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EB8" w:rsidRDefault="00DC6EB8">
      <w:pPr>
        <w:spacing w:after="160" w:line="259" w:lineRule="auto"/>
      </w:pPr>
    </w:p>
    <w:tbl>
      <w:tblPr>
        <w:tblpPr w:leftFromText="180" w:rightFromText="180" w:bottomFromText="160" w:vertAnchor="page" w:horzAnchor="margin" w:tblpY="1186"/>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50"/>
      </w:tblGrid>
      <w:tr w:rsidR="00DC6EB8" w:rsidTr="00344421">
        <w:tc>
          <w:tcPr>
            <w:tcW w:w="10350" w:type="dxa"/>
            <w:tcBorders>
              <w:top w:val="nil"/>
              <w:left w:val="nil"/>
              <w:bottom w:val="nil"/>
              <w:right w:val="nil"/>
            </w:tcBorders>
            <w:vAlign w:val="center"/>
            <w:hideMark/>
          </w:tcPr>
          <w:p w:rsidR="00DC6EB8" w:rsidRDefault="00DC6EB8" w:rsidP="00657964">
            <w:pPr>
              <w:pStyle w:val="a6"/>
              <w:spacing w:line="256" w:lineRule="auto"/>
              <w:ind w:left="5103"/>
              <w:jc w:val="both"/>
              <w:rPr>
                <w:b/>
                <w:caps/>
                <w:sz w:val="24"/>
                <w:szCs w:val="24"/>
                <w:lang w:eastAsia="en-US"/>
              </w:rPr>
            </w:pPr>
            <w:bookmarkStart w:id="0" w:name="_Toc209613298"/>
            <w:bookmarkStart w:id="1" w:name="_Hlk204183770"/>
            <w:r>
              <w:rPr>
                <w:b/>
                <w:sz w:val="24"/>
                <w:szCs w:val="24"/>
                <w:lang w:eastAsia="en-US"/>
              </w:rPr>
              <w:t>Приложение к Правилам землепользования и застройки муниципального образования</w:t>
            </w:r>
            <w:r w:rsidR="00413CCF">
              <w:rPr>
                <w:b/>
                <w:sz w:val="24"/>
                <w:szCs w:val="24"/>
                <w:lang w:eastAsia="en-US"/>
              </w:rPr>
              <w:t xml:space="preserve"> рабочий поселок </w:t>
            </w:r>
            <w:proofErr w:type="spellStart"/>
            <w:r w:rsidR="00413CCF">
              <w:rPr>
                <w:b/>
                <w:sz w:val="24"/>
                <w:szCs w:val="24"/>
                <w:lang w:eastAsia="en-US"/>
              </w:rPr>
              <w:t>Золотаревка</w:t>
            </w:r>
            <w:proofErr w:type="spellEnd"/>
            <w:r w:rsidR="00657964">
              <w:rPr>
                <w:b/>
                <w:sz w:val="24"/>
                <w:szCs w:val="24"/>
                <w:lang w:eastAsia="en-US"/>
              </w:rPr>
              <w:t xml:space="preserve"> </w:t>
            </w:r>
            <w:r w:rsidR="00D871DF">
              <w:rPr>
                <w:b/>
                <w:sz w:val="24"/>
                <w:szCs w:val="24"/>
                <w:lang w:eastAsia="en-US"/>
              </w:rPr>
              <w:t>Пензенского</w:t>
            </w:r>
            <w:r>
              <w:rPr>
                <w:b/>
                <w:sz w:val="24"/>
                <w:szCs w:val="24"/>
                <w:lang w:eastAsia="en-US"/>
              </w:rPr>
              <w:t xml:space="preserve"> района Пензенской области</w:t>
            </w:r>
            <w:bookmarkEnd w:id="0"/>
            <w:bookmarkEnd w:id="1"/>
          </w:p>
        </w:tc>
      </w:tr>
    </w:tbl>
    <w:p w:rsidR="003E3B78" w:rsidRPr="007A37E2" w:rsidRDefault="003E3B78" w:rsidP="006B070E">
      <w:pPr>
        <w:rPr>
          <w:sz w:val="2"/>
        </w:rPr>
      </w:pPr>
    </w:p>
    <w:tbl>
      <w:tblPr>
        <w:tblpPr w:leftFromText="180" w:rightFromText="180" w:vertAnchor="page" w:horzAnchor="margin" w:tblpY="271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3E3B78" w:rsidRPr="005B4876" w:rsidTr="003E3B78">
        <w:tc>
          <w:tcPr>
            <w:tcW w:w="10349" w:type="dxa"/>
            <w:gridSpan w:val="3"/>
            <w:tcBorders>
              <w:top w:val="nil"/>
              <w:left w:val="nil"/>
              <w:bottom w:val="nil"/>
              <w:right w:val="nil"/>
            </w:tcBorders>
            <w:vAlign w:val="center"/>
          </w:tcPr>
          <w:p w:rsidR="003E3B78" w:rsidRPr="004A327B" w:rsidRDefault="003E3B78" w:rsidP="003E3B78">
            <w:pPr>
              <w:pStyle w:val="a6"/>
              <w:jc w:val="center"/>
              <w:rPr>
                <w:b/>
                <w:caps/>
                <w:sz w:val="24"/>
                <w:szCs w:val="24"/>
              </w:rPr>
            </w:pPr>
            <w:r w:rsidRPr="004A327B">
              <w:rPr>
                <w:b/>
                <w:caps/>
                <w:sz w:val="24"/>
                <w:szCs w:val="24"/>
              </w:rPr>
              <w:t>ГРАФИЧЕСКОЕ ОПИСАНИЕ</w:t>
            </w:r>
          </w:p>
        </w:tc>
      </w:tr>
      <w:tr w:rsidR="003E3B78" w:rsidRPr="005B4876" w:rsidTr="003E3B78">
        <w:tc>
          <w:tcPr>
            <w:tcW w:w="10349" w:type="dxa"/>
            <w:gridSpan w:val="3"/>
            <w:tcBorders>
              <w:top w:val="nil"/>
              <w:left w:val="nil"/>
              <w:bottom w:val="nil"/>
              <w:right w:val="nil"/>
            </w:tcBorders>
            <w:vAlign w:val="center"/>
          </w:tcPr>
          <w:p w:rsidR="003E3B78" w:rsidRDefault="003E3B78" w:rsidP="003E3B78">
            <w:pPr>
              <w:tabs>
                <w:tab w:val="left" w:pos="2738"/>
              </w:tabs>
              <w:jc w:val="center"/>
              <w:rPr>
                <w:sz w:val="20"/>
              </w:rPr>
            </w:pPr>
            <w:r>
              <w:rPr>
                <w:sz w:val="20"/>
              </w:rPr>
              <w:t xml:space="preserve">местоположения границ населенных пунктов, территориальных зон, </w:t>
            </w:r>
          </w:p>
          <w:p w:rsidR="003E3B78" w:rsidRDefault="003E3B78" w:rsidP="003E3B78">
            <w:pPr>
              <w:tabs>
                <w:tab w:val="left" w:pos="2738"/>
              </w:tabs>
              <w:jc w:val="center"/>
              <w:rPr>
                <w:sz w:val="20"/>
              </w:rPr>
            </w:pPr>
            <w:r>
              <w:rPr>
                <w:sz w:val="20"/>
              </w:rPr>
              <w:t xml:space="preserve">особо охраняемых природных территорий, </w:t>
            </w:r>
          </w:p>
          <w:p w:rsidR="003E3B78" w:rsidRDefault="003E3B78" w:rsidP="003E3B78">
            <w:pPr>
              <w:tabs>
                <w:tab w:val="left" w:pos="2738"/>
              </w:tabs>
              <w:jc w:val="center"/>
              <w:rPr>
                <w:caps/>
              </w:rPr>
            </w:pPr>
            <w:r>
              <w:rPr>
                <w:sz w:val="20"/>
              </w:rPr>
              <w:t>зон с особыми условиями использования территории</w:t>
            </w:r>
          </w:p>
        </w:tc>
      </w:tr>
      <w:tr w:rsidR="003E3B78" w:rsidRPr="005B4876" w:rsidTr="003E3B78">
        <w:tc>
          <w:tcPr>
            <w:tcW w:w="10349" w:type="dxa"/>
            <w:gridSpan w:val="3"/>
            <w:tcBorders>
              <w:top w:val="nil"/>
              <w:left w:val="nil"/>
              <w:bottom w:val="nil"/>
              <w:right w:val="nil"/>
            </w:tcBorders>
            <w:vAlign w:val="center"/>
          </w:tcPr>
          <w:p w:rsidR="003E3B78" w:rsidRDefault="003E3B78" w:rsidP="003E3B78">
            <w:pPr>
              <w:tabs>
                <w:tab w:val="left" w:pos="2738"/>
              </w:tabs>
              <w:jc w:val="center"/>
              <w:rPr>
                <w:sz w:val="20"/>
              </w:rPr>
            </w:pPr>
          </w:p>
        </w:tc>
      </w:tr>
      <w:tr w:rsidR="003E3B78" w:rsidRPr="005B4876" w:rsidTr="003E3B78">
        <w:tc>
          <w:tcPr>
            <w:tcW w:w="10349" w:type="dxa"/>
            <w:gridSpan w:val="3"/>
            <w:tcBorders>
              <w:top w:val="nil"/>
              <w:left w:val="nil"/>
              <w:bottom w:val="nil"/>
              <w:right w:val="nil"/>
            </w:tcBorders>
            <w:vAlign w:val="center"/>
          </w:tcPr>
          <w:p w:rsidR="003E3B78" w:rsidRPr="005C4138" w:rsidRDefault="003E3B78" w:rsidP="003E3B78">
            <w:pPr>
              <w:pStyle w:val="a6"/>
              <w:jc w:val="center"/>
              <w:rPr>
                <w:b/>
                <w:bCs/>
                <w:u w:val="single"/>
              </w:rPr>
            </w:pPr>
            <w:r w:rsidRPr="005C4138">
              <w:rPr>
                <w:b/>
                <w:bCs/>
                <w:u w:val="single"/>
              </w:rPr>
              <w:t>Ж-1 "Зона застройки индивидуальными жилыми домами"</w:t>
            </w:r>
          </w:p>
        </w:tc>
      </w:tr>
      <w:tr w:rsidR="003E3B78" w:rsidRPr="005B4876" w:rsidTr="003E3B78">
        <w:tc>
          <w:tcPr>
            <w:tcW w:w="10349" w:type="dxa"/>
            <w:gridSpan w:val="3"/>
            <w:tcBorders>
              <w:top w:val="nil"/>
              <w:left w:val="nil"/>
              <w:bottom w:val="nil"/>
              <w:right w:val="nil"/>
            </w:tcBorders>
            <w:vAlign w:val="center"/>
          </w:tcPr>
          <w:p w:rsidR="003E3B78" w:rsidRPr="003C6D38" w:rsidRDefault="003E3B78" w:rsidP="003E3B78">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E3B78" w:rsidRPr="005B4876" w:rsidTr="003E3B78">
        <w:tc>
          <w:tcPr>
            <w:tcW w:w="10349" w:type="dxa"/>
            <w:gridSpan w:val="3"/>
            <w:tcBorders>
              <w:top w:val="nil"/>
              <w:left w:val="nil"/>
              <w:bottom w:val="nil"/>
              <w:right w:val="nil"/>
            </w:tcBorders>
            <w:vAlign w:val="center"/>
          </w:tcPr>
          <w:p w:rsidR="003E3B78" w:rsidRPr="005A5528" w:rsidRDefault="003E3B78" w:rsidP="003E3B78">
            <w:pPr>
              <w:pStyle w:val="12"/>
              <w:spacing w:line="240" w:lineRule="atLeast"/>
              <w:jc w:val="center"/>
            </w:pPr>
          </w:p>
        </w:tc>
      </w:tr>
      <w:tr w:rsidR="003E3B78" w:rsidRPr="005B4876" w:rsidTr="003E3B78">
        <w:tc>
          <w:tcPr>
            <w:tcW w:w="10349" w:type="dxa"/>
            <w:gridSpan w:val="3"/>
            <w:tcBorders>
              <w:top w:val="nil"/>
              <w:left w:val="nil"/>
              <w:bottom w:val="nil"/>
              <w:right w:val="nil"/>
            </w:tcBorders>
            <w:vAlign w:val="center"/>
          </w:tcPr>
          <w:p w:rsidR="003E3B78" w:rsidRPr="005A5528" w:rsidRDefault="003E3B78" w:rsidP="003E3B78">
            <w:pPr>
              <w:pStyle w:val="12"/>
              <w:spacing w:line="240" w:lineRule="atLeast"/>
              <w:jc w:val="center"/>
            </w:pPr>
          </w:p>
        </w:tc>
      </w:tr>
      <w:tr w:rsidR="003E3B78" w:rsidRPr="005B4876" w:rsidTr="003E3B78">
        <w:tc>
          <w:tcPr>
            <w:tcW w:w="10349" w:type="dxa"/>
            <w:gridSpan w:val="3"/>
            <w:tcBorders>
              <w:top w:val="nil"/>
              <w:left w:val="nil"/>
              <w:right w:val="nil"/>
            </w:tcBorders>
            <w:vAlign w:val="center"/>
          </w:tcPr>
          <w:p w:rsidR="003E3B78" w:rsidRPr="005C4138" w:rsidRDefault="003E3B78" w:rsidP="003E3B78">
            <w:pPr>
              <w:pStyle w:val="12"/>
              <w:spacing w:line="240" w:lineRule="atLeast"/>
              <w:jc w:val="center"/>
              <w:rPr>
                <w:b/>
                <w:bCs/>
              </w:rPr>
            </w:pPr>
            <w:r w:rsidRPr="005C4138">
              <w:rPr>
                <w:b/>
                <w:bCs/>
              </w:rPr>
              <w:t>Раздел 1</w:t>
            </w:r>
          </w:p>
        </w:tc>
      </w:tr>
      <w:tr w:rsidR="003E3B78" w:rsidRPr="005B4876" w:rsidTr="003E3B78">
        <w:trPr>
          <w:trHeight w:hRule="exact" w:val="397"/>
        </w:trPr>
        <w:tc>
          <w:tcPr>
            <w:tcW w:w="10349" w:type="dxa"/>
            <w:gridSpan w:val="3"/>
            <w:vAlign w:val="center"/>
          </w:tcPr>
          <w:p w:rsidR="003E3B78" w:rsidRPr="005C4138" w:rsidRDefault="003E3B78" w:rsidP="003E3B78">
            <w:pPr>
              <w:pStyle w:val="12"/>
              <w:jc w:val="center"/>
              <w:rPr>
                <w:b/>
                <w:bCs/>
                <w:sz w:val="20"/>
                <w:szCs w:val="24"/>
              </w:rPr>
            </w:pPr>
            <w:r w:rsidRPr="005C4138">
              <w:rPr>
                <w:b/>
                <w:bCs/>
                <w:sz w:val="20"/>
                <w:szCs w:val="24"/>
              </w:rPr>
              <w:t>Сведения об объекте</w:t>
            </w:r>
          </w:p>
        </w:tc>
      </w:tr>
      <w:tr w:rsidR="003E3B78" w:rsidRPr="005B4876" w:rsidTr="003E3B78">
        <w:tblPrEx>
          <w:tblLook w:val="0000" w:firstRow="0" w:lastRow="0" w:firstColumn="0" w:lastColumn="0" w:noHBand="0" w:noVBand="0"/>
        </w:tblPrEx>
        <w:trPr>
          <w:trHeight w:val="246"/>
        </w:trPr>
        <w:tc>
          <w:tcPr>
            <w:tcW w:w="852" w:type="dxa"/>
            <w:vAlign w:val="center"/>
          </w:tcPr>
          <w:p w:rsidR="003E3B78" w:rsidRPr="005C4138" w:rsidRDefault="003E3B78" w:rsidP="003E3B78">
            <w:pPr>
              <w:pStyle w:val="12"/>
              <w:jc w:val="center"/>
              <w:rPr>
                <w:b/>
                <w:bCs/>
                <w:sz w:val="20"/>
                <w:szCs w:val="24"/>
              </w:rPr>
            </w:pPr>
            <w:r w:rsidRPr="005C4138">
              <w:rPr>
                <w:b/>
                <w:bCs/>
                <w:sz w:val="20"/>
                <w:szCs w:val="24"/>
              </w:rPr>
              <w:t>№ п/п</w:t>
            </w:r>
          </w:p>
        </w:tc>
        <w:tc>
          <w:tcPr>
            <w:tcW w:w="4677" w:type="dxa"/>
            <w:vAlign w:val="center"/>
          </w:tcPr>
          <w:p w:rsidR="003E3B78" w:rsidRPr="005C4138" w:rsidRDefault="003E3B78" w:rsidP="003E3B78">
            <w:pPr>
              <w:pStyle w:val="12"/>
              <w:jc w:val="center"/>
              <w:rPr>
                <w:b/>
                <w:bCs/>
                <w:sz w:val="20"/>
                <w:szCs w:val="24"/>
              </w:rPr>
            </w:pPr>
            <w:r w:rsidRPr="005C4138">
              <w:rPr>
                <w:b/>
                <w:bCs/>
                <w:sz w:val="20"/>
                <w:szCs w:val="24"/>
              </w:rPr>
              <w:t>Характеристики объекта</w:t>
            </w:r>
          </w:p>
        </w:tc>
        <w:tc>
          <w:tcPr>
            <w:tcW w:w="4820" w:type="dxa"/>
            <w:vAlign w:val="center"/>
          </w:tcPr>
          <w:p w:rsidR="003E3B78" w:rsidRPr="005C4138" w:rsidRDefault="003E3B78" w:rsidP="003E3B78">
            <w:pPr>
              <w:pStyle w:val="12"/>
              <w:jc w:val="center"/>
              <w:rPr>
                <w:b/>
                <w:bCs/>
                <w:sz w:val="20"/>
                <w:szCs w:val="24"/>
              </w:rPr>
            </w:pPr>
            <w:r w:rsidRPr="005C4138">
              <w:rPr>
                <w:b/>
                <w:bCs/>
                <w:sz w:val="20"/>
                <w:szCs w:val="24"/>
              </w:rPr>
              <w:t>Описание характеристик</w:t>
            </w:r>
          </w:p>
        </w:tc>
      </w:tr>
      <w:tr w:rsidR="003E3B78" w:rsidRPr="005B4876" w:rsidTr="003E3B78">
        <w:tblPrEx>
          <w:tblLook w:val="0000" w:firstRow="0" w:lastRow="0" w:firstColumn="0" w:lastColumn="0" w:noHBand="0" w:noVBand="0"/>
        </w:tblPrEx>
        <w:trPr>
          <w:trHeight w:val="243"/>
        </w:trPr>
        <w:tc>
          <w:tcPr>
            <w:tcW w:w="852" w:type="dxa"/>
            <w:vAlign w:val="center"/>
          </w:tcPr>
          <w:p w:rsidR="003E3B78" w:rsidRPr="005C4138" w:rsidRDefault="003E3B78" w:rsidP="003E3B78">
            <w:pPr>
              <w:pStyle w:val="12"/>
              <w:jc w:val="center"/>
              <w:rPr>
                <w:b/>
                <w:bCs/>
                <w:sz w:val="20"/>
                <w:szCs w:val="24"/>
              </w:rPr>
            </w:pPr>
            <w:r w:rsidRPr="005C4138">
              <w:rPr>
                <w:b/>
                <w:bCs/>
                <w:sz w:val="20"/>
                <w:szCs w:val="24"/>
              </w:rPr>
              <w:t>1</w:t>
            </w:r>
          </w:p>
        </w:tc>
        <w:tc>
          <w:tcPr>
            <w:tcW w:w="4677" w:type="dxa"/>
            <w:vAlign w:val="center"/>
          </w:tcPr>
          <w:p w:rsidR="003E3B78" w:rsidRPr="005C4138" w:rsidRDefault="003E3B78" w:rsidP="003E3B78">
            <w:pPr>
              <w:pStyle w:val="12"/>
              <w:jc w:val="center"/>
              <w:rPr>
                <w:b/>
                <w:bCs/>
                <w:sz w:val="20"/>
                <w:szCs w:val="24"/>
              </w:rPr>
            </w:pPr>
            <w:r w:rsidRPr="005C4138">
              <w:rPr>
                <w:b/>
                <w:bCs/>
                <w:sz w:val="20"/>
                <w:szCs w:val="24"/>
              </w:rPr>
              <w:t>2</w:t>
            </w:r>
          </w:p>
        </w:tc>
        <w:tc>
          <w:tcPr>
            <w:tcW w:w="4820" w:type="dxa"/>
            <w:vAlign w:val="center"/>
          </w:tcPr>
          <w:p w:rsidR="003E3B78" w:rsidRPr="005C4138" w:rsidRDefault="003E3B78" w:rsidP="003E3B78">
            <w:pPr>
              <w:pStyle w:val="12"/>
              <w:jc w:val="center"/>
              <w:rPr>
                <w:b/>
                <w:bCs/>
                <w:sz w:val="20"/>
                <w:szCs w:val="24"/>
              </w:rPr>
            </w:pPr>
            <w:r w:rsidRPr="005C4138">
              <w:rPr>
                <w:b/>
                <w:bCs/>
                <w:sz w:val="20"/>
                <w:szCs w:val="24"/>
              </w:rPr>
              <w:t>3</w:t>
            </w:r>
          </w:p>
        </w:tc>
      </w:tr>
      <w:tr w:rsidR="003E3B78" w:rsidRPr="005B4876" w:rsidTr="003E3B78">
        <w:tblPrEx>
          <w:tblLook w:val="0000" w:firstRow="0" w:lastRow="0" w:firstColumn="0" w:lastColumn="0" w:noHBand="0" w:noVBand="0"/>
        </w:tblPrEx>
        <w:trPr>
          <w:trHeight w:val="243"/>
        </w:trPr>
        <w:tc>
          <w:tcPr>
            <w:tcW w:w="852" w:type="dxa"/>
          </w:tcPr>
          <w:p w:rsidR="003E3B78" w:rsidRPr="005A5528" w:rsidRDefault="003E3B78" w:rsidP="003E3B78">
            <w:pPr>
              <w:pStyle w:val="12"/>
              <w:jc w:val="center"/>
              <w:rPr>
                <w:sz w:val="20"/>
                <w:szCs w:val="24"/>
              </w:rPr>
            </w:pPr>
            <w:r w:rsidRPr="005A5528">
              <w:rPr>
                <w:sz w:val="20"/>
                <w:szCs w:val="24"/>
              </w:rPr>
              <w:t>1</w:t>
            </w:r>
          </w:p>
        </w:tc>
        <w:tc>
          <w:tcPr>
            <w:tcW w:w="4677" w:type="dxa"/>
          </w:tcPr>
          <w:p w:rsidR="003E3B78" w:rsidRPr="005A5528" w:rsidRDefault="003E3B78" w:rsidP="003E3B78">
            <w:pPr>
              <w:pStyle w:val="12"/>
              <w:rPr>
                <w:sz w:val="20"/>
                <w:szCs w:val="24"/>
              </w:rPr>
            </w:pPr>
            <w:r w:rsidRPr="005A5528">
              <w:rPr>
                <w:sz w:val="20"/>
                <w:szCs w:val="24"/>
              </w:rPr>
              <w:t>Местоположение объекта</w:t>
            </w:r>
          </w:p>
        </w:tc>
        <w:tc>
          <w:tcPr>
            <w:tcW w:w="4820" w:type="dxa"/>
          </w:tcPr>
          <w:p w:rsidR="003E3B78" w:rsidRPr="005C4138" w:rsidRDefault="00730411" w:rsidP="003E3B78">
            <w:pPr>
              <w:pStyle w:val="12"/>
              <w:rPr>
                <w:sz w:val="20"/>
                <w:szCs w:val="24"/>
              </w:rPr>
            </w:pPr>
            <w:r>
              <w:rPr>
                <w:sz w:val="20"/>
              </w:rPr>
              <w:t xml:space="preserve">440521, Пензенская область, муниципальный район Пензенский, городское поселение рабочий поселок </w:t>
            </w:r>
            <w:proofErr w:type="spellStart"/>
            <w:r>
              <w:rPr>
                <w:sz w:val="20"/>
              </w:rPr>
              <w:t>Золотаревка</w:t>
            </w:r>
            <w:proofErr w:type="spellEnd"/>
            <w:r>
              <w:rPr>
                <w:sz w:val="20"/>
              </w:rPr>
              <w:t xml:space="preserve">, рабочий поселок </w:t>
            </w:r>
            <w:proofErr w:type="spellStart"/>
            <w:r>
              <w:rPr>
                <w:sz w:val="20"/>
              </w:rPr>
              <w:t>Золотаревка</w:t>
            </w:r>
            <w:proofErr w:type="spellEnd"/>
          </w:p>
        </w:tc>
      </w:tr>
      <w:tr w:rsidR="003E3B78" w:rsidRPr="005B4876" w:rsidTr="003E3B78">
        <w:tblPrEx>
          <w:tblLook w:val="0000" w:firstRow="0" w:lastRow="0" w:firstColumn="0" w:lastColumn="0" w:noHBand="0" w:noVBand="0"/>
        </w:tblPrEx>
        <w:trPr>
          <w:trHeight w:val="243"/>
        </w:trPr>
        <w:tc>
          <w:tcPr>
            <w:tcW w:w="852" w:type="dxa"/>
          </w:tcPr>
          <w:p w:rsidR="003E3B78" w:rsidRPr="005A5528" w:rsidRDefault="003E3B78" w:rsidP="003E3B78">
            <w:pPr>
              <w:pStyle w:val="12"/>
              <w:jc w:val="center"/>
              <w:rPr>
                <w:sz w:val="20"/>
                <w:szCs w:val="24"/>
              </w:rPr>
            </w:pPr>
            <w:r w:rsidRPr="005A5528">
              <w:rPr>
                <w:sz w:val="20"/>
                <w:szCs w:val="24"/>
              </w:rPr>
              <w:t>2</w:t>
            </w:r>
          </w:p>
        </w:tc>
        <w:tc>
          <w:tcPr>
            <w:tcW w:w="4677" w:type="dxa"/>
          </w:tcPr>
          <w:p w:rsidR="003E3B78" w:rsidRPr="005A5528" w:rsidRDefault="003E3B78" w:rsidP="003E3B78">
            <w:pPr>
              <w:pStyle w:val="12"/>
              <w:rPr>
                <w:sz w:val="20"/>
                <w:szCs w:val="24"/>
              </w:rPr>
            </w:pPr>
            <w:r w:rsidRPr="005A5528">
              <w:rPr>
                <w:sz w:val="20"/>
                <w:szCs w:val="24"/>
              </w:rPr>
              <w:t>Площадь объекта +/- величина погрешности определения площади</w:t>
            </w:r>
          </w:p>
          <w:p w:rsidR="003E3B78" w:rsidRPr="005A5528" w:rsidRDefault="003E3B78" w:rsidP="003E3B78">
            <w:pPr>
              <w:pStyle w:val="12"/>
              <w:rPr>
                <w:sz w:val="20"/>
                <w:szCs w:val="24"/>
              </w:rPr>
            </w:pPr>
            <w:r w:rsidRPr="005A5528">
              <w:rPr>
                <w:sz w:val="20"/>
                <w:szCs w:val="24"/>
              </w:rPr>
              <w:t>(Р+/- Дельта Р)</w:t>
            </w:r>
          </w:p>
        </w:tc>
        <w:tc>
          <w:tcPr>
            <w:tcW w:w="4820" w:type="dxa"/>
          </w:tcPr>
          <w:p w:rsidR="003E3B78" w:rsidRPr="005A5528" w:rsidRDefault="003E3B78" w:rsidP="003E3B78">
            <w:pPr>
              <w:rPr>
                <w:sz w:val="20"/>
              </w:rPr>
            </w:pPr>
            <w:r w:rsidRPr="005A5528">
              <w:rPr>
                <w:sz w:val="20"/>
                <w:lang w:val="en-US"/>
              </w:rPr>
              <w:t xml:space="preserve">3150807 </w:t>
            </w:r>
            <w:proofErr w:type="spellStart"/>
            <w:r w:rsidRPr="005A5528">
              <w:rPr>
                <w:sz w:val="20"/>
                <w:lang w:val="en-US"/>
              </w:rPr>
              <w:t>кв.м</w:t>
            </w:r>
            <w:proofErr w:type="spellEnd"/>
            <w:r w:rsidRPr="005A5528">
              <w:rPr>
                <w:sz w:val="20"/>
                <w:lang w:val="en-US"/>
              </w:rPr>
              <w:t xml:space="preserve"> ± 31063.40 </w:t>
            </w:r>
            <w:proofErr w:type="spellStart"/>
            <w:r w:rsidRPr="005A5528">
              <w:rPr>
                <w:sz w:val="20"/>
                <w:lang w:val="en-US"/>
              </w:rPr>
              <w:t>кв.м</w:t>
            </w:r>
            <w:proofErr w:type="spellEnd"/>
          </w:p>
        </w:tc>
      </w:tr>
      <w:tr w:rsidR="003E3B78" w:rsidRPr="005B4876" w:rsidTr="003E3B78">
        <w:tblPrEx>
          <w:tblLook w:val="0000" w:firstRow="0" w:lastRow="0" w:firstColumn="0" w:lastColumn="0" w:noHBand="0" w:noVBand="0"/>
        </w:tblPrEx>
        <w:trPr>
          <w:trHeight w:val="243"/>
        </w:trPr>
        <w:tc>
          <w:tcPr>
            <w:tcW w:w="852" w:type="dxa"/>
          </w:tcPr>
          <w:p w:rsidR="003E3B78" w:rsidRPr="005A5528" w:rsidRDefault="003E3B78" w:rsidP="003E3B78">
            <w:pPr>
              <w:pStyle w:val="12"/>
              <w:jc w:val="center"/>
              <w:rPr>
                <w:sz w:val="20"/>
                <w:szCs w:val="24"/>
                <w:lang w:val="en-US"/>
              </w:rPr>
            </w:pPr>
            <w:r w:rsidRPr="005A5528">
              <w:rPr>
                <w:sz w:val="20"/>
                <w:szCs w:val="24"/>
              </w:rPr>
              <w:t>3</w:t>
            </w:r>
          </w:p>
        </w:tc>
        <w:tc>
          <w:tcPr>
            <w:tcW w:w="4677" w:type="dxa"/>
          </w:tcPr>
          <w:p w:rsidR="003E3B78" w:rsidRPr="005A5528" w:rsidRDefault="003E3B78" w:rsidP="003E3B78">
            <w:pPr>
              <w:pStyle w:val="12"/>
              <w:rPr>
                <w:sz w:val="20"/>
                <w:szCs w:val="24"/>
              </w:rPr>
            </w:pPr>
            <w:r w:rsidRPr="005A5528">
              <w:rPr>
                <w:sz w:val="20"/>
                <w:szCs w:val="24"/>
              </w:rPr>
              <w:t>Иные характеристики объекта</w:t>
            </w:r>
          </w:p>
        </w:tc>
        <w:tc>
          <w:tcPr>
            <w:tcW w:w="4820" w:type="dxa"/>
          </w:tcPr>
          <w:p w:rsidR="003E3B78" w:rsidRPr="005A5528" w:rsidRDefault="003E3B78" w:rsidP="003E3B78">
            <w:pPr>
              <w:pStyle w:val="12"/>
              <w:rPr>
                <w:sz w:val="20"/>
                <w:szCs w:val="24"/>
                <w:lang w:val="en-US"/>
              </w:rPr>
            </w:pPr>
            <w:r w:rsidRPr="005A5528">
              <w:rPr>
                <w:sz w:val="20"/>
                <w:szCs w:val="24"/>
                <w:lang w:val="en-US"/>
              </w:rPr>
              <w:t>–</w:t>
            </w:r>
          </w:p>
        </w:tc>
      </w:tr>
    </w:tbl>
    <w:p w:rsidR="003E3B78" w:rsidRPr="002E6E74" w:rsidRDefault="003E3B78">
      <w:pPr>
        <w:rPr>
          <w:sz w:val="20"/>
          <w:szCs w:val="20"/>
        </w:rPr>
      </w:pPr>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3E3B78" w:rsidRPr="002E6E74" w:rsidTr="007C2954">
        <w:trPr>
          <w:trHeight w:val="426"/>
        </w:trPr>
        <w:tc>
          <w:tcPr>
            <w:tcW w:w="10632" w:type="dxa"/>
            <w:gridSpan w:val="6"/>
            <w:tcBorders>
              <w:top w:val="nil"/>
              <w:left w:val="nil"/>
              <w:right w:val="nil"/>
            </w:tcBorders>
          </w:tcPr>
          <w:p w:rsidR="003E3B78" w:rsidRPr="005C4138" w:rsidRDefault="003E3B78" w:rsidP="00B75EBA">
            <w:pPr>
              <w:pStyle w:val="12"/>
              <w:jc w:val="center"/>
              <w:rPr>
                <w:b/>
                <w:bCs/>
                <w:sz w:val="20"/>
              </w:rPr>
            </w:pPr>
            <w:r w:rsidRPr="005C4138">
              <w:rPr>
                <w:b/>
                <w:bCs/>
              </w:rPr>
              <w:lastRenderedPageBreak/>
              <w:t>Раздел 2</w:t>
            </w:r>
          </w:p>
        </w:tc>
      </w:tr>
      <w:tr w:rsidR="003E3B78" w:rsidRPr="002E6E74" w:rsidTr="007C2954">
        <w:trPr>
          <w:trHeight w:val="562"/>
        </w:trPr>
        <w:tc>
          <w:tcPr>
            <w:tcW w:w="10632" w:type="dxa"/>
            <w:gridSpan w:val="6"/>
          </w:tcPr>
          <w:p w:rsidR="003E3B78" w:rsidRPr="005C4138" w:rsidRDefault="003E3B78" w:rsidP="00B75EBA">
            <w:pPr>
              <w:pStyle w:val="12"/>
              <w:spacing w:before="120"/>
              <w:jc w:val="center"/>
              <w:rPr>
                <w:b/>
                <w:bCs/>
                <w:sz w:val="20"/>
              </w:rPr>
            </w:pPr>
            <w:r w:rsidRPr="005C4138">
              <w:rPr>
                <w:b/>
                <w:bCs/>
                <w:sz w:val="20"/>
              </w:rPr>
              <w:t>Сведения о местоположении границ объекта</w:t>
            </w:r>
          </w:p>
        </w:tc>
      </w:tr>
      <w:tr w:rsidR="003E3B78" w:rsidRPr="002E6E74" w:rsidTr="00B75EBA">
        <w:trPr>
          <w:trHeight w:hRule="exact" w:val="397"/>
        </w:trPr>
        <w:tc>
          <w:tcPr>
            <w:tcW w:w="10632" w:type="dxa"/>
            <w:gridSpan w:val="6"/>
          </w:tcPr>
          <w:p w:rsidR="003E3B78" w:rsidRPr="005C4138" w:rsidRDefault="003E3B78" w:rsidP="00B75EBA">
            <w:pPr>
              <w:pStyle w:val="12"/>
              <w:rPr>
                <w:b/>
                <w:bCs/>
                <w:sz w:val="20"/>
              </w:rPr>
            </w:pPr>
            <w:r w:rsidRPr="005C4138">
              <w:rPr>
                <w:b/>
                <w:bCs/>
                <w:sz w:val="20"/>
              </w:rPr>
              <w:t xml:space="preserve">1. Система координат </w:t>
            </w:r>
            <w:r w:rsidRPr="005C4138">
              <w:rPr>
                <w:b/>
                <w:bCs/>
                <w:sz w:val="20"/>
                <w:u w:val="single"/>
              </w:rPr>
              <w:t>МСК-58, зона 2</w:t>
            </w:r>
          </w:p>
        </w:tc>
      </w:tr>
      <w:tr w:rsidR="003E3B78" w:rsidRPr="002E6E74" w:rsidTr="00B75EBA">
        <w:trPr>
          <w:trHeight w:hRule="exact" w:val="397"/>
        </w:trPr>
        <w:tc>
          <w:tcPr>
            <w:tcW w:w="10632" w:type="dxa"/>
            <w:gridSpan w:val="6"/>
          </w:tcPr>
          <w:p w:rsidR="003E3B78" w:rsidRPr="005C4138" w:rsidRDefault="003E3B78" w:rsidP="00B75EBA">
            <w:pPr>
              <w:rPr>
                <w:b/>
                <w:bCs/>
                <w:sz w:val="20"/>
                <w:szCs w:val="20"/>
              </w:rPr>
            </w:pPr>
            <w:r w:rsidRPr="005C4138">
              <w:rPr>
                <w:b/>
                <w:bCs/>
                <w:sz w:val="20"/>
                <w:szCs w:val="20"/>
              </w:rPr>
              <w:t>2. Сведения о характерных точках границ объекта</w:t>
            </w:r>
          </w:p>
        </w:tc>
      </w:tr>
      <w:tr w:rsidR="003E3B78" w:rsidRPr="002E6E74" w:rsidTr="00B75EBA">
        <w:tblPrEx>
          <w:tblLook w:val="0000" w:firstRow="0" w:lastRow="0" w:firstColumn="0" w:lastColumn="0" w:noHBand="0" w:noVBand="0"/>
        </w:tblPrEx>
        <w:trPr>
          <w:trHeight w:val="54"/>
        </w:trPr>
        <w:tc>
          <w:tcPr>
            <w:tcW w:w="1691" w:type="dxa"/>
            <w:vMerge w:val="restart"/>
            <w:vAlign w:val="center"/>
          </w:tcPr>
          <w:p w:rsidR="003E3B78" w:rsidRPr="005C4138" w:rsidRDefault="003E3B78" w:rsidP="00B75EBA">
            <w:pPr>
              <w:pStyle w:val="12"/>
              <w:jc w:val="center"/>
              <w:rPr>
                <w:b/>
                <w:bCs/>
                <w:sz w:val="20"/>
              </w:rPr>
            </w:pPr>
            <w:r w:rsidRPr="005C4138">
              <w:rPr>
                <w:b/>
                <w:bCs/>
                <w:sz w:val="20"/>
              </w:rPr>
              <w:t>Обозначение</w:t>
            </w:r>
          </w:p>
          <w:p w:rsidR="003E3B78" w:rsidRPr="005C4138" w:rsidRDefault="003E3B78" w:rsidP="00B75EBA">
            <w:pPr>
              <w:pStyle w:val="12"/>
              <w:jc w:val="center"/>
              <w:rPr>
                <w:b/>
                <w:bCs/>
                <w:sz w:val="20"/>
              </w:rPr>
            </w:pPr>
            <w:r w:rsidRPr="005C4138">
              <w:rPr>
                <w:b/>
                <w:bCs/>
                <w:sz w:val="20"/>
              </w:rPr>
              <w:t>характерных точек границ</w:t>
            </w:r>
          </w:p>
        </w:tc>
        <w:tc>
          <w:tcPr>
            <w:tcW w:w="3120" w:type="dxa"/>
            <w:gridSpan w:val="2"/>
            <w:vAlign w:val="center"/>
          </w:tcPr>
          <w:p w:rsidR="003E3B78" w:rsidRPr="005C4138" w:rsidRDefault="003E3B78" w:rsidP="00B75EBA">
            <w:pPr>
              <w:pStyle w:val="12"/>
              <w:jc w:val="center"/>
              <w:rPr>
                <w:b/>
                <w:bCs/>
                <w:sz w:val="20"/>
              </w:rPr>
            </w:pPr>
            <w:r w:rsidRPr="005C4138">
              <w:rPr>
                <w:b/>
                <w:bCs/>
                <w:sz w:val="20"/>
              </w:rPr>
              <w:t>Координаты, м</w:t>
            </w:r>
          </w:p>
        </w:tc>
        <w:tc>
          <w:tcPr>
            <w:tcW w:w="2278" w:type="dxa"/>
            <w:vMerge w:val="restart"/>
            <w:vAlign w:val="center"/>
          </w:tcPr>
          <w:p w:rsidR="003E3B78" w:rsidRPr="005C4138" w:rsidRDefault="003E3B78" w:rsidP="00B75EBA">
            <w:pPr>
              <w:pStyle w:val="12"/>
              <w:spacing w:before="60" w:after="60"/>
              <w:jc w:val="center"/>
              <w:rPr>
                <w:b/>
                <w:bCs/>
                <w:sz w:val="20"/>
              </w:rPr>
            </w:pPr>
            <w:r w:rsidRPr="005C4138">
              <w:rPr>
                <w:b/>
                <w:bCs/>
                <w:sz w:val="20"/>
              </w:rPr>
              <w:t xml:space="preserve">Метод определения координат характерной точки </w:t>
            </w:r>
          </w:p>
        </w:tc>
        <w:tc>
          <w:tcPr>
            <w:tcW w:w="1841" w:type="dxa"/>
            <w:vMerge w:val="restart"/>
          </w:tcPr>
          <w:p w:rsidR="003E3B78" w:rsidRPr="005C4138" w:rsidRDefault="003E3B78" w:rsidP="00B75EBA">
            <w:pPr>
              <w:pStyle w:val="12"/>
              <w:spacing w:before="60" w:after="60"/>
              <w:jc w:val="center"/>
              <w:rPr>
                <w:b/>
                <w:bCs/>
                <w:sz w:val="20"/>
              </w:rPr>
            </w:pPr>
            <w:r w:rsidRPr="005C4138">
              <w:rPr>
                <w:b/>
                <w:bCs/>
                <w:sz w:val="20"/>
              </w:rPr>
              <w:t xml:space="preserve">Средняя </w:t>
            </w:r>
            <w:proofErr w:type="spellStart"/>
            <w:r w:rsidRPr="005C4138">
              <w:rPr>
                <w:b/>
                <w:bCs/>
                <w:sz w:val="20"/>
              </w:rPr>
              <w:t>квадратическая</w:t>
            </w:r>
            <w:proofErr w:type="spellEnd"/>
            <w:r w:rsidRPr="005C4138">
              <w:rPr>
                <w:b/>
                <w:bCs/>
                <w:sz w:val="20"/>
              </w:rPr>
              <w:t xml:space="preserve"> погрешность положения характерной точки (М</w:t>
            </w:r>
            <w:r w:rsidRPr="005C4138">
              <w:rPr>
                <w:b/>
                <w:bCs/>
                <w:sz w:val="20"/>
                <w:vertAlign w:val="subscript"/>
                <w:lang w:val="en-US"/>
              </w:rPr>
              <w:t>t</w:t>
            </w:r>
            <w:r w:rsidRPr="005C4138">
              <w:rPr>
                <w:b/>
                <w:bCs/>
                <w:sz w:val="20"/>
              </w:rPr>
              <w:t>), м</w:t>
            </w:r>
          </w:p>
        </w:tc>
        <w:tc>
          <w:tcPr>
            <w:tcW w:w="1702" w:type="dxa"/>
            <w:vMerge w:val="restart"/>
            <w:vAlign w:val="center"/>
          </w:tcPr>
          <w:p w:rsidR="003E3B78" w:rsidRPr="005C4138" w:rsidRDefault="003E3B78" w:rsidP="00B75EBA">
            <w:pPr>
              <w:pStyle w:val="12"/>
              <w:spacing w:before="60" w:after="60"/>
              <w:jc w:val="center"/>
              <w:rPr>
                <w:b/>
                <w:bCs/>
                <w:sz w:val="20"/>
              </w:rPr>
            </w:pPr>
            <w:r w:rsidRPr="005C4138">
              <w:rPr>
                <w:b/>
                <w:bCs/>
                <w:sz w:val="20"/>
              </w:rPr>
              <w:t>Описание обозначения точки на местности (при наличии)</w:t>
            </w:r>
          </w:p>
        </w:tc>
      </w:tr>
      <w:tr w:rsidR="003E3B78" w:rsidRPr="002E6E74" w:rsidTr="00B75EBA">
        <w:tblPrEx>
          <w:tblLook w:val="0000" w:firstRow="0" w:lastRow="0" w:firstColumn="0" w:lastColumn="0" w:noHBand="0" w:noVBand="0"/>
        </w:tblPrEx>
        <w:trPr>
          <w:trHeight w:val="54"/>
        </w:trPr>
        <w:tc>
          <w:tcPr>
            <w:tcW w:w="1691" w:type="dxa"/>
            <w:vMerge/>
            <w:vAlign w:val="center"/>
          </w:tcPr>
          <w:p w:rsidR="003E3B78" w:rsidRPr="005C4138" w:rsidRDefault="003E3B78" w:rsidP="00B75EBA">
            <w:pPr>
              <w:pStyle w:val="12"/>
              <w:jc w:val="center"/>
              <w:rPr>
                <w:b/>
                <w:bCs/>
                <w:sz w:val="20"/>
              </w:rPr>
            </w:pPr>
          </w:p>
        </w:tc>
        <w:tc>
          <w:tcPr>
            <w:tcW w:w="1558" w:type="dxa"/>
            <w:vAlign w:val="center"/>
          </w:tcPr>
          <w:p w:rsidR="003E3B78" w:rsidRPr="005C4138" w:rsidRDefault="003E3B78" w:rsidP="00B75EBA">
            <w:pPr>
              <w:pStyle w:val="a3"/>
              <w:jc w:val="center"/>
              <w:rPr>
                <w:b/>
                <w:bCs/>
                <w:sz w:val="20"/>
                <w:szCs w:val="20"/>
              </w:rPr>
            </w:pPr>
            <w:r w:rsidRPr="005C4138">
              <w:rPr>
                <w:b/>
                <w:bCs/>
                <w:sz w:val="20"/>
                <w:szCs w:val="20"/>
              </w:rPr>
              <w:t>Х</w:t>
            </w:r>
          </w:p>
        </w:tc>
        <w:tc>
          <w:tcPr>
            <w:tcW w:w="1562" w:type="dxa"/>
            <w:vAlign w:val="center"/>
          </w:tcPr>
          <w:p w:rsidR="003E3B78" w:rsidRPr="005C4138" w:rsidRDefault="003E3B78" w:rsidP="00B75EBA">
            <w:pPr>
              <w:pStyle w:val="12"/>
              <w:jc w:val="center"/>
              <w:rPr>
                <w:b/>
                <w:bCs/>
                <w:sz w:val="20"/>
                <w:lang w:val="en-US"/>
              </w:rPr>
            </w:pPr>
            <w:r w:rsidRPr="005C4138">
              <w:rPr>
                <w:b/>
                <w:bCs/>
                <w:sz w:val="20"/>
                <w:lang w:val="en-US"/>
              </w:rPr>
              <w:t>Y</w:t>
            </w:r>
          </w:p>
        </w:tc>
        <w:tc>
          <w:tcPr>
            <w:tcW w:w="2278" w:type="dxa"/>
            <w:vMerge/>
            <w:vAlign w:val="center"/>
          </w:tcPr>
          <w:p w:rsidR="003E3B78" w:rsidRPr="005C4138" w:rsidRDefault="003E3B78" w:rsidP="00B75EBA">
            <w:pPr>
              <w:pStyle w:val="12"/>
              <w:jc w:val="center"/>
              <w:rPr>
                <w:b/>
                <w:bCs/>
                <w:sz w:val="20"/>
              </w:rPr>
            </w:pPr>
          </w:p>
        </w:tc>
        <w:tc>
          <w:tcPr>
            <w:tcW w:w="1841" w:type="dxa"/>
            <w:vMerge/>
          </w:tcPr>
          <w:p w:rsidR="003E3B78" w:rsidRPr="005C4138" w:rsidRDefault="003E3B78" w:rsidP="00B75EBA">
            <w:pPr>
              <w:pStyle w:val="12"/>
              <w:jc w:val="center"/>
              <w:rPr>
                <w:b/>
                <w:bCs/>
                <w:sz w:val="20"/>
              </w:rPr>
            </w:pPr>
          </w:p>
        </w:tc>
        <w:tc>
          <w:tcPr>
            <w:tcW w:w="1702" w:type="dxa"/>
            <w:vMerge/>
            <w:vAlign w:val="center"/>
          </w:tcPr>
          <w:p w:rsidR="003E3B78" w:rsidRPr="005C4138" w:rsidRDefault="003E3B78" w:rsidP="00B75EBA">
            <w:pPr>
              <w:pStyle w:val="12"/>
              <w:jc w:val="center"/>
              <w:rPr>
                <w:b/>
                <w:bCs/>
                <w:sz w:val="20"/>
              </w:rPr>
            </w:pPr>
          </w:p>
        </w:tc>
      </w:tr>
      <w:tr w:rsidR="003E3B78" w:rsidRPr="002E6E74" w:rsidTr="00B75EBA">
        <w:tblPrEx>
          <w:tblLook w:val="0000" w:firstRow="0" w:lastRow="0" w:firstColumn="0" w:lastColumn="0" w:noHBand="0" w:noVBand="0"/>
        </w:tblPrEx>
        <w:trPr>
          <w:trHeight w:val="54"/>
        </w:trPr>
        <w:tc>
          <w:tcPr>
            <w:tcW w:w="1691" w:type="dxa"/>
            <w:vAlign w:val="center"/>
          </w:tcPr>
          <w:p w:rsidR="003E3B78" w:rsidRPr="005C4138" w:rsidRDefault="003E3B78" w:rsidP="00B75EBA">
            <w:pPr>
              <w:pStyle w:val="12"/>
              <w:jc w:val="center"/>
              <w:rPr>
                <w:b/>
                <w:bCs/>
                <w:sz w:val="20"/>
              </w:rPr>
            </w:pPr>
            <w:r w:rsidRPr="005C4138">
              <w:rPr>
                <w:b/>
                <w:bCs/>
                <w:sz w:val="20"/>
              </w:rPr>
              <w:t>1</w:t>
            </w:r>
          </w:p>
        </w:tc>
        <w:tc>
          <w:tcPr>
            <w:tcW w:w="1558" w:type="dxa"/>
            <w:vAlign w:val="center"/>
          </w:tcPr>
          <w:p w:rsidR="003E3B78" w:rsidRPr="005C4138" w:rsidRDefault="003E3B78" w:rsidP="00B75EBA">
            <w:pPr>
              <w:pStyle w:val="a3"/>
              <w:jc w:val="center"/>
              <w:rPr>
                <w:b/>
                <w:bCs/>
                <w:sz w:val="20"/>
                <w:szCs w:val="20"/>
              </w:rPr>
            </w:pPr>
            <w:r w:rsidRPr="005C4138">
              <w:rPr>
                <w:b/>
                <w:bCs/>
                <w:sz w:val="20"/>
                <w:szCs w:val="20"/>
              </w:rPr>
              <w:t>2</w:t>
            </w:r>
          </w:p>
        </w:tc>
        <w:tc>
          <w:tcPr>
            <w:tcW w:w="1562" w:type="dxa"/>
            <w:vAlign w:val="center"/>
          </w:tcPr>
          <w:p w:rsidR="003E3B78" w:rsidRPr="005C4138" w:rsidRDefault="003E3B78" w:rsidP="00B75EBA">
            <w:pPr>
              <w:pStyle w:val="12"/>
              <w:jc w:val="center"/>
              <w:rPr>
                <w:b/>
                <w:bCs/>
                <w:sz w:val="20"/>
                <w:lang w:val="en-US"/>
              </w:rPr>
            </w:pPr>
            <w:r w:rsidRPr="005C4138">
              <w:rPr>
                <w:b/>
                <w:bCs/>
                <w:sz w:val="20"/>
                <w:lang w:val="en-US"/>
              </w:rPr>
              <w:t>3</w:t>
            </w:r>
          </w:p>
        </w:tc>
        <w:tc>
          <w:tcPr>
            <w:tcW w:w="2278" w:type="dxa"/>
            <w:vAlign w:val="center"/>
          </w:tcPr>
          <w:p w:rsidR="003E3B78" w:rsidRPr="005C4138" w:rsidRDefault="003E3B78" w:rsidP="00B75EBA">
            <w:pPr>
              <w:pStyle w:val="12"/>
              <w:jc w:val="center"/>
              <w:rPr>
                <w:b/>
                <w:bCs/>
                <w:sz w:val="20"/>
              </w:rPr>
            </w:pPr>
            <w:r w:rsidRPr="005C4138">
              <w:rPr>
                <w:b/>
                <w:bCs/>
                <w:sz w:val="20"/>
              </w:rPr>
              <w:t>4</w:t>
            </w:r>
          </w:p>
        </w:tc>
        <w:tc>
          <w:tcPr>
            <w:tcW w:w="1841" w:type="dxa"/>
          </w:tcPr>
          <w:p w:rsidR="003E3B78" w:rsidRPr="005C4138" w:rsidRDefault="003E3B78" w:rsidP="00B75EBA">
            <w:pPr>
              <w:pStyle w:val="12"/>
              <w:jc w:val="center"/>
              <w:rPr>
                <w:b/>
                <w:bCs/>
                <w:sz w:val="20"/>
              </w:rPr>
            </w:pPr>
            <w:r w:rsidRPr="005C4138">
              <w:rPr>
                <w:b/>
                <w:bCs/>
                <w:sz w:val="20"/>
              </w:rPr>
              <w:t>5</w:t>
            </w:r>
          </w:p>
        </w:tc>
        <w:tc>
          <w:tcPr>
            <w:tcW w:w="1702" w:type="dxa"/>
            <w:vAlign w:val="center"/>
          </w:tcPr>
          <w:p w:rsidR="003E3B78" w:rsidRPr="005C4138" w:rsidRDefault="003E3B78" w:rsidP="00B75EBA">
            <w:pPr>
              <w:pStyle w:val="12"/>
              <w:jc w:val="center"/>
              <w:rPr>
                <w:b/>
                <w:bCs/>
                <w:sz w:val="20"/>
              </w:rPr>
            </w:pPr>
            <w:r w:rsidRPr="005C4138">
              <w:rPr>
                <w:b/>
                <w:bCs/>
                <w:sz w:val="20"/>
              </w:rPr>
              <w:t>6</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Зона1(1)</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w:t>
            </w:r>
          </w:p>
        </w:tc>
        <w:tc>
          <w:tcPr>
            <w:tcW w:w="1558" w:type="dxa"/>
          </w:tcPr>
          <w:p w:rsidR="003E3B78" w:rsidRPr="002E6E74" w:rsidRDefault="003E3B78" w:rsidP="00B75EBA">
            <w:pPr>
              <w:jc w:val="center"/>
              <w:rPr>
                <w:sz w:val="18"/>
                <w:szCs w:val="20"/>
              </w:rPr>
            </w:pPr>
            <w:r w:rsidRPr="002E6E74">
              <w:rPr>
                <w:sz w:val="18"/>
                <w:szCs w:val="20"/>
              </w:rPr>
              <w:t>368848.02</w:t>
            </w:r>
          </w:p>
        </w:tc>
        <w:tc>
          <w:tcPr>
            <w:tcW w:w="1562" w:type="dxa"/>
          </w:tcPr>
          <w:p w:rsidR="003E3B78" w:rsidRPr="002E6E74" w:rsidRDefault="003E3B78" w:rsidP="00B75EBA">
            <w:pPr>
              <w:jc w:val="center"/>
              <w:rPr>
                <w:sz w:val="18"/>
                <w:szCs w:val="20"/>
              </w:rPr>
            </w:pPr>
            <w:r w:rsidRPr="002E6E74">
              <w:rPr>
                <w:sz w:val="18"/>
                <w:szCs w:val="20"/>
              </w:rPr>
              <w:t>2251656.64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w:t>
            </w:r>
          </w:p>
        </w:tc>
        <w:tc>
          <w:tcPr>
            <w:tcW w:w="1558" w:type="dxa"/>
          </w:tcPr>
          <w:p w:rsidR="003E3B78" w:rsidRPr="002E6E74" w:rsidRDefault="003E3B78" w:rsidP="00B75EBA">
            <w:pPr>
              <w:jc w:val="center"/>
              <w:rPr>
                <w:sz w:val="18"/>
                <w:szCs w:val="20"/>
              </w:rPr>
            </w:pPr>
            <w:r w:rsidRPr="002E6E74">
              <w:rPr>
                <w:sz w:val="18"/>
                <w:szCs w:val="20"/>
              </w:rPr>
              <w:t>369152.17</w:t>
            </w:r>
          </w:p>
        </w:tc>
        <w:tc>
          <w:tcPr>
            <w:tcW w:w="1562" w:type="dxa"/>
          </w:tcPr>
          <w:p w:rsidR="003E3B78" w:rsidRPr="002E6E74" w:rsidRDefault="003E3B78" w:rsidP="00B75EBA">
            <w:pPr>
              <w:jc w:val="center"/>
              <w:rPr>
                <w:sz w:val="18"/>
                <w:szCs w:val="20"/>
              </w:rPr>
            </w:pPr>
            <w:r w:rsidRPr="002E6E74">
              <w:rPr>
                <w:sz w:val="18"/>
                <w:szCs w:val="20"/>
              </w:rPr>
              <w:t>2251426.03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w:t>
            </w:r>
          </w:p>
        </w:tc>
        <w:tc>
          <w:tcPr>
            <w:tcW w:w="1558" w:type="dxa"/>
          </w:tcPr>
          <w:p w:rsidR="003E3B78" w:rsidRPr="002E6E74" w:rsidRDefault="003E3B78" w:rsidP="00B75EBA">
            <w:pPr>
              <w:jc w:val="center"/>
              <w:rPr>
                <w:sz w:val="18"/>
                <w:szCs w:val="20"/>
              </w:rPr>
            </w:pPr>
            <w:r w:rsidRPr="002E6E74">
              <w:rPr>
                <w:sz w:val="18"/>
                <w:szCs w:val="20"/>
              </w:rPr>
              <w:t>369185.35</w:t>
            </w:r>
          </w:p>
        </w:tc>
        <w:tc>
          <w:tcPr>
            <w:tcW w:w="1562" w:type="dxa"/>
          </w:tcPr>
          <w:p w:rsidR="003E3B78" w:rsidRPr="002E6E74" w:rsidRDefault="003E3B78" w:rsidP="00B75EBA">
            <w:pPr>
              <w:jc w:val="center"/>
              <w:rPr>
                <w:sz w:val="18"/>
                <w:szCs w:val="20"/>
              </w:rPr>
            </w:pPr>
            <w:r w:rsidRPr="002E6E74">
              <w:rPr>
                <w:sz w:val="18"/>
                <w:szCs w:val="20"/>
              </w:rPr>
              <w:t>2251411.56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w:t>
            </w:r>
          </w:p>
        </w:tc>
        <w:tc>
          <w:tcPr>
            <w:tcW w:w="1558" w:type="dxa"/>
          </w:tcPr>
          <w:p w:rsidR="003E3B78" w:rsidRPr="002E6E74" w:rsidRDefault="003E3B78" w:rsidP="00B75EBA">
            <w:pPr>
              <w:jc w:val="center"/>
              <w:rPr>
                <w:sz w:val="18"/>
                <w:szCs w:val="20"/>
              </w:rPr>
            </w:pPr>
            <w:r w:rsidRPr="002E6E74">
              <w:rPr>
                <w:sz w:val="18"/>
                <w:szCs w:val="20"/>
              </w:rPr>
              <w:t>369181.16</w:t>
            </w:r>
          </w:p>
        </w:tc>
        <w:tc>
          <w:tcPr>
            <w:tcW w:w="1562" w:type="dxa"/>
          </w:tcPr>
          <w:p w:rsidR="003E3B78" w:rsidRPr="002E6E74" w:rsidRDefault="003E3B78" w:rsidP="00B75EBA">
            <w:pPr>
              <w:jc w:val="center"/>
              <w:rPr>
                <w:sz w:val="18"/>
                <w:szCs w:val="20"/>
              </w:rPr>
            </w:pPr>
            <w:r w:rsidRPr="002E6E74">
              <w:rPr>
                <w:sz w:val="18"/>
                <w:szCs w:val="20"/>
              </w:rPr>
              <w:t>2251399.51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w:t>
            </w:r>
          </w:p>
        </w:tc>
        <w:tc>
          <w:tcPr>
            <w:tcW w:w="1558" w:type="dxa"/>
          </w:tcPr>
          <w:p w:rsidR="003E3B78" w:rsidRPr="002E6E74" w:rsidRDefault="003E3B78" w:rsidP="00B75EBA">
            <w:pPr>
              <w:jc w:val="center"/>
              <w:rPr>
                <w:sz w:val="18"/>
                <w:szCs w:val="20"/>
              </w:rPr>
            </w:pPr>
            <w:r w:rsidRPr="002E6E74">
              <w:rPr>
                <w:sz w:val="18"/>
                <w:szCs w:val="20"/>
              </w:rPr>
              <w:t>369154.81</w:t>
            </w:r>
          </w:p>
        </w:tc>
        <w:tc>
          <w:tcPr>
            <w:tcW w:w="1562" w:type="dxa"/>
          </w:tcPr>
          <w:p w:rsidR="003E3B78" w:rsidRPr="002E6E74" w:rsidRDefault="003E3B78" w:rsidP="00B75EBA">
            <w:pPr>
              <w:jc w:val="center"/>
              <w:rPr>
                <w:sz w:val="18"/>
                <w:szCs w:val="20"/>
              </w:rPr>
            </w:pPr>
            <w:r w:rsidRPr="002E6E74">
              <w:rPr>
                <w:sz w:val="18"/>
                <w:szCs w:val="20"/>
              </w:rPr>
              <w:t>2251366.22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w:t>
            </w:r>
          </w:p>
        </w:tc>
        <w:tc>
          <w:tcPr>
            <w:tcW w:w="1558" w:type="dxa"/>
          </w:tcPr>
          <w:p w:rsidR="003E3B78" w:rsidRPr="002E6E74" w:rsidRDefault="003E3B78" w:rsidP="00B75EBA">
            <w:pPr>
              <w:jc w:val="center"/>
              <w:rPr>
                <w:sz w:val="18"/>
                <w:szCs w:val="20"/>
              </w:rPr>
            </w:pPr>
            <w:r w:rsidRPr="002E6E74">
              <w:rPr>
                <w:sz w:val="18"/>
                <w:szCs w:val="20"/>
              </w:rPr>
              <w:t>369161.70</w:t>
            </w:r>
          </w:p>
        </w:tc>
        <w:tc>
          <w:tcPr>
            <w:tcW w:w="1562" w:type="dxa"/>
          </w:tcPr>
          <w:p w:rsidR="003E3B78" w:rsidRPr="002E6E74" w:rsidRDefault="003E3B78" w:rsidP="00B75EBA">
            <w:pPr>
              <w:jc w:val="center"/>
              <w:rPr>
                <w:sz w:val="18"/>
                <w:szCs w:val="20"/>
              </w:rPr>
            </w:pPr>
            <w:r w:rsidRPr="002E6E74">
              <w:rPr>
                <w:sz w:val="18"/>
                <w:szCs w:val="20"/>
              </w:rPr>
              <w:t>2251341.24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w:t>
            </w:r>
          </w:p>
        </w:tc>
        <w:tc>
          <w:tcPr>
            <w:tcW w:w="1558" w:type="dxa"/>
          </w:tcPr>
          <w:p w:rsidR="003E3B78" w:rsidRPr="002E6E74" w:rsidRDefault="003E3B78" w:rsidP="00B75EBA">
            <w:pPr>
              <w:jc w:val="center"/>
              <w:rPr>
                <w:sz w:val="18"/>
                <w:szCs w:val="20"/>
              </w:rPr>
            </w:pPr>
            <w:r w:rsidRPr="002E6E74">
              <w:rPr>
                <w:sz w:val="18"/>
                <w:szCs w:val="20"/>
              </w:rPr>
              <w:t>369165.86</w:t>
            </w:r>
          </w:p>
        </w:tc>
        <w:tc>
          <w:tcPr>
            <w:tcW w:w="1562" w:type="dxa"/>
          </w:tcPr>
          <w:p w:rsidR="003E3B78" w:rsidRPr="002E6E74" w:rsidRDefault="003E3B78" w:rsidP="00B75EBA">
            <w:pPr>
              <w:jc w:val="center"/>
              <w:rPr>
                <w:sz w:val="18"/>
                <w:szCs w:val="20"/>
              </w:rPr>
            </w:pPr>
            <w:r w:rsidRPr="002E6E74">
              <w:rPr>
                <w:sz w:val="18"/>
                <w:szCs w:val="20"/>
              </w:rPr>
              <w:t>2251326.18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w:t>
            </w:r>
          </w:p>
        </w:tc>
        <w:tc>
          <w:tcPr>
            <w:tcW w:w="1558" w:type="dxa"/>
          </w:tcPr>
          <w:p w:rsidR="003E3B78" w:rsidRPr="002E6E74" w:rsidRDefault="003E3B78" w:rsidP="00B75EBA">
            <w:pPr>
              <w:jc w:val="center"/>
              <w:rPr>
                <w:sz w:val="18"/>
                <w:szCs w:val="20"/>
              </w:rPr>
            </w:pPr>
            <w:r w:rsidRPr="002E6E74">
              <w:rPr>
                <w:sz w:val="18"/>
                <w:szCs w:val="20"/>
              </w:rPr>
              <w:t>369157.43</w:t>
            </w:r>
          </w:p>
        </w:tc>
        <w:tc>
          <w:tcPr>
            <w:tcW w:w="1562" w:type="dxa"/>
          </w:tcPr>
          <w:p w:rsidR="003E3B78" w:rsidRPr="002E6E74" w:rsidRDefault="003E3B78" w:rsidP="00B75EBA">
            <w:pPr>
              <w:jc w:val="center"/>
              <w:rPr>
                <w:sz w:val="18"/>
                <w:szCs w:val="20"/>
              </w:rPr>
            </w:pPr>
            <w:r w:rsidRPr="002E6E74">
              <w:rPr>
                <w:sz w:val="18"/>
                <w:szCs w:val="20"/>
              </w:rPr>
              <w:t>2251290.37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w:t>
            </w:r>
          </w:p>
        </w:tc>
        <w:tc>
          <w:tcPr>
            <w:tcW w:w="1558" w:type="dxa"/>
          </w:tcPr>
          <w:p w:rsidR="003E3B78" w:rsidRPr="002E6E74" w:rsidRDefault="003E3B78" w:rsidP="00B75EBA">
            <w:pPr>
              <w:jc w:val="center"/>
              <w:rPr>
                <w:sz w:val="18"/>
                <w:szCs w:val="20"/>
              </w:rPr>
            </w:pPr>
            <w:r w:rsidRPr="002E6E74">
              <w:rPr>
                <w:sz w:val="18"/>
                <w:szCs w:val="20"/>
              </w:rPr>
              <w:t>369148.63</w:t>
            </w:r>
          </w:p>
        </w:tc>
        <w:tc>
          <w:tcPr>
            <w:tcW w:w="1562" w:type="dxa"/>
          </w:tcPr>
          <w:p w:rsidR="003E3B78" w:rsidRPr="002E6E74" w:rsidRDefault="003E3B78" w:rsidP="00B75EBA">
            <w:pPr>
              <w:jc w:val="center"/>
              <w:rPr>
                <w:sz w:val="18"/>
                <w:szCs w:val="20"/>
              </w:rPr>
            </w:pPr>
            <w:r w:rsidRPr="002E6E74">
              <w:rPr>
                <w:sz w:val="18"/>
                <w:szCs w:val="20"/>
              </w:rPr>
              <w:t>2251252.97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w:t>
            </w:r>
          </w:p>
        </w:tc>
        <w:tc>
          <w:tcPr>
            <w:tcW w:w="1558" w:type="dxa"/>
          </w:tcPr>
          <w:p w:rsidR="003E3B78" w:rsidRPr="002E6E74" w:rsidRDefault="003E3B78" w:rsidP="00B75EBA">
            <w:pPr>
              <w:jc w:val="center"/>
              <w:rPr>
                <w:sz w:val="18"/>
                <w:szCs w:val="20"/>
              </w:rPr>
            </w:pPr>
            <w:r w:rsidRPr="002E6E74">
              <w:rPr>
                <w:sz w:val="18"/>
                <w:szCs w:val="20"/>
              </w:rPr>
              <w:t>369137.81</w:t>
            </w:r>
          </w:p>
        </w:tc>
        <w:tc>
          <w:tcPr>
            <w:tcW w:w="1562" w:type="dxa"/>
          </w:tcPr>
          <w:p w:rsidR="003E3B78" w:rsidRPr="002E6E74" w:rsidRDefault="003E3B78" w:rsidP="00B75EBA">
            <w:pPr>
              <w:jc w:val="center"/>
              <w:rPr>
                <w:sz w:val="18"/>
                <w:szCs w:val="20"/>
              </w:rPr>
            </w:pPr>
            <w:r w:rsidRPr="002E6E74">
              <w:rPr>
                <w:sz w:val="18"/>
                <w:szCs w:val="20"/>
              </w:rPr>
              <w:t>2251206.97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w:t>
            </w:r>
          </w:p>
        </w:tc>
        <w:tc>
          <w:tcPr>
            <w:tcW w:w="1558" w:type="dxa"/>
          </w:tcPr>
          <w:p w:rsidR="003E3B78" w:rsidRPr="002E6E74" w:rsidRDefault="003E3B78" w:rsidP="00B75EBA">
            <w:pPr>
              <w:jc w:val="center"/>
              <w:rPr>
                <w:sz w:val="18"/>
                <w:szCs w:val="20"/>
              </w:rPr>
            </w:pPr>
            <w:r w:rsidRPr="002E6E74">
              <w:rPr>
                <w:sz w:val="18"/>
                <w:szCs w:val="20"/>
              </w:rPr>
              <w:t>369139.17</w:t>
            </w:r>
          </w:p>
        </w:tc>
        <w:tc>
          <w:tcPr>
            <w:tcW w:w="1562" w:type="dxa"/>
          </w:tcPr>
          <w:p w:rsidR="003E3B78" w:rsidRPr="002E6E74" w:rsidRDefault="003E3B78" w:rsidP="00B75EBA">
            <w:pPr>
              <w:jc w:val="center"/>
              <w:rPr>
                <w:sz w:val="18"/>
                <w:szCs w:val="20"/>
              </w:rPr>
            </w:pPr>
            <w:r w:rsidRPr="002E6E74">
              <w:rPr>
                <w:sz w:val="18"/>
                <w:szCs w:val="20"/>
              </w:rPr>
              <w:t>2251205.01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w:t>
            </w:r>
          </w:p>
        </w:tc>
        <w:tc>
          <w:tcPr>
            <w:tcW w:w="1558" w:type="dxa"/>
          </w:tcPr>
          <w:p w:rsidR="003E3B78" w:rsidRPr="002E6E74" w:rsidRDefault="003E3B78" w:rsidP="00B75EBA">
            <w:pPr>
              <w:jc w:val="center"/>
              <w:rPr>
                <w:sz w:val="18"/>
                <w:szCs w:val="20"/>
              </w:rPr>
            </w:pPr>
            <w:r w:rsidRPr="002E6E74">
              <w:rPr>
                <w:sz w:val="18"/>
                <w:szCs w:val="20"/>
              </w:rPr>
              <w:t>369174.88</w:t>
            </w:r>
          </w:p>
        </w:tc>
        <w:tc>
          <w:tcPr>
            <w:tcW w:w="1562" w:type="dxa"/>
          </w:tcPr>
          <w:p w:rsidR="003E3B78" w:rsidRPr="002E6E74" w:rsidRDefault="003E3B78" w:rsidP="00B75EBA">
            <w:pPr>
              <w:jc w:val="center"/>
              <w:rPr>
                <w:sz w:val="18"/>
                <w:szCs w:val="20"/>
              </w:rPr>
            </w:pPr>
            <w:r w:rsidRPr="002E6E74">
              <w:rPr>
                <w:sz w:val="18"/>
                <w:szCs w:val="20"/>
              </w:rPr>
              <w:t>2251202.99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w:t>
            </w:r>
          </w:p>
        </w:tc>
        <w:tc>
          <w:tcPr>
            <w:tcW w:w="1558" w:type="dxa"/>
          </w:tcPr>
          <w:p w:rsidR="003E3B78" w:rsidRPr="002E6E74" w:rsidRDefault="003E3B78" w:rsidP="00B75EBA">
            <w:pPr>
              <w:jc w:val="center"/>
              <w:rPr>
                <w:sz w:val="18"/>
                <w:szCs w:val="20"/>
              </w:rPr>
            </w:pPr>
            <w:r w:rsidRPr="002E6E74">
              <w:rPr>
                <w:sz w:val="18"/>
                <w:szCs w:val="20"/>
              </w:rPr>
              <w:t>369207.29</w:t>
            </w:r>
          </w:p>
        </w:tc>
        <w:tc>
          <w:tcPr>
            <w:tcW w:w="1562" w:type="dxa"/>
          </w:tcPr>
          <w:p w:rsidR="003E3B78" w:rsidRPr="002E6E74" w:rsidRDefault="003E3B78" w:rsidP="00B75EBA">
            <w:pPr>
              <w:jc w:val="center"/>
              <w:rPr>
                <w:sz w:val="18"/>
                <w:szCs w:val="20"/>
              </w:rPr>
            </w:pPr>
            <w:r w:rsidRPr="002E6E74">
              <w:rPr>
                <w:sz w:val="18"/>
                <w:szCs w:val="20"/>
              </w:rPr>
              <w:t>2251201.15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w:t>
            </w:r>
          </w:p>
        </w:tc>
        <w:tc>
          <w:tcPr>
            <w:tcW w:w="1558" w:type="dxa"/>
          </w:tcPr>
          <w:p w:rsidR="003E3B78" w:rsidRPr="002E6E74" w:rsidRDefault="003E3B78" w:rsidP="00B75EBA">
            <w:pPr>
              <w:jc w:val="center"/>
              <w:rPr>
                <w:sz w:val="18"/>
                <w:szCs w:val="20"/>
              </w:rPr>
            </w:pPr>
            <w:r w:rsidRPr="002E6E74">
              <w:rPr>
                <w:sz w:val="18"/>
                <w:szCs w:val="20"/>
              </w:rPr>
              <w:t>369213.35</w:t>
            </w:r>
          </w:p>
        </w:tc>
        <w:tc>
          <w:tcPr>
            <w:tcW w:w="1562" w:type="dxa"/>
          </w:tcPr>
          <w:p w:rsidR="003E3B78" w:rsidRPr="002E6E74" w:rsidRDefault="003E3B78" w:rsidP="00B75EBA">
            <w:pPr>
              <w:jc w:val="center"/>
              <w:rPr>
                <w:sz w:val="18"/>
                <w:szCs w:val="20"/>
              </w:rPr>
            </w:pPr>
            <w:r w:rsidRPr="002E6E74">
              <w:rPr>
                <w:sz w:val="18"/>
                <w:szCs w:val="20"/>
              </w:rPr>
              <w:t>2251200.81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w:t>
            </w:r>
          </w:p>
        </w:tc>
        <w:tc>
          <w:tcPr>
            <w:tcW w:w="1558" w:type="dxa"/>
          </w:tcPr>
          <w:p w:rsidR="003E3B78" w:rsidRPr="002E6E74" w:rsidRDefault="003E3B78" w:rsidP="00B75EBA">
            <w:pPr>
              <w:jc w:val="center"/>
              <w:rPr>
                <w:sz w:val="18"/>
                <w:szCs w:val="20"/>
              </w:rPr>
            </w:pPr>
            <w:r w:rsidRPr="002E6E74">
              <w:rPr>
                <w:sz w:val="18"/>
                <w:szCs w:val="20"/>
              </w:rPr>
              <w:t>369219.43</w:t>
            </w:r>
          </w:p>
        </w:tc>
        <w:tc>
          <w:tcPr>
            <w:tcW w:w="1562" w:type="dxa"/>
          </w:tcPr>
          <w:p w:rsidR="003E3B78" w:rsidRPr="002E6E74" w:rsidRDefault="003E3B78" w:rsidP="00B75EBA">
            <w:pPr>
              <w:jc w:val="center"/>
              <w:rPr>
                <w:sz w:val="18"/>
                <w:szCs w:val="20"/>
              </w:rPr>
            </w:pPr>
            <w:r w:rsidRPr="002E6E74">
              <w:rPr>
                <w:sz w:val="18"/>
                <w:szCs w:val="20"/>
              </w:rPr>
              <w:t>2251201.14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w:t>
            </w:r>
          </w:p>
        </w:tc>
        <w:tc>
          <w:tcPr>
            <w:tcW w:w="1558" w:type="dxa"/>
          </w:tcPr>
          <w:p w:rsidR="003E3B78" w:rsidRPr="002E6E74" w:rsidRDefault="003E3B78" w:rsidP="00B75EBA">
            <w:pPr>
              <w:jc w:val="center"/>
              <w:rPr>
                <w:sz w:val="18"/>
                <w:szCs w:val="20"/>
              </w:rPr>
            </w:pPr>
            <w:r w:rsidRPr="002E6E74">
              <w:rPr>
                <w:sz w:val="18"/>
                <w:szCs w:val="20"/>
              </w:rPr>
              <w:t>369254.99</w:t>
            </w:r>
          </w:p>
        </w:tc>
        <w:tc>
          <w:tcPr>
            <w:tcW w:w="1562" w:type="dxa"/>
          </w:tcPr>
          <w:p w:rsidR="003E3B78" w:rsidRPr="002E6E74" w:rsidRDefault="003E3B78" w:rsidP="00B75EBA">
            <w:pPr>
              <w:jc w:val="center"/>
              <w:rPr>
                <w:sz w:val="18"/>
                <w:szCs w:val="20"/>
              </w:rPr>
            </w:pPr>
            <w:r w:rsidRPr="002E6E74">
              <w:rPr>
                <w:sz w:val="18"/>
                <w:szCs w:val="20"/>
              </w:rPr>
              <w:t>2251203.04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w:t>
            </w:r>
          </w:p>
        </w:tc>
        <w:tc>
          <w:tcPr>
            <w:tcW w:w="1558" w:type="dxa"/>
          </w:tcPr>
          <w:p w:rsidR="003E3B78" w:rsidRPr="002E6E74" w:rsidRDefault="003E3B78" w:rsidP="00B75EBA">
            <w:pPr>
              <w:jc w:val="center"/>
              <w:rPr>
                <w:sz w:val="18"/>
                <w:szCs w:val="20"/>
              </w:rPr>
            </w:pPr>
            <w:r w:rsidRPr="002E6E74">
              <w:rPr>
                <w:sz w:val="18"/>
                <w:szCs w:val="20"/>
              </w:rPr>
              <w:t>369275.00</w:t>
            </w:r>
          </w:p>
        </w:tc>
        <w:tc>
          <w:tcPr>
            <w:tcW w:w="1562" w:type="dxa"/>
          </w:tcPr>
          <w:p w:rsidR="003E3B78" w:rsidRPr="002E6E74" w:rsidRDefault="003E3B78" w:rsidP="00B75EBA">
            <w:pPr>
              <w:jc w:val="center"/>
              <w:rPr>
                <w:sz w:val="18"/>
                <w:szCs w:val="20"/>
              </w:rPr>
            </w:pPr>
            <w:r w:rsidRPr="002E6E74">
              <w:rPr>
                <w:sz w:val="18"/>
                <w:szCs w:val="20"/>
              </w:rPr>
              <w:t>2251226.75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w:t>
            </w:r>
          </w:p>
        </w:tc>
        <w:tc>
          <w:tcPr>
            <w:tcW w:w="1558" w:type="dxa"/>
          </w:tcPr>
          <w:p w:rsidR="003E3B78" w:rsidRPr="002E6E74" w:rsidRDefault="003E3B78" w:rsidP="00B75EBA">
            <w:pPr>
              <w:jc w:val="center"/>
              <w:rPr>
                <w:sz w:val="18"/>
                <w:szCs w:val="20"/>
              </w:rPr>
            </w:pPr>
            <w:r w:rsidRPr="002E6E74">
              <w:rPr>
                <w:sz w:val="18"/>
                <w:szCs w:val="20"/>
              </w:rPr>
              <w:t>369359.11</w:t>
            </w:r>
          </w:p>
        </w:tc>
        <w:tc>
          <w:tcPr>
            <w:tcW w:w="1562" w:type="dxa"/>
          </w:tcPr>
          <w:p w:rsidR="003E3B78" w:rsidRPr="002E6E74" w:rsidRDefault="003E3B78" w:rsidP="00B75EBA">
            <w:pPr>
              <w:jc w:val="center"/>
              <w:rPr>
                <w:sz w:val="18"/>
                <w:szCs w:val="20"/>
              </w:rPr>
            </w:pPr>
            <w:r w:rsidRPr="002E6E74">
              <w:rPr>
                <w:sz w:val="18"/>
                <w:szCs w:val="20"/>
              </w:rPr>
              <w:t>2251220.24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w:t>
            </w:r>
          </w:p>
        </w:tc>
        <w:tc>
          <w:tcPr>
            <w:tcW w:w="1558" w:type="dxa"/>
          </w:tcPr>
          <w:p w:rsidR="003E3B78" w:rsidRPr="002E6E74" w:rsidRDefault="003E3B78" w:rsidP="00B75EBA">
            <w:pPr>
              <w:jc w:val="center"/>
              <w:rPr>
                <w:sz w:val="18"/>
                <w:szCs w:val="20"/>
              </w:rPr>
            </w:pPr>
            <w:r w:rsidRPr="002E6E74">
              <w:rPr>
                <w:sz w:val="18"/>
                <w:szCs w:val="20"/>
              </w:rPr>
              <w:t>369397.63</w:t>
            </w:r>
          </w:p>
        </w:tc>
        <w:tc>
          <w:tcPr>
            <w:tcW w:w="1562" w:type="dxa"/>
          </w:tcPr>
          <w:p w:rsidR="003E3B78" w:rsidRPr="002E6E74" w:rsidRDefault="003E3B78" w:rsidP="00B75EBA">
            <w:pPr>
              <w:jc w:val="center"/>
              <w:rPr>
                <w:sz w:val="18"/>
                <w:szCs w:val="20"/>
              </w:rPr>
            </w:pPr>
            <w:r w:rsidRPr="002E6E74">
              <w:rPr>
                <w:sz w:val="18"/>
                <w:szCs w:val="20"/>
              </w:rPr>
              <w:t>2251212.25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w:t>
            </w:r>
          </w:p>
        </w:tc>
        <w:tc>
          <w:tcPr>
            <w:tcW w:w="1558" w:type="dxa"/>
          </w:tcPr>
          <w:p w:rsidR="003E3B78" w:rsidRPr="002E6E74" w:rsidRDefault="003E3B78" w:rsidP="00B75EBA">
            <w:pPr>
              <w:jc w:val="center"/>
              <w:rPr>
                <w:sz w:val="18"/>
                <w:szCs w:val="20"/>
              </w:rPr>
            </w:pPr>
            <w:r w:rsidRPr="002E6E74">
              <w:rPr>
                <w:sz w:val="18"/>
                <w:szCs w:val="20"/>
              </w:rPr>
              <w:t>369419.85</w:t>
            </w:r>
          </w:p>
        </w:tc>
        <w:tc>
          <w:tcPr>
            <w:tcW w:w="1562" w:type="dxa"/>
          </w:tcPr>
          <w:p w:rsidR="003E3B78" w:rsidRPr="002E6E74" w:rsidRDefault="003E3B78" w:rsidP="00B75EBA">
            <w:pPr>
              <w:jc w:val="center"/>
              <w:rPr>
                <w:sz w:val="18"/>
                <w:szCs w:val="20"/>
              </w:rPr>
            </w:pPr>
            <w:r w:rsidRPr="002E6E74">
              <w:rPr>
                <w:sz w:val="18"/>
                <w:szCs w:val="20"/>
              </w:rPr>
              <w:t>2251203.36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w:t>
            </w:r>
          </w:p>
        </w:tc>
        <w:tc>
          <w:tcPr>
            <w:tcW w:w="1558" w:type="dxa"/>
          </w:tcPr>
          <w:p w:rsidR="003E3B78" w:rsidRPr="002E6E74" w:rsidRDefault="003E3B78" w:rsidP="00B75EBA">
            <w:pPr>
              <w:jc w:val="center"/>
              <w:rPr>
                <w:sz w:val="18"/>
                <w:szCs w:val="20"/>
              </w:rPr>
            </w:pPr>
            <w:r w:rsidRPr="002E6E74">
              <w:rPr>
                <w:sz w:val="18"/>
                <w:szCs w:val="20"/>
              </w:rPr>
              <w:t>369506.51</w:t>
            </w:r>
          </w:p>
        </w:tc>
        <w:tc>
          <w:tcPr>
            <w:tcW w:w="1562" w:type="dxa"/>
          </w:tcPr>
          <w:p w:rsidR="003E3B78" w:rsidRPr="002E6E74" w:rsidRDefault="003E3B78" w:rsidP="00B75EBA">
            <w:pPr>
              <w:jc w:val="center"/>
              <w:rPr>
                <w:sz w:val="18"/>
                <w:szCs w:val="20"/>
              </w:rPr>
            </w:pPr>
            <w:r w:rsidRPr="002E6E74">
              <w:rPr>
                <w:sz w:val="18"/>
                <w:szCs w:val="20"/>
              </w:rPr>
              <w:t>2251192.81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w:t>
            </w:r>
          </w:p>
        </w:tc>
        <w:tc>
          <w:tcPr>
            <w:tcW w:w="1558" w:type="dxa"/>
          </w:tcPr>
          <w:p w:rsidR="003E3B78" w:rsidRPr="002E6E74" w:rsidRDefault="003E3B78" w:rsidP="00B75EBA">
            <w:pPr>
              <w:jc w:val="center"/>
              <w:rPr>
                <w:sz w:val="18"/>
                <w:szCs w:val="20"/>
              </w:rPr>
            </w:pPr>
            <w:r w:rsidRPr="002E6E74">
              <w:rPr>
                <w:sz w:val="18"/>
                <w:szCs w:val="20"/>
              </w:rPr>
              <w:t>369546.54</w:t>
            </w:r>
          </w:p>
        </w:tc>
        <w:tc>
          <w:tcPr>
            <w:tcW w:w="1562" w:type="dxa"/>
          </w:tcPr>
          <w:p w:rsidR="003E3B78" w:rsidRPr="002E6E74" w:rsidRDefault="003E3B78" w:rsidP="00B75EBA">
            <w:pPr>
              <w:jc w:val="center"/>
              <w:rPr>
                <w:sz w:val="18"/>
                <w:szCs w:val="20"/>
              </w:rPr>
            </w:pPr>
            <w:r w:rsidRPr="002E6E74">
              <w:rPr>
                <w:sz w:val="18"/>
                <w:szCs w:val="20"/>
              </w:rPr>
              <w:t>2251158.25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w:t>
            </w:r>
          </w:p>
        </w:tc>
        <w:tc>
          <w:tcPr>
            <w:tcW w:w="1558" w:type="dxa"/>
          </w:tcPr>
          <w:p w:rsidR="003E3B78" w:rsidRPr="002E6E74" w:rsidRDefault="003E3B78" w:rsidP="00B75EBA">
            <w:pPr>
              <w:jc w:val="center"/>
              <w:rPr>
                <w:sz w:val="18"/>
                <w:szCs w:val="20"/>
              </w:rPr>
            </w:pPr>
            <w:r w:rsidRPr="002E6E74">
              <w:rPr>
                <w:sz w:val="18"/>
                <w:szCs w:val="20"/>
              </w:rPr>
              <w:t>369549.78</w:t>
            </w:r>
          </w:p>
        </w:tc>
        <w:tc>
          <w:tcPr>
            <w:tcW w:w="1562" w:type="dxa"/>
          </w:tcPr>
          <w:p w:rsidR="003E3B78" w:rsidRPr="002E6E74" w:rsidRDefault="003E3B78" w:rsidP="00B75EBA">
            <w:pPr>
              <w:jc w:val="center"/>
              <w:rPr>
                <w:sz w:val="18"/>
                <w:szCs w:val="20"/>
              </w:rPr>
            </w:pPr>
            <w:r w:rsidRPr="002E6E74">
              <w:rPr>
                <w:sz w:val="18"/>
                <w:szCs w:val="20"/>
              </w:rPr>
              <w:t>2251145.02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1.00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w:t>
            </w:r>
          </w:p>
        </w:tc>
        <w:tc>
          <w:tcPr>
            <w:tcW w:w="1558" w:type="dxa"/>
          </w:tcPr>
          <w:p w:rsidR="003E3B78" w:rsidRPr="002E6E74" w:rsidRDefault="003E3B78" w:rsidP="00B75EBA">
            <w:pPr>
              <w:jc w:val="center"/>
              <w:rPr>
                <w:sz w:val="18"/>
                <w:szCs w:val="20"/>
              </w:rPr>
            </w:pPr>
            <w:r w:rsidRPr="002E6E74">
              <w:rPr>
                <w:sz w:val="18"/>
                <w:szCs w:val="20"/>
              </w:rPr>
              <w:t>369548.95</w:t>
            </w:r>
          </w:p>
        </w:tc>
        <w:tc>
          <w:tcPr>
            <w:tcW w:w="1562" w:type="dxa"/>
          </w:tcPr>
          <w:p w:rsidR="003E3B78" w:rsidRPr="002E6E74" w:rsidRDefault="003E3B78" w:rsidP="00B75EBA">
            <w:pPr>
              <w:jc w:val="center"/>
              <w:rPr>
                <w:sz w:val="18"/>
                <w:szCs w:val="20"/>
              </w:rPr>
            </w:pPr>
            <w:r w:rsidRPr="002E6E74">
              <w:rPr>
                <w:sz w:val="18"/>
                <w:szCs w:val="20"/>
              </w:rPr>
              <w:t>2251142.02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1.00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w:t>
            </w:r>
          </w:p>
        </w:tc>
        <w:tc>
          <w:tcPr>
            <w:tcW w:w="1558" w:type="dxa"/>
          </w:tcPr>
          <w:p w:rsidR="003E3B78" w:rsidRPr="002E6E74" w:rsidRDefault="003E3B78" w:rsidP="00B75EBA">
            <w:pPr>
              <w:jc w:val="center"/>
              <w:rPr>
                <w:sz w:val="18"/>
                <w:szCs w:val="20"/>
              </w:rPr>
            </w:pPr>
            <w:r w:rsidRPr="002E6E74">
              <w:rPr>
                <w:sz w:val="18"/>
                <w:szCs w:val="20"/>
              </w:rPr>
              <w:t>369550.89</w:t>
            </w:r>
          </w:p>
        </w:tc>
        <w:tc>
          <w:tcPr>
            <w:tcW w:w="1562" w:type="dxa"/>
          </w:tcPr>
          <w:p w:rsidR="003E3B78" w:rsidRPr="002E6E74" w:rsidRDefault="003E3B78" w:rsidP="00B75EBA">
            <w:pPr>
              <w:jc w:val="center"/>
              <w:rPr>
                <w:sz w:val="18"/>
                <w:szCs w:val="20"/>
              </w:rPr>
            </w:pPr>
            <w:r w:rsidRPr="002E6E74">
              <w:rPr>
                <w:sz w:val="18"/>
                <w:szCs w:val="20"/>
              </w:rPr>
              <w:t>2251141.50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1.00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w:t>
            </w:r>
          </w:p>
        </w:tc>
        <w:tc>
          <w:tcPr>
            <w:tcW w:w="1558" w:type="dxa"/>
          </w:tcPr>
          <w:p w:rsidR="003E3B78" w:rsidRPr="002E6E74" w:rsidRDefault="003E3B78" w:rsidP="00B75EBA">
            <w:pPr>
              <w:jc w:val="center"/>
              <w:rPr>
                <w:sz w:val="18"/>
                <w:szCs w:val="20"/>
              </w:rPr>
            </w:pPr>
            <w:r w:rsidRPr="002E6E74">
              <w:rPr>
                <w:sz w:val="18"/>
                <w:szCs w:val="20"/>
              </w:rPr>
              <w:t>369549.92</w:t>
            </w:r>
          </w:p>
        </w:tc>
        <w:tc>
          <w:tcPr>
            <w:tcW w:w="1562" w:type="dxa"/>
          </w:tcPr>
          <w:p w:rsidR="003E3B78" w:rsidRPr="002E6E74" w:rsidRDefault="003E3B78" w:rsidP="00B75EBA">
            <w:pPr>
              <w:jc w:val="center"/>
              <w:rPr>
                <w:sz w:val="18"/>
                <w:szCs w:val="20"/>
              </w:rPr>
            </w:pPr>
            <w:r w:rsidRPr="002E6E74">
              <w:rPr>
                <w:sz w:val="18"/>
                <w:szCs w:val="20"/>
              </w:rPr>
              <w:t>2251138.48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1.00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w:t>
            </w:r>
          </w:p>
        </w:tc>
        <w:tc>
          <w:tcPr>
            <w:tcW w:w="1558" w:type="dxa"/>
          </w:tcPr>
          <w:p w:rsidR="003E3B78" w:rsidRPr="002E6E74" w:rsidRDefault="003E3B78" w:rsidP="00B75EBA">
            <w:pPr>
              <w:jc w:val="center"/>
              <w:rPr>
                <w:sz w:val="18"/>
                <w:szCs w:val="20"/>
              </w:rPr>
            </w:pPr>
            <w:r w:rsidRPr="002E6E74">
              <w:rPr>
                <w:sz w:val="18"/>
                <w:szCs w:val="20"/>
              </w:rPr>
              <w:t>369542.66</w:t>
            </w:r>
          </w:p>
        </w:tc>
        <w:tc>
          <w:tcPr>
            <w:tcW w:w="1562" w:type="dxa"/>
          </w:tcPr>
          <w:p w:rsidR="003E3B78" w:rsidRPr="002E6E74" w:rsidRDefault="003E3B78" w:rsidP="00B75EBA">
            <w:pPr>
              <w:jc w:val="center"/>
              <w:rPr>
                <w:sz w:val="18"/>
                <w:szCs w:val="20"/>
              </w:rPr>
            </w:pPr>
            <w:r w:rsidRPr="002E6E74">
              <w:rPr>
                <w:sz w:val="18"/>
                <w:szCs w:val="20"/>
              </w:rPr>
              <w:t>2251115.76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1.00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w:t>
            </w:r>
          </w:p>
        </w:tc>
        <w:tc>
          <w:tcPr>
            <w:tcW w:w="1558" w:type="dxa"/>
          </w:tcPr>
          <w:p w:rsidR="003E3B78" w:rsidRPr="002E6E74" w:rsidRDefault="003E3B78" w:rsidP="00B75EBA">
            <w:pPr>
              <w:jc w:val="center"/>
              <w:rPr>
                <w:sz w:val="18"/>
                <w:szCs w:val="20"/>
              </w:rPr>
            </w:pPr>
            <w:r w:rsidRPr="002E6E74">
              <w:rPr>
                <w:sz w:val="18"/>
                <w:szCs w:val="20"/>
              </w:rPr>
              <w:t>369541.52</w:t>
            </w:r>
          </w:p>
        </w:tc>
        <w:tc>
          <w:tcPr>
            <w:tcW w:w="1562" w:type="dxa"/>
          </w:tcPr>
          <w:p w:rsidR="003E3B78" w:rsidRPr="002E6E74" w:rsidRDefault="003E3B78" w:rsidP="00B75EBA">
            <w:pPr>
              <w:jc w:val="center"/>
              <w:rPr>
                <w:sz w:val="18"/>
                <w:szCs w:val="20"/>
              </w:rPr>
            </w:pPr>
            <w:r w:rsidRPr="002E6E74">
              <w:rPr>
                <w:sz w:val="18"/>
                <w:szCs w:val="20"/>
              </w:rPr>
              <w:t>2251109.15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w:t>
            </w:r>
          </w:p>
        </w:tc>
        <w:tc>
          <w:tcPr>
            <w:tcW w:w="1558" w:type="dxa"/>
          </w:tcPr>
          <w:p w:rsidR="003E3B78" w:rsidRPr="002E6E74" w:rsidRDefault="003E3B78" w:rsidP="00B75EBA">
            <w:pPr>
              <w:jc w:val="center"/>
              <w:rPr>
                <w:sz w:val="18"/>
                <w:szCs w:val="20"/>
              </w:rPr>
            </w:pPr>
            <w:r w:rsidRPr="002E6E74">
              <w:rPr>
                <w:sz w:val="18"/>
                <w:szCs w:val="20"/>
              </w:rPr>
              <w:t>369555.36</w:t>
            </w:r>
          </w:p>
        </w:tc>
        <w:tc>
          <w:tcPr>
            <w:tcW w:w="1562" w:type="dxa"/>
          </w:tcPr>
          <w:p w:rsidR="003E3B78" w:rsidRPr="002E6E74" w:rsidRDefault="003E3B78" w:rsidP="00B75EBA">
            <w:pPr>
              <w:jc w:val="center"/>
              <w:rPr>
                <w:sz w:val="18"/>
                <w:szCs w:val="20"/>
              </w:rPr>
            </w:pPr>
            <w:r w:rsidRPr="002E6E74">
              <w:rPr>
                <w:sz w:val="18"/>
                <w:szCs w:val="20"/>
              </w:rPr>
              <w:t>2251104.27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w:t>
            </w:r>
          </w:p>
        </w:tc>
        <w:tc>
          <w:tcPr>
            <w:tcW w:w="1558" w:type="dxa"/>
          </w:tcPr>
          <w:p w:rsidR="003E3B78" w:rsidRPr="002E6E74" w:rsidRDefault="003E3B78" w:rsidP="00B75EBA">
            <w:pPr>
              <w:jc w:val="center"/>
              <w:rPr>
                <w:sz w:val="18"/>
                <w:szCs w:val="20"/>
              </w:rPr>
            </w:pPr>
            <w:r w:rsidRPr="002E6E74">
              <w:rPr>
                <w:sz w:val="18"/>
                <w:szCs w:val="20"/>
              </w:rPr>
              <w:t>369562.03</w:t>
            </w:r>
          </w:p>
        </w:tc>
        <w:tc>
          <w:tcPr>
            <w:tcW w:w="1562" w:type="dxa"/>
          </w:tcPr>
          <w:p w:rsidR="003E3B78" w:rsidRPr="002E6E74" w:rsidRDefault="003E3B78" w:rsidP="00B75EBA">
            <w:pPr>
              <w:jc w:val="center"/>
              <w:rPr>
                <w:sz w:val="18"/>
                <w:szCs w:val="20"/>
              </w:rPr>
            </w:pPr>
            <w:r w:rsidRPr="002E6E74">
              <w:rPr>
                <w:sz w:val="18"/>
                <w:szCs w:val="20"/>
              </w:rPr>
              <w:t>2251103.80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w:t>
            </w:r>
          </w:p>
        </w:tc>
        <w:tc>
          <w:tcPr>
            <w:tcW w:w="1558" w:type="dxa"/>
          </w:tcPr>
          <w:p w:rsidR="003E3B78" w:rsidRPr="002E6E74" w:rsidRDefault="003E3B78" w:rsidP="00B75EBA">
            <w:pPr>
              <w:jc w:val="center"/>
              <w:rPr>
                <w:sz w:val="18"/>
                <w:szCs w:val="20"/>
              </w:rPr>
            </w:pPr>
            <w:r w:rsidRPr="002E6E74">
              <w:rPr>
                <w:sz w:val="18"/>
                <w:szCs w:val="20"/>
              </w:rPr>
              <w:t>369590.08</w:t>
            </w:r>
          </w:p>
        </w:tc>
        <w:tc>
          <w:tcPr>
            <w:tcW w:w="1562" w:type="dxa"/>
          </w:tcPr>
          <w:p w:rsidR="003E3B78" w:rsidRPr="002E6E74" w:rsidRDefault="003E3B78" w:rsidP="00B75EBA">
            <w:pPr>
              <w:jc w:val="center"/>
              <w:rPr>
                <w:sz w:val="18"/>
                <w:szCs w:val="20"/>
              </w:rPr>
            </w:pPr>
            <w:r w:rsidRPr="002E6E74">
              <w:rPr>
                <w:sz w:val="18"/>
                <w:szCs w:val="20"/>
              </w:rPr>
              <w:t>2251104.24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w:t>
            </w:r>
          </w:p>
        </w:tc>
        <w:tc>
          <w:tcPr>
            <w:tcW w:w="1558" w:type="dxa"/>
          </w:tcPr>
          <w:p w:rsidR="003E3B78" w:rsidRPr="002E6E74" w:rsidRDefault="003E3B78" w:rsidP="00B75EBA">
            <w:pPr>
              <w:jc w:val="center"/>
              <w:rPr>
                <w:sz w:val="18"/>
                <w:szCs w:val="20"/>
              </w:rPr>
            </w:pPr>
            <w:r w:rsidRPr="002E6E74">
              <w:rPr>
                <w:sz w:val="18"/>
                <w:szCs w:val="20"/>
              </w:rPr>
              <w:t>369596.28</w:t>
            </w:r>
          </w:p>
        </w:tc>
        <w:tc>
          <w:tcPr>
            <w:tcW w:w="1562" w:type="dxa"/>
          </w:tcPr>
          <w:p w:rsidR="003E3B78" w:rsidRPr="002E6E74" w:rsidRDefault="003E3B78" w:rsidP="00B75EBA">
            <w:pPr>
              <w:jc w:val="center"/>
              <w:rPr>
                <w:sz w:val="18"/>
                <w:szCs w:val="20"/>
              </w:rPr>
            </w:pPr>
            <w:r w:rsidRPr="002E6E74">
              <w:rPr>
                <w:sz w:val="18"/>
                <w:szCs w:val="20"/>
              </w:rPr>
              <w:t>2251121.23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w:t>
            </w:r>
          </w:p>
        </w:tc>
        <w:tc>
          <w:tcPr>
            <w:tcW w:w="1558" w:type="dxa"/>
          </w:tcPr>
          <w:p w:rsidR="003E3B78" w:rsidRPr="002E6E74" w:rsidRDefault="003E3B78" w:rsidP="00B75EBA">
            <w:pPr>
              <w:jc w:val="center"/>
              <w:rPr>
                <w:sz w:val="18"/>
                <w:szCs w:val="20"/>
              </w:rPr>
            </w:pPr>
            <w:r w:rsidRPr="002E6E74">
              <w:rPr>
                <w:sz w:val="18"/>
                <w:szCs w:val="20"/>
              </w:rPr>
              <w:t>369598.94</w:t>
            </w:r>
          </w:p>
        </w:tc>
        <w:tc>
          <w:tcPr>
            <w:tcW w:w="1562" w:type="dxa"/>
          </w:tcPr>
          <w:p w:rsidR="003E3B78" w:rsidRPr="002E6E74" w:rsidRDefault="003E3B78" w:rsidP="00B75EBA">
            <w:pPr>
              <w:jc w:val="center"/>
              <w:rPr>
                <w:sz w:val="18"/>
                <w:szCs w:val="20"/>
              </w:rPr>
            </w:pPr>
            <w:r w:rsidRPr="002E6E74">
              <w:rPr>
                <w:sz w:val="18"/>
                <w:szCs w:val="20"/>
              </w:rPr>
              <w:t>2251128.78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w:t>
            </w:r>
          </w:p>
        </w:tc>
        <w:tc>
          <w:tcPr>
            <w:tcW w:w="1558" w:type="dxa"/>
          </w:tcPr>
          <w:p w:rsidR="003E3B78" w:rsidRPr="002E6E74" w:rsidRDefault="003E3B78" w:rsidP="00B75EBA">
            <w:pPr>
              <w:jc w:val="center"/>
              <w:rPr>
                <w:sz w:val="18"/>
                <w:szCs w:val="20"/>
              </w:rPr>
            </w:pPr>
            <w:r w:rsidRPr="002E6E74">
              <w:rPr>
                <w:sz w:val="18"/>
                <w:szCs w:val="20"/>
              </w:rPr>
              <w:t>369608.33</w:t>
            </w:r>
          </w:p>
        </w:tc>
        <w:tc>
          <w:tcPr>
            <w:tcW w:w="1562" w:type="dxa"/>
          </w:tcPr>
          <w:p w:rsidR="003E3B78" w:rsidRPr="002E6E74" w:rsidRDefault="003E3B78" w:rsidP="00B75EBA">
            <w:pPr>
              <w:jc w:val="center"/>
              <w:rPr>
                <w:sz w:val="18"/>
                <w:szCs w:val="20"/>
              </w:rPr>
            </w:pPr>
            <w:r w:rsidRPr="002E6E74">
              <w:rPr>
                <w:sz w:val="18"/>
                <w:szCs w:val="20"/>
              </w:rPr>
              <w:t>2251126.91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w:t>
            </w:r>
          </w:p>
        </w:tc>
        <w:tc>
          <w:tcPr>
            <w:tcW w:w="1558" w:type="dxa"/>
          </w:tcPr>
          <w:p w:rsidR="003E3B78" w:rsidRPr="002E6E74" w:rsidRDefault="003E3B78" w:rsidP="00B75EBA">
            <w:pPr>
              <w:jc w:val="center"/>
              <w:rPr>
                <w:sz w:val="18"/>
                <w:szCs w:val="20"/>
              </w:rPr>
            </w:pPr>
            <w:r w:rsidRPr="002E6E74">
              <w:rPr>
                <w:sz w:val="18"/>
                <w:szCs w:val="20"/>
              </w:rPr>
              <w:t>369610.33</w:t>
            </w:r>
          </w:p>
        </w:tc>
        <w:tc>
          <w:tcPr>
            <w:tcW w:w="1562" w:type="dxa"/>
          </w:tcPr>
          <w:p w:rsidR="003E3B78" w:rsidRPr="002E6E74" w:rsidRDefault="003E3B78" w:rsidP="00B75EBA">
            <w:pPr>
              <w:jc w:val="center"/>
              <w:rPr>
                <w:sz w:val="18"/>
                <w:szCs w:val="20"/>
              </w:rPr>
            </w:pPr>
            <w:r w:rsidRPr="002E6E74">
              <w:rPr>
                <w:sz w:val="18"/>
                <w:szCs w:val="20"/>
              </w:rPr>
              <w:t>2251103.15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w:t>
            </w:r>
          </w:p>
        </w:tc>
        <w:tc>
          <w:tcPr>
            <w:tcW w:w="1558" w:type="dxa"/>
          </w:tcPr>
          <w:p w:rsidR="003E3B78" w:rsidRPr="002E6E74" w:rsidRDefault="003E3B78" w:rsidP="00B75EBA">
            <w:pPr>
              <w:jc w:val="center"/>
              <w:rPr>
                <w:sz w:val="18"/>
                <w:szCs w:val="20"/>
              </w:rPr>
            </w:pPr>
            <w:r w:rsidRPr="002E6E74">
              <w:rPr>
                <w:sz w:val="18"/>
                <w:szCs w:val="20"/>
              </w:rPr>
              <w:t>369622.26</w:t>
            </w:r>
          </w:p>
        </w:tc>
        <w:tc>
          <w:tcPr>
            <w:tcW w:w="1562" w:type="dxa"/>
          </w:tcPr>
          <w:p w:rsidR="003E3B78" w:rsidRPr="002E6E74" w:rsidRDefault="003E3B78" w:rsidP="00B75EBA">
            <w:pPr>
              <w:jc w:val="center"/>
              <w:rPr>
                <w:sz w:val="18"/>
                <w:szCs w:val="20"/>
              </w:rPr>
            </w:pPr>
            <w:r w:rsidRPr="002E6E74">
              <w:rPr>
                <w:sz w:val="18"/>
                <w:szCs w:val="20"/>
              </w:rPr>
              <w:t>2251098.95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w:t>
            </w:r>
          </w:p>
        </w:tc>
        <w:tc>
          <w:tcPr>
            <w:tcW w:w="1558" w:type="dxa"/>
          </w:tcPr>
          <w:p w:rsidR="003E3B78" w:rsidRPr="002E6E74" w:rsidRDefault="003E3B78" w:rsidP="00B75EBA">
            <w:pPr>
              <w:jc w:val="center"/>
              <w:rPr>
                <w:sz w:val="18"/>
                <w:szCs w:val="20"/>
              </w:rPr>
            </w:pPr>
            <w:r w:rsidRPr="002E6E74">
              <w:rPr>
                <w:sz w:val="18"/>
                <w:szCs w:val="20"/>
              </w:rPr>
              <w:t>369633.11</w:t>
            </w:r>
          </w:p>
        </w:tc>
        <w:tc>
          <w:tcPr>
            <w:tcW w:w="1562" w:type="dxa"/>
          </w:tcPr>
          <w:p w:rsidR="003E3B78" w:rsidRPr="002E6E74" w:rsidRDefault="003E3B78" w:rsidP="00B75EBA">
            <w:pPr>
              <w:jc w:val="center"/>
              <w:rPr>
                <w:sz w:val="18"/>
                <w:szCs w:val="20"/>
              </w:rPr>
            </w:pPr>
            <w:r w:rsidRPr="002E6E74">
              <w:rPr>
                <w:sz w:val="18"/>
                <w:szCs w:val="20"/>
              </w:rPr>
              <w:t>2251096.14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w:t>
            </w:r>
          </w:p>
        </w:tc>
        <w:tc>
          <w:tcPr>
            <w:tcW w:w="1558" w:type="dxa"/>
          </w:tcPr>
          <w:p w:rsidR="003E3B78" w:rsidRPr="002E6E74" w:rsidRDefault="003E3B78" w:rsidP="00B75EBA">
            <w:pPr>
              <w:jc w:val="center"/>
              <w:rPr>
                <w:sz w:val="18"/>
                <w:szCs w:val="20"/>
              </w:rPr>
            </w:pPr>
            <w:r w:rsidRPr="002E6E74">
              <w:rPr>
                <w:sz w:val="18"/>
                <w:szCs w:val="20"/>
              </w:rPr>
              <w:t>369638.94</w:t>
            </w:r>
          </w:p>
        </w:tc>
        <w:tc>
          <w:tcPr>
            <w:tcW w:w="1562" w:type="dxa"/>
          </w:tcPr>
          <w:p w:rsidR="003E3B78" w:rsidRPr="002E6E74" w:rsidRDefault="003E3B78" w:rsidP="00B75EBA">
            <w:pPr>
              <w:jc w:val="center"/>
              <w:rPr>
                <w:sz w:val="18"/>
                <w:szCs w:val="20"/>
              </w:rPr>
            </w:pPr>
            <w:r w:rsidRPr="002E6E74">
              <w:rPr>
                <w:sz w:val="18"/>
                <w:szCs w:val="20"/>
              </w:rPr>
              <w:t>2251094.55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w:t>
            </w:r>
          </w:p>
        </w:tc>
        <w:tc>
          <w:tcPr>
            <w:tcW w:w="1558" w:type="dxa"/>
          </w:tcPr>
          <w:p w:rsidR="003E3B78" w:rsidRPr="002E6E74" w:rsidRDefault="003E3B78" w:rsidP="00B75EBA">
            <w:pPr>
              <w:jc w:val="center"/>
              <w:rPr>
                <w:sz w:val="18"/>
                <w:szCs w:val="20"/>
              </w:rPr>
            </w:pPr>
            <w:r w:rsidRPr="002E6E74">
              <w:rPr>
                <w:sz w:val="18"/>
                <w:szCs w:val="20"/>
              </w:rPr>
              <w:t>369646.39</w:t>
            </w:r>
          </w:p>
        </w:tc>
        <w:tc>
          <w:tcPr>
            <w:tcW w:w="1562" w:type="dxa"/>
          </w:tcPr>
          <w:p w:rsidR="003E3B78" w:rsidRPr="002E6E74" w:rsidRDefault="003E3B78" w:rsidP="00B75EBA">
            <w:pPr>
              <w:jc w:val="center"/>
              <w:rPr>
                <w:sz w:val="18"/>
                <w:szCs w:val="20"/>
              </w:rPr>
            </w:pPr>
            <w:r w:rsidRPr="002E6E74">
              <w:rPr>
                <w:sz w:val="18"/>
                <w:szCs w:val="20"/>
              </w:rPr>
              <w:t>2251092.84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w:t>
            </w:r>
          </w:p>
        </w:tc>
        <w:tc>
          <w:tcPr>
            <w:tcW w:w="1558" w:type="dxa"/>
          </w:tcPr>
          <w:p w:rsidR="003E3B78" w:rsidRPr="002E6E74" w:rsidRDefault="003E3B78" w:rsidP="00B75EBA">
            <w:pPr>
              <w:jc w:val="center"/>
              <w:rPr>
                <w:sz w:val="18"/>
                <w:szCs w:val="20"/>
              </w:rPr>
            </w:pPr>
            <w:r w:rsidRPr="002E6E74">
              <w:rPr>
                <w:sz w:val="18"/>
                <w:szCs w:val="20"/>
              </w:rPr>
              <w:t>369652.52</w:t>
            </w:r>
          </w:p>
        </w:tc>
        <w:tc>
          <w:tcPr>
            <w:tcW w:w="1562" w:type="dxa"/>
          </w:tcPr>
          <w:p w:rsidR="003E3B78" w:rsidRPr="002E6E74" w:rsidRDefault="003E3B78" w:rsidP="00B75EBA">
            <w:pPr>
              <w:jc w:val="center"/>
              <w:rPr>
                <w:sz w:val="18"/>
                <w:szCs w:val="20"/>
              </w:rPr>
            </w:pPr>
            <w:r w:rsidRPr="002E6E74">
              <w:rPr>
                <w:sz w:val="18"/>
                <w:szCs w:val="20"/>
              </w:rPr>
              <w:t>2251091.44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w:t>
            </w:r>
          </w:p>
        </w:tc>
        <w:tc>
          <w:tcPr>
            <w:tcW w:w="1558" w:type="dxa"/>
          </w:tcPr>
          <w:p w:rsidR="003E3B78" w:rsidRPr="002E6E74" w:rsidRDefault="003E3B78" w:rsidP="00B75EBA">
            <w:pPr>
              <w:jc w:val="center"/>
              <w:rPr>
                <w:sz w:val="18"/>
                <w:szCs w:val="20"/>
              </w:rPr>
            </w:pPr>
            <w:r w:rsidRPr="002E6E74">
              <w:rPr>
                <w:sz w:val="18"/>
                <w:szCs w:val="20"/>
              </w:rPr>
              <w:t>369660.65</w:t>
            </w:r>
          </w:p>
        </w:tc>
        <w:tc>
          <w:tcPr>
            <w:tcW w:w="1562" w:type="dxa"/>
          </w:tcPr>
          <w:p w:rsidR="003E3B78" w:rsidRPr="002E6E74" w:rsidRDefault="003E3B78" w:rsidP="00B75EBA">
            <w:pPr>
              <w:jc w:val="center"/>
              <w:rPr>
                <w:sz w:val="18"/>
                <w:szCs w:val="20"/>
              </w:rPr>
            </w:pPr>
            <w:r w:rsidRPr="002E6E74">
              <w:rPr>
                <w:sz w:val="18"/>
                <w:szCs w:val="20"/>
              </w:rPr>
              <w:t>2251089.06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w:t>
            </w:r>
          </w:p>
        </w:tc>
        <w:tc>
          <w:tcPr>
            <w:tcW w:w="1558" w:type="dxa"/>
          </w:tcPr>
          <w:p w:rsidR="003E3B78" w:rsidRPr="002E6E74" w:rsidRDefault="003E3B78" w:rsidP="00B75EBA">
            <w:pPr>
              <w:jc w:val="center"/>
              <w:rPr>
                <w:sz w:val="18"/>
                <w:szCs w:val="20"/>
              </w:rPr>
            </w:pPr>
            <w:r w:rsidRPr="002E6E74">
              <w:rPr>
                <w:sz w:val="18"/>
                <w:szCs w:val="20"/>
              </w:rPr>
              <w:t>369665.55</w:t>
            </w:r>
          </w:p>
        </w:tc>
        <w:tc>
          <w:tcPr>
            <w:tcW w:w="1562" w:type="dxa"/>
          </w:tcPr>
          <w:p w:rsidR="003E3B78" w:rsidRPr="002E6E74" w:rsidRDefault="003E3B78" w:rsidP="00B75EBA">
            <w:pPr>
              <w:jc w:val="center"/>
              <w:rPr>
                <w:sz w:val="18"/>
                <w:szCs w:val="20"/>
              </w:rPr>
            </w:pPr>
            <w:r w:rsidRPr="002E6E74">
              <w:rPr>
                <w:sz w:val="18"/>
                <w:szCs w:val="20"/>
              </w:rPr>
              <w:t>2251087.17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w:t>
            </w:r>
          </w:p>
        </w:tc>
        <w:tc>
          <w:tcPr>
            <w:tcW w:w="1558" w:type="dxa"/>
          </w:tcPr>
          <w:p w:rsidR="003E3B78" w:rsidRPr="002E6E74" w:rsidRDefault="003E3B78" w:rsidP="00B75EBA">
            <w:pPr>
              <w:jc w:val="center"/>
              <w:rPr>
                <w:sz w:val="18"/>
                <w:szCs w:val="20"/>
              </w:rPr>
            </w:pPr>
            <w:r w:rsidRPr="002E6E74">
              <w:rPr>
                <w:sz w:val="18"/>
                <w:szCs w:val="20"/>
              </w:rPr>
              <w:t>369694.06</w:t>
            </w:r>
          </w:p>
        </w:tc>
        <w:tc>
          <w:tcPr>
            <w:tcW w:w="1562" w:type="dxa"/>
          </w:tcPr>
          <w:p w:rsidR="003E3B78" w:rsidRPr="002E6E74" w:rsidRDefault="003E3B78" w:rsidP="00B75EBA">
            <w:pPr>
              <w:jc w:val="center"/>
              <w:rPr>
                <w:sz w:val="18"/>
                <w:szCs w:val="20"/>
              </w:rPr>
            </w:pPr>
            <w:r w:rsidRPr="002E6E74">
              <w:rPr>
                <w:sz w:val="18"/>
                <w:szCs w:val="20"/>
              </w:rPr>
              <w:t>2251081.34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w:t>
            </w:r>
          </w:p>
        </w:tc>
        <w:tc>
          <w:tcPr>
            <w:tcW w:w="1558" w:type="dxa"/>
          </w:tcPr>
          <w:p w:rsidR="003E3B78" w:rsidRPr="002E6E74" w:rsidRDefault="003E3B78" w:rsidP="00B75EBA">
            <w:pPr>
              <w:jc w:val="center"/>
              <w:rPr>
                <w:sz w:val="18"/>
                <w:szCs w:val="20"/>
              </w:rPr>
            </w:pPr>
            <w:r w:rsidRPr="002E6E74">
              <w:rPr>
                <w:sz w:val="18"/>
                <w:szCs w:val="20"/>
              </w:rPr>
              <w:t>369737.07</w:t>
            </w:r>
          </w:p>
        </w:tc>
        <w:tc>
          <w:tcPr>
            <w:tcW w:w="1562" w:type="dxa"/>
          </w:tcPr>
          <w:p w:rsidR="003E3B78" w:rsidRPr="002E6E74" w:rsidRDefault="003E3B78" w:rsidP="00B75EBA">
            <w:pPr>
              <w:jc w:val="center"/>
              <w:rPr>
                <w:sz w:val="18"/>
                <w:szCs w:val="20"/>
              </w:rPr>
            </w:pPr>
            <w:r w:rsidRPr="002E6E74">
              <w:rPr>
                <w:sz w:val="18"/>
                <w:szCs w:val="20"/>
              </w:rPr>
              <w:t>2251056.46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w:t>
            </w:r>
          </w:p>
        </w:tc>
        <w:tc>
          <w:tcPr>
            <w:tcW w:w="1558" w:type="dxa"/>
          </w:tcPr>
          <w:p w:rsidR="003E3B78" w:rsidRPr="002E6E74" w:rsidRDefault="003E3B78" w:rsidP="00B75EBA">
            <w:pPr>
              <w:jc w:val="center"/>
              <w:rPr>
                <w:sz w:val="18"/>
                <w:szCs w:val="20"/>
              </w:rPr>
            </w:pPr>
            <w:r w:rsidRPr="002E6E74">
              <w:rPr>
                <w:sz w:val="18"/>
                <w:szCs w:val="20"/>
              </w:rPr>
              <w:t>369784.35</w:t>
            </w:r>
          </w:p>
        </w:tc>
        <w:tc>
          <w:tcPr>
            <w:tcW w:w="1562" w:type="dxa"/>
          </w:tcPr>
          <w:p w:rsidR="003E3B78" w:rsidRPr="002E6E74" w:rsidRDefault="003E3B78" w:rsidP="00B75EBA">
            <w:pPr>
              <w:jc w:val="center"/>
              <w:rPr>
                <w:sz w:val="18"/>
                <w:szCs w:val="20"/>
              </w:rPr>
            </w:pPr>
            <w:r w:rsidRPr="002E6E74">
              <w:rPr>
                <w:sz w:val="18"/>
                <w:szCs w:val="20"/>
              </w:rPr>
              <w:t>2250999.88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w:t>
            </w:r>
          </w:p>
        </w:tc>
        <w:tc>
          <w:tcPr>
            <w:tcW w:w="1558" w:type="dxa"/>
          </w:tcPr>
          <w:p w:rsidR="003E3B78" w:rsidRPr="002E6E74" w:rsidRDefault="003E3B78" w:rsidP="00B75EBA">
            <w:pPr>
              <w:jc w:val="center"/>
              <w:rPr>
                <w:sz w:val="18"/>
                <w:szCs w:val="20"/>
              </w:rPr>
            </w:pPr>
            <w:r w:rsidRPr="002E6E74">
              <w:rPr>
                <w:sz w:val="18"/>
                <w:szCs w:val="20"/>
              </w:rPr>
              <w:t>369769.39</w:t>
            </w:r>
          </w:p>
        </w:tc>
        <w:tc>
          <w:tcPr>
            <w:tcW w:w="1562" w:type="dxa"/>
          </w:tcPr>
          <w:p w:rsidR="003E3B78" w:rsidRPr="002E6E74" w:rsidRDefault="003E3B78" w:rsidP="00B75EBA">
            <w:pPr>
              <w:jc w:val="center"/>
              <w:rPr>
                <w:sz w:val="18"/>
                <w:szCs w:val="20"/>
              </w:rPr>
            </w:pPr>
            <w:r w:rsidRPr="002E6E74">
              <w:rPr>
                <w:sz w:val="18"/>
                <w:szCs w:val="20"/>
              </w:rPr>
              <w:t>2250950.27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w:t>
            </w:r>
          </w:p>
        </w:tc>
        <w:tc>
          <w:tcPr>
            <w:tcW w:w="1558" w:type="dxa"/>
          </w:tcPr>
          <w:p w:rsidR="003E3B78" w:rsidRPr="002E6E74" w:rsidRDefault="003E3B78" w:rsidP="00B75EBA">
            <w:pPr>
              <w:jc w:val="center"/>
              <w:rPr>
                <w:sz w:val="18"/>
                <w:szCs w:val="20"/>
              </w:rPr>
            </w:pPr>
            <w:r w:rsidRPr="002E6E74">
              <w:rPr>
                <w:sz w:val="18"/>
                <w:szCs w:val="20"/>
              </w:rPr>
              <w:t>369743.51</w:t>
            </w:r>
          </w:p>
        </w:tc>
        <w:tc>
          <w:tcPr>
            <w:tcW w:w="1562" w:type="dxa"/>
          </w:tcPr>
          <w:p w:rsidR="003E3B78" w:rsidRPr="002E6E74" w:rsidRDefault="003E3B78" w:rsidP="00B75EBA">
            <w:pPr>
              <w:jc w:val="center"/>
              <w:rPr>
                <w:sz w:val="18"/>
                <w:szCs w:val="20"/>
              </w:rPr>
            </w:pPr>
            <w:r w:rsidRPr="002E6E74">
              <w:rPr>
                <w:sz w:val="18"/>
                <w:szCs w:val="20"/>
              </w:rPr>
              <w:t>2250937.87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w:t>
            </w:r>
          </w:p>
        </w:tc>
        <w:tc>
          <w:tcPr>
            <w:tcW w:w="1558" w:type="dxa"/>
          </w:tcPr>
          <w:p w:rsidR="003E3B78" w:rsidRPr="002E6E74" w:rsidRDefault="003E3B78" w:rsidP="00B75EBA">
            <w:pPr>
              <w:jc w:val="center"/>
              <w:rPr>
                <w:sz w:val="18"/>
                <w:szCs w:val="20"/>
              </w:rPr>
            </w:pPr>
            <w:r w:rsidRPr="002E6E74">
              <w:rPr>
                <w:sz w:val="18"/>
                <w:szCs w:val="20"/>
              </w:rPr>
              <w:t>369702.51</w:t>
            </w:r>
          </w:p>
        </w:tc>
        <w:tc>
          <w:tcPr>
            <w:tcW w:w="1562" w:type="dxa"/>
          </w:tcPr>
          <w:p w:rsidR="003E3B78" w:rsidRPr="002E6E74" w:rsidRDefault="003E3B78" w:rsidP="00B75EBA">
            <w:pPr>
              <w:jc w:val="center"/>
              <w:rPr>
                <w:sz w:val="18"/>
                <w:szCs w:val="20"/>
              </w:rPr>
            </w:pPr>
            <w:r w:rsidRPr="002E6E74">
              <w:rPr>
                <w:sz w:val="18"/>
                <w:szCs w:val="20"/>
              </w:rPr>
              <w:t>2250866.88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w:t>
            </w:r>
          </w:p>
        </w:tc>
        <w:tc>
          <w:tcPr>
            <w:tcW w:w="1558" w:type="dxa"/>
          </w:tcPr>
          <w:p w:rsidR="003E3B78" w:rsidRPr="002E6E74" w:rsidRDefault="003E3B78" w:rsidP="00B75EBA">
            <w:pPr>
              <w:jc w:val="center"/>
              <w:rPr>
                <w:sz w:val="18"/>
                <w:szCs w:val="20"/>
              </w:rPr>
            </w:pPr>
            <w:r w:rsidRPr="002E6E74">
              <w:rPr>
                <w:sz w:val="18"/>
                <w:szCs w:val="20"/>
              </w:rPr>
              <w:t>369671.76</w:t>
            </w:r>
          </w:p>
        </w:tc>
        <w:tc>
          <w:tcPr>
            <w:tcW w:w="1562" w:type="dxa"/>
          </w:tcPr>
          <w:p w:rsidR="003E3B78" w:rsidRPr="002E6E74" w:rsidRDefault="003E3B78" w:rsidP="00B75EBA">
            <w:pPr>
              <w:jc w:val="center"/>
              <w:rPr>
                <w:sz w:val="18"/>
                <w:szCs w:val="20"/>
              </w:rPr>
            </w:pPr>
            <w:r w:rsidRPr="002E6E74">
              <w:rPr>
                <w:sz w:val="18"/>
                <w:szCs w:val="20"/>
              </w:rPr>
              <w:t>2250829.34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50</w:t>
            </w:r>
          </w:p>
        </w:tc>
        <w:tc>
          <w:tcPr>
            <w:tcW w:w="1558" w:type="dxa"/>
          </w:tcPr>
          <w:p w:rsidR="003E3B78" w:rsidRPr="002E6E74" w:rsidRDefault="003E3B78" w:rsidP="00B75EBA">
            <w:pPr>
              <w:jc w:val="center"/>
              <w:rPr>
                <w:sz w:val="18"/>
                <w:szCs w:val="20"/>
              </w:rPr>
            </w:pPr>
            <w:r w:rsidRPr="002E6E74">
              <w:rPr>
                <w:sz w:val="18"/>
                <w:szCs w:val="20"/>
              </w:rPr>
              <w:t>369722.70</w:t>
            </w:r>
          </w:p>
        </w:tc>
        <w:tc>
          <w:tcPr>
            <w:tcW w:w="1562" w:type="dxa"/>
          </w:tcPr>
          <w:p w:rsidR="003E3B78" w:rsidRPr="002E6E74" w:rsidRDefault="003E3B78" w:rsidP="00B75EBA">
            <w:pPr>
              <w:jc w:val="center"/>
              <w:rPr>
                <w:sz w:val="18"/>
                <w:szCs w:val="20"/>
              </w:rPr>
            </w:pPr>
            <w:r w:rsidRPr="002E6E74">
              <w:rPr>
                <w:sz w:val="18"/>
                <w:szCs w:val="20"/>
              </w:rPr>
              <w:t>2250814.94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w:t>
            </w:r>
          </w:p>
        </w:tc>
        <w:tc>
          <w:tcPr>
            <w:tcW w:w="1558" w:type="dxa"/>
          </w:tcPr>
          <w:p w:rsidR="003E3B78" w:rsidRPr="002E6E74" w:rsidRDefault="003E3B78" w:rsidP="00B75EBA">
            <w:pPr>
              <w:jc w:val="center"/>
              <w:rPr>
                <w:sz w:val="18"/>
                <w:szCs w:val="20"/>
              </w:rPr>
            </w:pPr>
            <w:r w:rsidRPr="002E6E74">
              <w:rPr>
                <w:sz w:val="18"/>
                <w:szCs w:val="20"/>
              </w:rPr>
              <w:t>369727.21</w:t>
            </w:r>
          </w:p>
        </w:tc>
        <w:tc>
          <w:tcPr>
            <w:tcW w:w="1562" w:type="dxa"/>
          </w:tcPr>
          <w:p w:rsidR="003E3B78" w:rsidRPr="002E6E74" w:rsidRDefault="003E3B78" w:rsidP="00B75EBA">
            <w:pPr>
              <w:jc w:val="center"/>
              <w:rPr>
                <w:sz w:val="18"/>
                <w:szCs w:val="20"/>
              </w:rPr>
            </w:pPr>
            <w:r w:rsidRPr="002E6E74">
              <w:rPr>
                <w:sz w:val="18"/>
                <w:szCs w:val="20"/>
              </w:rPr>
              <w:t>2250814.29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w:t>
            </w:r>
          </w:p>
        </w:tc>
        <w:tc>
          <w:tcPr>
            <w:tcW w:w="1558" w:type="dxa"/>
          </w:tcPr>
          <w:p w:rsidR="003E3B78" w:rsidRPr="002E6E74" w:rsidRDefault="003E3B78" w:rsidP="00B75EBA">
            <w:pPr>
              <w:jc w:val="center"/>
              <w:rPr>
                <w:sz w:val="18"/>
                <w:szCs w:val="20"/>
              </w:rPr>
            </w:pPr>
            <w:r w:rsidRPr="002E6E74">
              <w:rPr>
                <w:sz w:val="18"/>
                <w:szCs w:val="20"/>
              </w:rPr>
              <w:t>369732.57</w:t>
            </w:r>
          </w:p>
        </w:tc>
        <w:tc>
          <w:tcPr>
            <w:tcW w:w="1562" w:type="dxa"/>
          </w:tcPr>
          <w:p w:rsidR="003E3B78" w:rsidRPr="002E6E74" w:rsidRDefault="003E3B78" w:rsidP="00B75EBA">
            <w:pPr>
              <w:jc w:val="center"/>
              <w:rPr>
                <w:sz w:val="18"/>
                <w:szCs w:val="20"/>
              </w:rPr>
            </w:pPr>
            <w:r w:rsidRPr="002E6E74">
              <w:rPr>
                <w:sz w:val="18"/>
                <w:szCs w:val="20"/>
              </w:rPr>
              <w:t>2250813.57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w:t>
            </w:r>
          </w:p>
        </w:tc>
        <w:tc>
          <w:tcPr>
            <w:tcW w:w="1558" w:type="dxa"/>
          </w:tcPr>
          <w:p w:rsidR="003E3B78" w:rsidRPr="002E6E74" w:rsidRDefault="003E3B78" w:rsidP="00B75EBA">
            <w:pPr>
              <w:jc w:val="center"/>
              <w:rPr>
                <w:sz w:val="18"/>
                <w:szCs w:val="20"/>
              </w:rPr>
            </w:pPr>
            <w:r w:rsidRPr="002E6E74">
              <w:rPr>
                <w:sz w:val="18"/>
                <w:szCs w:val="20"/>
              </w:rPr>
              <w:t>369737.36</w:t>
            </w:r>
          </w:p>
        </w:tc>
        <w:tc>
          <w:tcPr>
            <w:tcW w:w="1562" w:type="dxa"/>
          </w:tcPr>
          <w:p w:rsidR="003E3B78" w:rsidRPr="002E6E74" w:rsidRDefault="003E3B78" w:rsidP="00B75EBA">
            <w:pPr>
              <w:jc w:val="center"/>
              <w:rPr>
                <w:sz w:val="18"/>
                <w:szCs w:val="20"/>
              </w:rPr>
            </w:pPr>
            <w:r w:rsidRPr="002E6E74">
              <w:rPr>
                <w:sz w:val="18"/>
                <w:szCs w:val="20"/>
              </w:rPr>
              <w:t>2250812.97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w:t>
            </w:r>
          </w:p>
        </w:tc>
        <w:tc>
          <w:tcPr>
            <w:tcW w:w="1558" w:type="dxa"/>
          </w:tcPr>
          <w:p w:rsidR="003E3B78" w:rsidRPr="002E6E74" w:rsidRDefault="003E3B78" w:rsidP="00B75EBA">
            <w:pPr>
              <w:jc w:val="center"/>
              <w:rPr>
                <w:sz w:val="18"/>
                <w:szCs w:val="20"/>
              </w:rPr>
            </w:pPr>
            <w:r w:rsidRPr="002E6E74">
              <w:rPr>
                <w:sz w:val="18"/>
                <w:szCs w:val="20"/>
              </w:rPr>
              <w:t>369738.38</w:t>
            </w:r>
          </w:p>
        </w:tc>
        <w:tc>
          <w:tcPr>
            <w:tcW w:w="1562" w:type="dxa"/>
          </w:tcPr>
          <w:p w:rsidR="003E3B78" w:rsidRPr="002E6E74" w:rsidRDefault="003E3B78" w:rsidP="00B75EBA">
            <w:pPr>
              <w:jc w:val="center"/>
              <w:rPr>
                <w:sz w:val="18"/>
                <w:szCs w:val="20"/>
              </w:rPr>
            </w:pPr>
            <w:r w:rsidRPr="002E6E74">
              <w:rPr>
                <w:sz w:val="18"/>
                <w:szCs w:val="20"/>
              </w:rPr>
              <w:t>2250812.70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w:t>
            </w:r>
          </w:p>
        </w:tc>
        <w:tc>
          <w:tcPr>
            <w:tcW w:w="1558" w:type="dxa"/>
          </w:tcPr>
          <w:p w:rsidR="003E3B78" w:rsidRPr="002E6E74" w:rsidRDefault="003E3B78" w:rsidP="00B75EBA">
            <w:pPr>
              <w:jc w:val="center"/>
              <w:rPr>
                <w:sz w:val="18"/>
                <w:szCs w:val="20"/>
              </w:rPr>
            </w:pPr>
            <w:r w:rsidRPr="002E6E74">
              <w:rPr>
                <w:sz w:val="18"/>
                <w:szCs w:val="20"/>
              </w:rPr>
              <w:t>369741.08</w:t>
            </w:r>
          </w:p>
        </w:tc>
        <w:tc>
          <w:tcPr>
            <w:tcW w:w="1562" w:type="dxa"/>
          </w:tcPr>
          <w:p w:rsidR="003E3B78" w:rsidRPr="002E6E74" w:rsidRDefault="003E3B78" w:rsidP="00B75EBA">
            <w:pPr>
              <w:jc w:val="center"/>
              <w:rPr>
                <w:sz w:val="18"/>
                <w:szCs w:val="20"/>
              </w:rPr>
            </w:pPr>
            <w:r w:rsidRPr="002E6E74">
              <w:rPr>
                <w:sz w:val="18"/>
                <w:szCs w:val="20"/>
              </w:rPr>
              <w:t>2250827.91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w:t>
            </w:r>
          </w:p>
        </w:tc>
        <w:tc>
          <w:tcPr>
            <w:tcW w:w="1558" w:type="dxa"/>
          </w:tcPr>
          <w:p w:rsidR="003E3B78" w:rsidRPr="002E6E74" w:rsidRDefault="003E3B78" w:rsidP="00B75EBA">
            <w:pPr>
              <w:jc w:val="center"/>
              <w:rPr>
                <w:sz w:val="18"/>
                <w:szCs w:val="20"/>
              </w:rPr>
            </w:pPr>
            <w:r w:rsidRPr="002E6E74">
              <w:rPr>
                <w:sz w:val="18"/>
                <w:szCs w:val="20"/>
              </w:rPr>
              <w:t>369756.14</w:t>
            </w:r>
          </w:p>
        </w:tc>
        <w:tc>
          <w:tcPr>
            <w:tcW w:w="1562" w:type="dxa"/>
          </w:tcPr>
          <w:p w:rsidR="003E3B78" w:rsidRPr="002E6E74" w:rsidRDefault="003E3B78" w:rsidP="00B75EBA">
            <w:pPr>
              <w:jc w:val="center"/>
              <w:rPr>
                <w:sz w:val="18"/>
                <w:szCs w:val="20"/>
              </w:rPr>
            </w:pPr>
            <w:r w:rsidRPr="002E6E74">
              <w:rPr>
                <w:sz w:val="18"/>
                <w:szCs w:val="20"/>
              </w:rPr>
              <w:t>2250824.52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w:t>
            </w:r>
          </w:p>
        </w:tc>
        <w:tc>
          <w:tcPr>
            <w:tcW w:w="1558" w:type="dxa"/>
          </w:tcPr>
          <w:p w:rsidR="003E3B78" w:rsidRPr="002E6E74" w:rsidRDefault="003E3B78" w:rsidP="00B75EBA">
            <w:pPr>
              <w:jc w:val="center"/>
              <w:rPr>
                <w:sz w:val="18"/>
                <w:szCs w:val="20"/>
              </w:rPr>
            </w:pPr>
            <w:r w:rsidRPr="002E6E74">
              <w:rPr>
                <w:sz w:val="18"/>
                <w:szCs w:val="20"/>
              </w:rPr>
              <w:t>369773.23</w:t>
            </w:r>
          </w:p>
        </w:tc>
        <w:tc>
          <w:tcPr>
            <w:tcW w:w="1562" w:type="dxa"/>
          </w:tcPr>
          <w:p w:rsidR="003E3B78" w:rsidRPr="002E6E74" w:rsidRDefault="003E3B78" w:rsidP="00B75EBA">
            <w:pPr>
              <w:jc w:val="center"/>
              <w:rPr>
                <w:sz w:val="18"/>
                <w:szCs w:val="20"/>
              </w:rPr>
            </w:pPr>
            <w:r w:rsidRPr="002E6E74">
              <w:rPr>
                <w:sz w:val="18"/>
                <w:szCs w:val="20"/>
              </w:rPr>
              <w:t>2250820.71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w:t>
            </w:r>
          </w:p>
        </w:tc>
        <w:tc>
          <w:tcPr>
            <w:tcW w:w="1558" w:type="dxa"/>
          </w:tcPr>
          <w:p w:rsidR="003E3B78" w:rsidRPr="002E6E74" w:rsidRDefault="003E3B78" w:rsidP="00B75EBA">
            <w:pPr>
              <w:jc w:val="center"/>
              <w:rPr>
                <w:sz w:val="18"/>
                <w:szCs w:val="20"/>
              </w:rPr>
            </w:pPr>
            <w:r w:rsidRPr="002E6E74">
              <w:rPr>
                <w:sz w:val="18"/>
                <w:szCs w:val="20"/>
              </w:rPr>
              <w:t>369786.73</w:t>
            </w:r>
          </w:p>
        </w:tc>
        <w:tc>
          <w:tcPr>
            <w:tcW w:w="1562" w:type="dxa"/>
          </w:tcPr>
          <w:p w:rsidR="003E3B78" w:rsidRPr="002E6E74" w:rsidRDefault="003E3B78" w:rsidP="00B75EBA">
            <w:pPr>
              <w:jc w:val="center"/>
              <w:rPr>
                <w:sz w:val="18"/>
                <w:szCs w:val="20"/>
              </w:rPr>
            </w:pPr>
            <w:r w:rsidRPr="002E6E74">
              <w:rPr>
                <w:sz w:val="18"/>
                <w:szCs w:val="20"/>
              </w:rPr>
              <w:t>2250888.14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w:t>
            </w:r>
          </w:p>
        </w:tc>
        <w:tc>
          <w:tcPr>
            <w:tcW w:w="1558" w:type="dxa"/>
          </w:tcPr>
          <w:p w:rsidR="003E3B78" w:rsidRPr="002E6E74" w:rsidRDefault="003E3B78" w:rsidP="00B75EBA">
            <w:pPr>
              <w:jc w:val="center"/>
              <w:rPr>
                <w:sz w:val="18"/>
                <w:szCs w:val="20"/>
              </w:rPr>
            </w:pPr>
            <w:r w:rsidRPr="002E6E74">
              <w:rPr>
                <w:sz w:val="18"/>
                <w:szCs w:val="20"/>
              </w:rPr>
              <w:t>369787.93</w:t>
            </w:r>
          </w:p>
        </w:tc>
        <w:tc>
          <w:tcPr>
            <w:tcW w:w="1562" w:type="dxa"/>
          </w:tcPr>
          <w:p w:rsidR="003E3B78" w:rsidRPr="002E6E74" w:rsidRDefault="003E3B78" w:rsidP="00B75EBA">
            <w:pPr>
              <w:jc w:val="center"/>
              <w:rPr>
                <w:sz w:val="18"/>
                <w:szCs w:val="20"/>
              </w:rPr>
            </w:pPr>
            <w:r w:rsidRPr="002E6E74">
              <w:rPr>
                <w:sz w:val="18"/>
                <w:szCs w:val="20"/>
              </w:rPr>
              <w:t>2250902.49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w:t>
            </w:r>
          </w:p>
        </w:tc>
        <w:tc>
          <w:tcPr>
            <w:tcW w:w="1558" w:type="dxa"/>
          </w:tcPr>
          <w:p w:rsidR="003E3B78" w:rsidRPr="002E6E74" w:rsidRDefault="003E3B78" w:rsidP="00B75EBA">
            <w:pPr>
              <w:jc w:val="center"/>
              <w:rPr>
                <w:sz w:val="18"/>
                <w:szCs w:val="20"/>
              </w:rPr>
            </w:pPr>
            <w:r w:rsidRPr="002E6E74">
              <w:rPr>
                <w:sz w:val="18"/>
                <w:szCs w:val="20"/>
              </w:rPr>
              <w:t>369790.29</w:t>
            </w:r>
          </w:p>
        </w:tc>
        <w:tc>
          <w:tcPr>
            <w:tcW w:w="1562" w:type="dxa"/>
          </w:tcPr>
          <w:p w:rsidR="003E3B78" w:rsidRPr="002E6E74" w:rsidRDefault="003E3B78" w:rsidP="00B75EBA">
            <w:pPr>
              <w:jc w:val="center"/>
              <w:rPr>
                <w:sz w:val="18"/>
                <w:szCs w:val="20"/>
              </w:rPr>
            </w:pPr>
            <w:r w:rsidRPr="002E6E74">
              <w:rPr>
                <w:sz w:val="18"/>
                <w:szCs w:val="20"/>
              </w:rPr>
              <w:t>2250905.02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w:t>
            </w:r>
          </w:p>
        </w:tc>
        <w:tc>
          <w:tcPr>
            <w:tcW w:w="1558" w:type="dxa"/>
          </w:tcPr>
          <w:p w:rsidR="003E3B78" w:rsidRPr="002E6E74" w:rsidRDefault="003E3B78" w:rsidP="00B75EBA">
            <w:pPr>
              <w:jc w:val="center"/>
              <w:rPr>
                <w:sz w:val="18"/>
                <w:szCs w:val="20"/>
              </w:rPr>
            </w:pPr>
            <w:r w:rsidRPr="002E6E74">
              <w:rPr>
                <w:sz w:val="18"/>
                <w:szCs w:val="20"/>
              </w:rPr>
              <w:t>369796.97</w:t>
            </w:r>
          </w:p>
        </w:tc>
        <w:tc>
          <w:tcPr>
            <w:tcW w:w="1562" w:type="dxa"/>
          </w:tcPr>
          <w:p w:rsidR="003E3B78" w:rsidRPr="002E6E74" w:rsidRDefault="003E3B78" w:rsidP="00B75EBA">
            <w:pPr>
              <w:jc w:val="center"/>
              <w:rPr>
                <w:sz w:val="18"/>
                <w:szCs w:val="20"/>
              </w:rPr>
            </w:pPr>
            <w:r w:rsidRPr="002E6E74">
              <w:rPr>
                <w:sz w:val="18"/>
                <w:szCs w:val="20"/>
              </w:rPr>
              <w:t>2250924.59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w:t>
            </w:r>
          </w:p>
        </w:tc>
        <w:tc>
          <w:tcPr>
            <w:tcW w:w="1558" w:type="dxa"/>
          </w:tcPr>
          <w:p w:rsidR="003E3B78" w:rsidRPr="002E6E74" w:rsidRDefault="003E3B78" w:rsidP="00B75EBA">
            <w:pPr>
              <w:jc w:val="center"/>
              <w:rPr>
                <w:sz w:val="18"/>
                <w:szCs w:val="20"/>
              </w:rPr>
            </w:pPr>
            <w:r w:rsidRPr="002E6E74">
              <w:rPr>
                <w:sz w:val="18"/>
                <w:szCs w:val="20"/>
              </w:rPr>
              <w:t>369799.55</w:t>
            </w:r>
          </w:p>
        </w:tc>
        <w:tc>
          <w:tcPr>
            <w:tcW w:w="1562" w:type="dxa"/>
          </w:tcPr>
          <w:p w:rsidR="003E3B78" w:rsidRPr="002E6E74" w:rsidRDefault="003E3B78" w:rsidP="00B75EBA">
            <w:pPr>
              <w:jc w:val="center"/>
              <w:rPr>
                <w:sz w:val="18"/>
                <w:szCs w:val="20"/>
              </w:rPr>
            </w:pPr>
            <w:r w:rsidRPr="002E6E74">
              <w:rPr>
                <w:sz w:val="18"/>
                <w:szCs w:val="20"/>
              </w:rPr>
              <w:t>2250930.40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w:t>
            </w:r>
          </w:p>
        </w:tc>
        <w:tc>
          <w:tcPr>
            <w:tcW w:w="1558" w:type="dxa"/>
          </w:tcPr>
          <w:p w:rsidR="003E3B78" w:rsidRPr="002E6E74" w:rsidRDefault="003E3B78" w:rsidP="00B75EBA">
            <w:pPr>
              <w:jc w:val="center"/>
              <w:rPr>
                <w:sz w:val="18"/>
                <w:szCs w:val="20"/>
              </w:rPr>
            </w:pPr>
            <w:r w:rsidRPr="002E6E74">
              <w:rPr>
                <w:sz w:val="18"/>
                <w:szCs w:val="20"/>
              </w:rPr>
              <w:t>369805.35</w:t>
            </w:r>
          </w:p>
        </w:tc>
        <w:tc>
          <w:tcPr>
            <w:tcW w:w="1562" w:type="dxa"/>
          </w:tcPr>
          <w:p w:rsidR="003E3B78" w:rsidRPr="002E6E74" w:rsidRDefault="003E3B78" w:rsidP="00B75EBA">
            <w:pPr>
              <w:jc w:val="center"/>
              <w:rPr>
                <w:sz w:val="18"/>
                <w:szCs w:val="20"/>
              </w:rPr>
            </w:pPr>
            <w:r w:rsidRPr="002E6E74">
              <w:rPr>
                <w:sz w:val="18"/>
                <w:szCs w:val="20"/>
              </w:rPr>
              <w:t>2250950.70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w:t>
            </w:r>
          </w:p>
        </w:tc>
        <w:tc>
          <w:tcPr>
            <w:tcW w:w="1558" w:type="dxa"/>
          </w:tcPr>
          <w:p w:rsidR="003E3B78" w:rsidRPr="002E6E74" w:rsidRDefault="003E3B78" w:rsidP="00B75EBA">
            <w:pPr>
              <w:jc w:val="center"/>
              <w:rPr>
                <w:sz w:val="18"/>
                <w:szCs w:val="20"/>
              </w:rPr>
            </w:pPr>
            <w:r w:rsidRPr="002E6E74">
              <w:rPr>
                <w:sz w:val="18"/>
                <w:szCs w:val="20"/>
              </w:rPr>
              <w:t>369805.56</w:t>
            </w:r>
          </w:p>
        </w:tc>
        <w:tc>
          <w:tcPr>
            <w:tcW w:w="1562" w:type="dxa"/>
          </w:tcPr>
          <w:p w:rsidR="003E3B78" w:rsidRPr="002E6E74" w:rsidRDefault="003E3B78" w:rsidP="00B75EBA">
            <w:pPr>
              <w:jc w:val="center"/>
              <w:rPr>
                <w:sz w:val="18"/>
                <w:szCs w:val="20"/>
              </w:rPr>
            </w:pPr>
            <w:r w:rsidRPr="002E6E74">
              <w:rPr>
                <w:sz w:val="18"/>
                <w:szCs w:val="20"/>
              </w:rPr>
              <w:t>2250954.20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w:t>
            </w:r>
          </w:p>
        </w:tc>
        <w:tc>
          <w:tcPr>
            <w:tcW w:w="1558" w:type="dxa"/>
          </w:tcPr>
          <w:p w:rsidR="003E3B78" w:rsidRPr="002E6E74" w:rsidRDefault="003E3B78" w:rsidP="00B75EBA">
            <w:pPr>
              <w:jc w:val="center"/>
              <w:rPr>
                <w:sz w:val="18"/>
                <w:szCs w:val="20"/>
              </w:rPr>
            </w:pPr>
            <w:r w:rsidRPr="002E6E74">
              <w:rPr>
                <w:sz w:val="18"/>
                <w:szCs w:val="20"/>
              </w:rPr>
              <w:t>369818.18</w:t>
            </w:r>
          </w:p>
        </w:tc>
        <w:tc>
          <w:tcPr>
            <w:tcW w:w="1562" w:type="dxa"/>
          </w:tcPr>
          <w:p w:rsidR="003E3B78" w:rsidRPr="002E6E74" w:rsidRDefault="003E3B78" w:rsidP="00B75EBA">
            <w:pPr>
              <w:jc w:val="center"/>
              <w:rPr>
                <w:sz w:val="18"/>
                <w:szCs w:val="20"/>
              </w:rPr>
            </w:pPr>
            <w:r w:rsidRPr="002E6E74">
              <w:rPr>
                <w:sz w:val="18"/>
                <w:szCs w:val="20"/>
              </w:rPr>
              <w:t>2250982.40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w:t>
            </w:r>
          </w:p>
        </w:tc>
        <w:tc>
          <w:tcPr>
            <w:tcW w:w="1558" w:type="dxa"/>
          </w:tcPr>
          <w:p w:rsidR="003E3B78" w:rsidRPr="002E6E74" w:rsidRDefault="003E3B78" w:rsidP="00B75EBA">
            <w:pPr>
              <w:jc w:val="center"/>
              <w:rPr>
                <w:sz w:val="18"/>
                <w:szCs w:val="20"/>
              </w:rPr>
            </w:pPr>
            <w:r w:rsidRPr="002E6E74">
              <w:rPr>
                <w:sz w:val="18"/>
                <w:szCs w:val="20"/>
              </w:rPr>
              <w:t>369825.14</w:t>
            </w:r>
          </w:p>
        </w:tc>
        <w:tc>
          <w:tcPr>
            <w:tcW w:w="1562" w:type="dxa"/>
          </w:tcPr>
          <w:p w:rsidR="003E3B78" w:rsidRPr="002E6E74" w:rsidRDefault="003E3B78" w:rsidP="00B75EBA">
            <w:pPr>
              <w:jc w:val="center"/>
              <w:rPr>
                <w:sz w:val="18"/>
                <w:szCs w:val="20"/>
              </w:rPr>
            </w:pPr>
            <w:r w:rsidRPr="002E6E74">
              <w:rPr>
                <w:sz w:val="18"/>
                <w:szCs w:val="20"/>
              </w:rPr>
              <w:t>2250983.70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w:t>
            </w:r>
          </w:p>
        </w:tc>
        <w:tc>
          <w:tcPr>
            <w:tcW w:w="1558" w:type="dxa"/>
          </w:tcPr>
          <w:p w:rsidR="003E3B78" w:rsidRPr="002E6E74" w:rsidRDefault="003E3B78" w:rsidP="00B75EBA">
            <w:pPr>
              <w:jc w:val="center"/>
              <w:rPr>
                <w:sz w:val="18"/>
                <w:szCs w:val="20"/>
              </w:rPr>
            </w:pPr>
            <w:r w:rsidRPr="002E6E74">
              <w:rPr>
                <w:sz w:val="18"/>
                <w:szCs w:val="20"/>
              </w:rPr>
              <w:t>369828.71</w:t>
            </w:r>
          </w:p>
        </w:tc>
        <w:tc>
          <w:tcPr>
            <w:tcW w:w="1562" w:type="dxa"/>
          </w:tcPr>
          <w:p w:rsidR="003E3B78" w:rsidRPr="002E6E74" w:rsidRDefault="003E3B78" w:rsidP="00B75EBA">
            <w:pPr>
              <w:jc w:val="center"/>
              <w:rPr>
                <w:sz w:val="18"/>
                <w:szCs w:val="20"/>
              </w:rPr>
            </w:pPr>
            <w:r w:rsidRPr="002E6E74">
              <w:rPr>
                <w:sz w:val="18"/>
                <w:szCs w:val="20"/>
              </w:rPr>
              <w:t>2250983.10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w:t>
            </w:r>
          </w:p>
        </w:tc>
        <w:tc>
          <w:tcPr>
            <w:tcW w:w="1558" w:type="dxa"/>
          </w:tcPr>
          <w:p w:rsidR="003E3B78" w:rsidRPr="002E6E74" w:rsidRDefault="003E3B78" w:rsidP="00B75EBA">
            <w:pPr>
              <w:jc w:val="center"/>
              <w:rPr>
                <w:sz w:val="18"/>
                <w:szCs w:val="20"/>
              </w:rPr>
            </w:pPr>
            <w:r w:rsidRPr="002E6E74">
              <w:rPr>
                <w:sz w:val="18"/>
                <w:szCs w:val="20"/>
              </w:rPr>
              <w:t>369836.87</w:t>
            </w:r>
          </w:p>
        </w:tc>
        <w:tc>
          <w:tcPr>
            <w:tcW w:w="1562" w:type="dxa"/>
          </w:tcPr>
          <w:p w:rsidR="003E3B78" w:rsidRPr="002E6E74" w:rsidRDefault="003E3B78" w:rsidP="00B75EBA">
            <w:pPr>
              <w:jc w:val="center"/>
              <w:rPr>
                <w:sz w:val="18"/>
                <w:szCs w:val="20"/>
              </w:rPr>
            </w:pPr>
            <w:r w:rsidRPr="002E6E74">
              <w:rPr>
                <w:sz w:val="18"/>
                <w:szCs w:val="20"/>
              </w:rPr>
              <w:t>2250978.70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w:t>
            </w:r>
          </w:p>
        </w:tc>
        <w:tc>
          <w:tcPr>
            <w:tcW w:w="1558" w:type="dxa"/>
          </w:tcPr>
          <w:p w:rsidR="003E3B78" w:rsidRPr="002E6E74" w:rsidRDefault="003E3B78" w:rsidP="00B75EBA">
            <w:pPr>
              <w:jc w:val="center"/>
              <w:rPr>
                <w:sz w:val="18"/>
                <w:szCs w:val="20"/>
              </w:rPr>
            </w:pPr>
            <w:r w:rsidRPr="002E6E74">
              <w:rPr>
                <w:sz w:val="18"/>
                <w:szCs w:val="20"/>
              </w:rPr>
              <w:t>369838.83</w:t>
            </w:r>
          </w:p>
        </w:tc>
        <w:tc>
          <w:tcPr>
            <w:tcW w:w="1562" w:type="dxa"/>
          </w:tcPr>
          <w:p w:rsidR="003E3B78" w:rsidRPr="002E6E74" w:rsidRDefault="003E3B78" w:rsidP="00B75EBA">
            <w:pPr>
              <w:jc w:val="center"/>
              <w:rPr>
                <w:sz w:val="18"/>
                <w:szCs w:val="20"/>
              </w:rPr>
            </w:pPr>
            <w:r w:rsidRPr="002E6E74">
              <w:rPr>
                <w:sz w:val="18"/>
                <w:szCs w:val="20"/>
              </w:rPr>
              <w:t>2250975.50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w:t>
            </w:r>
          </w:p>
        </w:tc>
        <w:tc>
          <w:tcPr>
            <w:tcW w:w="1558" w:type="dxa"/>
          </w:tcPr>
          <w:p w:rsidR="003E3B78" w:rsidRPr="002E6E74" w:rsidRDefault="003E3B78" w:rsidP="00B75EBA">
            <w:pPr>
              <w:jc w:val="center"/>
              <w:rPr>
                <w:sz w:val="18"/>
                <w:szCs w:val="20"/>
              </w:rPr>
            </w:pPr>
            <w:r w:rsidRPr="002E6E74">
              <w:rPr>
                <w:sz w:val="18"/>
                <w:szCs w:val="20"/>
              </w:rPr>
              <w:t>369834.09</w:t>
            </w:r>
          </w:p>
        </w:tc>
        <w:tc>
          <w:tcPr>
            <w:tcW w:w="1562" w:type="dxa"/>
          </w:tcPr>
          <w:p w:rsidR="003E3B78" w:rsidRPr="002E6E74" w:rsidRDefault="003E3B78" w:rsidP="00B75EBA">
            <w:pPr>
              <w:jc w:val="center"/>
              <w:rPr>
                <w:sz w:val="18"/>
                <w:szCs w:val="20"/>
              </w:rPr>
            </w:pPr>
            <w:r w:rsidRPr="002E6E74">
              <w:rPr>
                <w:sz w:val="18"/>
                <w:szCs w:val="20"/>
              </w:rPr>
              <w:t>2250962.20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w:t>
            </w:r>
          </w:p>
        </w:tc>
        <w:tc>
          <w:tcPr>
            <w:tcW w:w="1558" w:type="dxa"/>
          </w:tcPr>
          <w:p w:rsidR="003E3B78" w:rsidRPr="002E6E74" w:rsidRDefault="003E3B78" w:rsidP="00B75EBA">
            <w:pPr>
              <w:jc w:val="center"/>
              <w:rPr>
                <w:sz w:val="18"/>
                <w:szCs w:val="20"/>
              </w:rPr>
            </w:pPr>
            <w:r w:rsidRPr="002E6E74">
              <w:rPr>
                <w:sz w:val="18"/>
                <w:szCs w:val="20"/>
              </w:rPr>
              <w:t>369861.08</w:t>
            </w:r>
          </w:p>
        </w:tc>
        <w:tc>
          <w:tcPr>
            <w:tcW w:w="1562" w:type="dxa"/>
          </w:tcPr>
          <w:p w:rsidR="003E3B78" w:rsidRPr="002E6E74" w:rsidRDefault="003E3B78" w:rsidP="00B75EBA">
            <w:pPr>
              <w:jc w:val="center"/>
              <w:rPr>
                <w:sz w:val="18"/>
                <w:szCs w:val="20"/>
              </w:rPr>
            </w:pPr>
            <w:r w:rsidRPr="002E6E74">
              <w:rPr>
                <w:sz w:val="18"/>
                <w:szCs w:val="20"/>
              </w:rPr>
              <w:t>2250954.20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w:t>
            </w:r>
          </w:p>
        </w:tc>
        <w:tc>
          <w:tcPr>
            <w:tcW w:w="1558" w:type="dxa"/>
          </w:tcPr>
          <w:p w:rsidR="003E3B78" w:rsidRPr="002E6E74" w:rsidRDefault="003E3B78" w:rsidP="00B75EBA">
            <w:pPr>
              <w:jc w:val="center"/>
              <w:rPr>
                <w:sz w:val="18"/>
                <w:szCs w:val="20"/>
              </w:rPr>
            </w:pPr>
            <w:r w:rsidRPr="002E6E74">
              <w:rPr>
                <w:sz w:val="18"/>
                <w:szCs w:val="20"/>
              </w:rPr>
              <w:t>369889.03</w:t>
            </w:r>
          </w:p>
        </w:tc>
        <w:tc>
          <w:tcPr>
            <w:tcW w:w="1562" w:type="dxa"/>
          </w:tcPr>
          <w:p w:rsidR="003E3B78" w:rsidRPr="002E6E74" w:rsidRDefault="003E3B78" w:rsidP="00B75EBA">
            <w:pPr>
              <w:jc w:val="center"/>
              <w:rPr>
                <w:sz w:val="18"/>
                <w:szCs w:val="20"/>
              </w:rPr>
            </w:pPr>
            <w:r w:rsidRPr="002E6E74">
              <w:rPr>
                <w:sz w:val="18"/>
                <w:szCs w:val="20"/>
              </w:rPr>
              <w:t>2250943.41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w:t>
            </w:r>
          </w:p>
        </w:tc>
        <w:tc>
          <w:tcPr>
            <w:tcW w:w="1558" w:type="dxa"/>
          </w:tcPr>
          <w:p w:rsidR="003E3B78" w:rsidRPr="002E6E74" w:rsidRDefault="003E3B78" w:rsidP="00B75EBA">
            <w:pPr>
              <w:jc w:val="center"/>
              <w:rPr>
                <w:sz w:val="18"/>
                <w:szCs w:val="20"/>
              </w:rPr>
            </w:pPr>
            <w:r w:rsidRPr="002E6E74">
              <w:rPr>
                <w:sz w:val="18"/>
                <w:szCs w:val="20"/>
              </w:rPr>
              <w:t>369908.71</w:t>
            </w:r>
          </w:p>
        </w:tc>
        <w:tc>
          <w:tcPr>
            <w:tcW w:w="1562" w:type="dxa"/>
          </w:tcPr>
          <w:p w:rsidR="003E3B78" w:rsidRPr="002E6E74" w:rsidRDefault="003E3B78" w:rsidP="00B75EBA">
            <w:pPr>
              <w:jc w:val="center"/>
              <w:rPr>
                <w:sz w:val="18"/>
                <w:szCs w:val="20"/>
              </w:rPr>
            </w:pPr>
            <w:r w:rsidRPr="002E6E74">
              <w:rPr>
                <w:sz w:val="18"/>
                <w:szCs w:val="20"/>
              </w:rPr>
              <w:t>2250952.50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w:t>
            </w:r>
          </w:p>
        </w:tc>
        <w:tc>
          <w:tcPr>
            <w:tcW w:w="1558" w:type="dxa"/>
          </w:tcPr>
          <w:p w:rsidR="003E3B78" w:rsidRPr="002E6E74" w:rsidRDefault="003E3B78" w:rsidP="00B75EBA">
            <w:pPr>
              <w:jc w:val="center"/>
              <w:rPr>
                <w:sz w:val="18"/>
                <w:szCs w:val="20"/>
              </w:rPr>
            </w:pPr>
            <w:r w:rsidRPr="002E6E74">
              <w:rPr>
                <w:sz w:val="18"/>
                <w:szCs w:val="20"/>
              </w:rPr>
              <w:t>369943.27</w:t>
            </w:r>
          </w:p>
        </w:tc>
        <w:tc>
          <w:tcPr>
            <w:tcW w:w="1562" w:type="dxa"/>
          </w:tcPr>
          <w:p w:rsidR="003E3B78" w:rsidRPr="002E6E74" w:rsidRDefault="003E3B78" w:rsidP="00B75EBA">
            <w:pPr>
              <w:jc w:val="center"/>
              <w:rPr>
                <w:sz w:val="18"/>
                <w:szCs w:val="20"/>
              </w:rPr>
            </w:pPr>
            <w:r w:rsidRPr="002E6E74">
              <w:rPr>
                <w:sz w:val="18"/>
                <w:szCs w:val="20"/>
              </w:rPr>
              <w:t>2250954.16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w:t>
            </w:r>
          </w:p>
        </w:tc>
        <w:tc>
          <w:tcPr>
            <w:tcW w:w="1558" w:type="dxa"/>
          </w:tcPr>
          <w:p w:rsidR="003E3B78" w:rsidRPr="002E6E74" w:rsidRDefault="003E3B78" w:rsidP="00B75EBA">
            <w:pPr>
              <w:jc w:val="center"/>
              <w:rPr>
                <w:sz w:val="18"/>
                <w:szCs w:val="20"/>
              </w:rPr>
            </w:pPr>
            <w:r w:rsidRPr="002E6E74">
              <w:rPr>
                <w:sz w:val="18"/>
                <w:szCs w:val="20"/>
              </w:rPr>
              <w:t>370029.26</w:t>
            </w:r>
          </w:p>
        </w:tc>
        <w:tc>
          <w:tcPr>
            <w:tcW w:w="1562" w:type="dxa"/>
          </w:tcPr>
          <w:p w:rsidR="003E3B78" w:rsidRPr="002E6E74" w:rsidRDefault="003E3B78" w:rsidP="00B75EBA">
            <w:pPr>
              <w:jc w:val="center"/>
              <w:rPr>
                <w:sz w:val="18"/>
                <w:szCs w:val="20"/>
              </w:rPr>
            </w:pPr>
            <w:r w:rsidRPr="002E6E74">
              <w:rPr>
                <w:sz w:val="18"/>
                <w:szCs w:val="20"/>
              </w:rPr>
              <w:t>2250911.82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w:t>
            </w:r>
          </w:p>
        </w:tc>
        <w:tc>
          <w:tcPr>
            <w:tcW w:w="1558" w:type="dxa"/>
          </w:tcPr>
          <w:p w:rsidR="003E3B78" w:rsidRPr="002E6E74" w:rsidRDefault="003E3B78" w:rsidP="00B75EBA">
            <w:pPr>
              <w:jc w:val="center"/>
              <w:rPr>
                <w:sz w:val="18"/>
                <w:szCs w:val="20"/>
              </w:rPr>
            </w:pPr>
            <w:r w:rsidRPr="002E6E74">
              <w:rPr>
                <w:sz w:val="18"/>
                <w:szCs w:val="20"/>
              </w:rPr>
              <w:t>370025.41</w:t>
            </w:r>
          </w:p>
        </w:tc>
        <w:tc>
          <w:tcPr>
            <w:tcW w:w="1562" w:type="dxa"/>
          </w:tcPr>
          <w:p w:rsidR="003E3B78" w:rsidRPr="002E6E74" w:rsidRDefault="003E3B78" w:rsidP="00B75EBA">
            <w:pPr>
              <w:jc w:val="center"/>
              <w:rPr>
                <w:sz w:val="18"/>
                <w:szCs w:val="20"/>
              </w:rPr>
            </w:pPr>
            <w:r w:rsidRPr="002E6E74">
              <w:rPr>
                <w:sz w:val="18"/>
                <w:szCs w:val="20"/>
              </w:rPr>
              <w:t>2250876.27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w:t>
            </w:r>
          </w:p>
        </w:tc>
        <w:tc>
          <w:tcPr>
            <w:tcW w:w="1558" w:type="dxa"/>
          </w:tcPr>
          <w:p w:rsidR="003E3B78" w:rsidRPr="002E6E74" w:rsidRDefault="003E3B78" w:rsidP="00B75EBA">
            <w:pPr>
              <w:jc w:val="center"/>
              <w:rPr>
                <w:sz w:val="18"/>
                <w:szCs w:val="20"/>
              </w:rPr>
            </w:pPr>
            <w:r w:rsidRPr="002E6E74">
              <w:rPr>
                <w:sz w:val="18"/>
                <w:szCs w:val="20"/>
              </w:rPr>
              <w:t>370036.53</w:t>
            </w:r>
          </w:p>
        </w:tc>
        <w:tc>
          <w:tcPr>
            <w:tcW w:w="1562" w:type="dxa"/>
          </w:tcPr>
          <w:p w:rsidR="003E3B78" w:rsidRPr="002E6E74" w:rsidRDefault="003E3B78" w:rsidP="00B75EBA">
            <w:pPr>
              <w:jc w:val="center"/>
              <w:rPr>
                <w:sz w:val="18"/>
                <w:szCs w:val="20"/>
              </w:rPr>
            </w:pPr>
            <w:r w:rsidRPr="002E6E74">
              <w:rPr>
                <w:sz w:val="18"/>
                <w:szCs w:val="20"/>
              </w:rPr>
              <w:t>2250858.33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w:t>
            </w:r>
          </w:p>
        </w:tc>
        <w:tc>
          <w:tcPr>
            <w:tcW w:w="1558" w:type="dxa"/>
          </w:tcPr>
          <w:p w:rsidR="003E3B78" w:rsidRPr="002E6E74" w:rsidRDefault="003E3B78" w:rsidP="00B75EBA">
            <w:pPr>
              <w:jc w:val="center"/>
              <w:rPr>
                <w:sz w:val="18"/>
                <w:szCs w:val="20"/>
              </w:rPr>
            </w:pPr>
            <w:r w:rsidRPr="002E6E74">
              <w:rPr>
                <w:sz w:val="18"/>
                <w:szCs w:val="20"/>
              </w:rPr>
              <w:t>370093.50</w:t>
            </w:r>
          </w:p>
        </w:tc>
        <w:tc>
          <w:tcPr>
            <w:tcW w:w="1562" w:type="dxa"/>
          </w:tcPr>
          <w:p w:rsidR="003E3B78" w:rsidRPr="002E6E74" w:rsidRDefault="003E3B78" w:rsidP="00B75EBA">
            <w:pPr>
              <w:jc w:val="center"/>
              <w:rPr>
                <w:sz w:val="18"/>
                <w:szCs w:val="20"/>
              </w:rPr>
            </w:pPr>
            <w:r w:rsidRPr="002E6E74">
              <w:rPr>
                <w:sz w:val="18"/>
                <w:szCs w:val="20"/>
              </w:rPr>
              <w:t>2250858.00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w:t>
            </w:r>
          </w:p>
        </w:tc>
        <w:tc>
          <w:tcPr>
            <w:tcW w:w="1558" w:type="dxa"/>
          </w:tcPr>
          <w:p w:rsidR="003E3B78" w:rsidRPr="002E6E74" w:rsidRDefault="003E3B78" w:rsidP="00B75EBA">
            <w:pPr>
              <w:jc w:val="center"/>
              <w:rPr>
                <w:sz w:val="18"/>
                <w:szCs w:val="20"/>
              </w:rPr>
            </w:pPr>
            <w:r w:rsidRPr="002E6E74">
              <w:rPr>
                <w:sz w:val="18"/>
                <w:szCs w:val="20"/>
              </w:rPr>
              <w:t>370118.88</w:t>
            </w:r>
          </w:p>
        </w:tc>
        <w:tc>
          <w:tcPr>
            <w:tcW w:w="1562" w:type="dxa"/>
          </w:tcPr>
          <w:p w:rsidR="003E3B78" w:rsidRPr="002E6E74" w:rsidRDefault="003E3B78" w:rsidP="00B75EBA">
            <w:pPr>
              <w:jc w:val="center"/>
              <w:rPr>
                <w:sz w:val="18"/>
                <w:szCs w:val="20"/>
              </w:rPr>
            </w:pPr>
            <w:r w:rsidRPr="002E6E74">
              <w:rPr>
                <w:sz w:val="18"/>
                <w:szCs w:val="20"/>
              </w:rPr>
              <w:t>2250910.67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w:t>
            </w:r>
          </w:p>
        </w:tc>
        <w:tc>
          <w:tcPr>
            <w:tcW w:w="1558" w:type="dxa"/>
          </w:tcPr>
          <w:p w:rsidR="003E3B78" w:rsidRPr="002E6E74" w:rsidRDefault="003E3B78" w:rsidP="00B75EBA">
            <w:pPr>
              <w:jc w:val="center"/>
              <w:rPr>
                <w:sz w:val="18"/>
                <w:szCs w:val="20"/>
              </w:rPr>
            </w:pPr>
            <w:r w:rsidRPr="002E6E74">
              <w:rPr>
                <w:sz w:val="18"/>
                <w:szCs w:val="20"/>
              </w:rPr>
              <w:t>370133.06</w:t>
            </w:r>
          </w:p>
        </w:tc>
        <w:tc>
          <w:tcPr>
            <w:tcW w:w="1562" w:type="dxa"/>
          </w:tcPr>
          <w:p w:rsidR="003E3B78" w:rsidRPr="002E6E74" w:rsidRDefault="003E3B78" w:rsidP="00B75EBA">
            <w:pPr>
              <w:jc w:val="center"/>
              <w:rPr>
                <w:sz w:val="18"/>
                <w:szCs w:val="20"/>
              </w:rPr>
            </w:pPr>
            <w:r w:rsidRPr="002E6E74">
              <w:rPr>
                <w:sz w:val="18"/>
                <w:szCs w:val="20"/>
              </w:rPr>
              <w:t>2250917.86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w:t>
            </w:r>
          </w:p>
        </w:tc>
        <w:tc>
          <w:tcPr>
            <w:tcW w:w="1558" w:type="dxa"/>
          </w:tcPr>
          <w:p w:rsidR="003E3B78" w:rsidRPr="002E6E74" w:rsidRDefault="003E3B78" w:rsidP="00B75EBA">
            <w:pPr>
              <w:jc w:val="center"/>
              <w:rPr>
                <w:sz w:val="18"/>
                <w:szCs w:val="20"/>
              </w:rPr>
            </w:pPr>
            <w:r w:rsidRPr="002E6E74">
              <w:rPr>
                <w:sz w:val="18"/>
                <w:szCs w:val="20"/>
              </w:rPr>
              <w:t>370180.52</w:t>
            </w:r>
          </w:p>
        </w:tc>
        <w:tc>
          <w:tcPr>
            <w:tcW w:w="1562" w:type="dxa"/>
          </w:tcPr>
          <w:p w:rsidR="003E3B78" w:rsidRPr="002E6E74" w:rsidRDefault="003E3B78" w:rsidP="00B75EBA">
            <w:pPr>
              <w:jc w:val="center"/>
              <w:rPr>
                <w:sz w:val="18"/>
                <w:szCs w:val="20"/>
              </w:rPr>
            </w:pPr>
            <w:r w:rsidRPr="002E6E74">
              <w:rPr>
                <w:sz w:val="18"/>
                <w:szCs w:val="20"/>
              </w:rPr>
              <w:t>2250875.86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w:t>
            </w:r>
          </w:p>
        </w:tc>
        <w:tc>
          <w:tcPr>
            <w:tcW w:w="1558" w:type="dxa"/>
          </w:tcPr>
          <w:p w:rsidR="003E3B78" w:rsidRPr="002E6E74" w:rsidRDefault="003E3B78" w:rsidP="00B75EBA">
            <w:pPr>
              <w:jc w:val="center"/>
              <w:rPr>
                <w:sz w:val="18"/>
                <w:szCs w:val="20"/>
              </w:rPr>
            </w:pPr>
            <w:r w:rsidRPr="002E6E74">
              <w:rPr>
                <w:sz w:val="18"/>
                <w:szCs w:val="20"/>
              </w:rPr>
              <w:t>370233.39</w:t>
            </w:r>
          </w:p>
        </w:tc>
        <w:tc>
          <w:tcPr>
            <w:tcW w:w="1562" w:type="dxa"/>
          </w:tcPr>
          <w:p w:rsidR="003E3B78" w:rsidRPr="002E6E74" w:rsidRDefault="003E3B78" w:rsidP="00B75EBA">
            <w:pPr>
              <w:jc w:val="center"/>
              <w:rPr>
                <w:sz w:val="18"/>
                <w:szCs w:val="20"/>
              </w:rPr>
            </w:pPr>
            <w:r w:rsidRPr="002E6E74">
              <w:rPr>
                <w:sz w:val="18"/>
                <w:szCs w:val="20"/>
              </w:rPr>
              <w:t>2250870.98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w:t>
            </w:r>
          </w:p>
        </w:tc>
        <w:tc>
          <w:tcPr>
            <w:tcW w:w="1558" w:type="dxa"/>
          </w:tcPr>
          <w:p w:rsidR="003E3B78" w:rsidRPr="002E6E74" w:rsidRDefault="003E3B78" w:rsidP="00B75EBA">
            <w:pPr>
              <w:jc w:val="center"/>
              <w:rPr>
                <w:sz w:val="18"/>
                <w:szCs w:val="20"/>
              </w:rPr>
            </w:pPr>
            <w:r w:rsidRPr="002E6E74">
              <w:rPr>
                <w:sz w:val="18"/>
                <w:szCs w:val="20"/>
              </w:rPr>
              <w:t>370269.93</w:t>
            </w:r>
          </w:p>
        </w:tc>
        <w:tc>
          <w:tcPr>
            <w:tcW w:w="1562" w:type="dxa"/>
          </w:tcPr>
          <w:p w:rsidR="003E3B78" w:rsidRPr="002E6E74" w:rsidRDefault="003E3B78" w:rsidP="00B75EBA">
            <w:pPr>
              <w:jc w:val="center"/>
              <w:rPr>
                <w:sz w:val="18"/>
                <w:szCs w:val="20"/>
              </w:rPr>
            </w:pPr>
            <w:r w:rsidRPr="002E6E74">
              <w:rPr>
                <w:sz w:val="18"/>
                <w:szCs w:val="20"/>
              </w:rPr>
              <w:t>2250820.08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w:t>
            </w:r>
          </w:p>
        </w:tc>
        <w:tc>
          <w:tcPr>
            <w:tcW w:w="1558" w:type="dxa"/>
          </w:tcPr>
          <w:p w:rsidR="003E3B78" w:rsidRPr="002E6E74" w:rsidRDefault="003E3B78" w:rsidP="00B75EBA">
            <w:pPr>
              <w:jc w:val="center"/>
              <w:rPr>
                <w:sz w:val="18"/>
                <w:szCs w:val="20"/>
              </w:rPr>
            </w:pPr>
            <w:r w:rsidRPr="002E6E74">
              <w:rPr>
                <w:sz w:val="18"/>
                <w:szCs w:val="20"/>
              </w:rPr>
              <w:t>370269.93</w:t>
            </w:r>
          </w:p>
        </w:tc>
        <w:tc>
          <w:tcPr>
            <w:tcW w:w="1562" w:type="dxa"/>
          </w:tcPr>
          <w:p w:rsidR="003E3B78" w:rsidRPr="002E6E74" w:rsidRDefault="003E3B78" w:rsidP="00B75EBA">
            <w:pPr>
              <w:jc w:val="center"/>
              <w:rPr>
                <w:sz w:val="18"/>
                <w:szCs w:val="20"/>
              </w:rPr>
            </w:pPr>
            <w:r w:rsidRPr="002E6E74">
              <w:rPr>
                <w:sz w:val="18"/>
                <w:szCs w:val="20"/>
              </w:rPr>
              <w:t>2250819.74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w:t>
            </w:r>
          </w:p>
        </w:tc>
        <w:tc>
          <w:tcPr>
            <w:tcW w:w="1558" w:type="dxa"/>
          </w:tcPr>
          <w:p w:rsidR="003E3B78" w:rsidRPr="002E6E74" w:rsidRDefault="003E3B78" w:rsidP="00B75EBA">
            <w:pPr>
              <w:jc w:val="center"/>
              <w:rPr>
                <w:sz w:val="18"/>
                <w:szCs w:val="20"/>
              </w:rPr>
            </w:pPr>
            <w:r w:rsidRPr="002E6E74">
              <w:rPr>
                <w:sz w:val="18"/>
                <w:szCs w:val="20"/>
              </w:rPr>
              <w:t>370262.94</w:t>
            </w:r>
          </w:p>
        </w:tc>
        <w:tc>
          <w:tcPr>
            <w:tcW w:w="1562" w:type="dxa"/>
          </w:tcPr>
          <w:p w:rsidR="003E3B78" w:rsidRPr="002E6E74" w:rsidRDefault="003E3B78" w:rsidP="00B75EBA">
            <w:pPr>
              <w:jc w:val="center"/>
              <w:rPr>
                <w:sz w:val="18"/>
                <w:szCs w:val="20"/>
              </w:rPr>
            </w:pPr>
            <w:r w:rsidRPr="002E6E74">
              <w:rPr>
                <w:sz w:val="18"/>
                <w:szCs w:val="20"/>
              </w:rPr>
              <w:t>2250730.71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w:t>
            </w:r>
          </w:p>
        </w:tc>
        <w:tc>
          <w:tcPr>
            <w:tcW w:w="1558" w:type="dxa"/>
          </w:tcPr>
          <w:p w:rsidR="003E3B78" w:rsidRPr="002E6E74" w:rsidRDefault="003E3B78" w:rsidP="00B75EBA">
            <w:pPr>
              <w:jc w:val="center"/>
              <w:rPr>
                <w:sz w:val="18"/>
                <w:szCs w:val="20"/>
              </w:rPr>
            </w:pPr>
            <w:r w:rsidRPr="002E6E74">
              <w:rPr>
                <w:sz w:val="18"/>
                <w:szCs w:val="20"/>
              </w:rPr>
              <w:t>370231.31</w:t>
            </w:r>
          </w:p>
        </w:tc>
        <w:tc>
          <w:tcPr>
            <w:tcW w:w="1562" w:type="dxa"/>
          </w:tcPr>
          <w:p w:rsidR="003E3B78" w:rsidRPr="002E6E74" w:rsidRDefault="003E3B78" w:rsidP="00B75EBA">
            <w:pPr>
              <w:jc w:val="center"/>
              <w:rPr>
                <w:sz w:val="18"/>
                <w:szCs w:val="20"/>
              </w:rPr>
            </w:pPr>
            <w:r w:rsidRPr="002E6E74">
              <w:rPr>
                <w:sz w:val="18"/>
                <w:szCs w:val="20"/>
              </w:rPr>
              <w:t>2250668.53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w:t>
            </w:r>
          </w:p>
        </w:tc>
        <w:tc>
          <w:tcPr>
            <w:tcW w:w="1558" w:type="dxa"/>
          </w:tcPr>
          <w:p w:rsidR="003E3B78" w:rsidRPr="002E6E74" w:rsidRDefault="003E3B78" w:rsidP="00B75EBA">
            <w:pPr>
              <w:jc w:val="center"/>
              <w:rPr>
                <w:sz w:val="18"/>
                <w:szCs w:val="20"/>
              </w:rPr>
            </w:pPr>
            <w:r w:rsidRPr="002E6E74">
              <w:rPr>
                <w:sz w:val="18"/>
                <w:szCs w:val="20"/>
              </w:rPr>
              <w:t>370206.05</w:t>
            </w:r>
          </w:p>
        </w:tc>
        <w:tc>
          <w:tcPr>
            <w:tcW w:w="1562" w:type="dxa"/>
          </w:tcPr>
          <w:p w:rsidR="003E3B78" w:rsidRPr="002E6E74" w:rsidRDefault="003E3B78" w:rsidP="00B75EBA">
            <w:pPr>
              <w:jc w:val="center"/>
              <w:rPr>
                <w:sz w:val="18"/>
                <w:szCs w:val="20"/>
              </w:rPr>
            </w:pPr>
            <w:r w:rsidRPr="002E6E74">
              <w:rPr>
                <w:sz w:val="18"/>
                <w:szCs w:val="20"/>
              </w:rPr>
              <w:t>2250626.15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w:t>
            </w:r>
          </w:p>
        </w:tc>
        <w:tc>
          <w:tcPr>
            <w:tcW w:w="1558" w:type="dxa"/>
          </w:tcPr>
          <w:p w:rsidR="003E3B78" w:rsidRPr="002E6E74" w:rsidRDefault="003E3B78" w:rsidP="00B75EBA">
            <w:pPr>
              <w:jc w:val="center"/>
              <w:rPr>
                <w:sz w:val="18"/>
                <w:szCs w:val="20"/>
              </w:rPr>
            </w:pPr>
            <w:r w:rsidRPr="002E6E74">
              <w:rPr>
                <w:sz w:val="18"/>
                <w:szCs w:val="20"/>
              </w:rPr>
              <w:t>370204.22</w:t>
            </w:r>
          </w:p>
        </w:tc>
        <w:tc>
          <w:tcPr>
            <w:tcW w:w="1562" w:type="dxa"/>
          </w:tcPr>
          <w:p w:rsidR="003E3B78" w:rsidRPr="002E6E74" w:rsidRDefault="003E3B78" w:rsidP="00B75EBA">
            <w:pPr>
              <w:jc w:val="center"/>
              <w:rPr>
                <w:sz w:val="18"/>
                <w:szCs w:val="20"/>
              </w:rPr>
            </w:pPr>
            <w:r w:rsidRPr="002E6E74">
              <w:rPr>
                <w:sz w:val="18"/>
                <w:szCs w:val="20"/>
              </w:rPr>
              <w:t>2250617.93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w:t>
            </w:r>
          </w:p>
        </w:tc>
        <w:tc>
          <w:tcPr>
            <w:tcW w:w="1558" w:type="dxa"/>
          </w:tcPr>
          <w:p w:rsidR="003E3B78" w:rsidRPr="002E6E74" w:rsidRDefault="003E3B78" w:rsidP="00B75EBA">
            <w:pPr>
              <w:jc w:val="center"/>
              <w:rPr>
                <w:sz w:val="18"/>
                <w:szCs w:val="20"/>
              </w:rPr>
            </w:pPr>
            <w:r w:rsidRPr="002E6E74">
              <w:rPr>
                <w:sz w:val="18"/>
                <w:szCs w:val="20"/>
              </w:rPr>
              <w:t>370205.61</w:t>
            </w:r>
          </w:p>
        </w:tc>
        <w:tc>
          <w:tcPr>
            <w:tcW w:w="1562" w:type="dxa"/>
          </w:tcPr>
          <w:p w:rsidR="003E3B78" w:rsidRPr="002E6E74" w:rsidRDefault="003E3B78" w:rsidP="00B75EBA">
            <w:pPr>
              <w:jc w:val="center"/>
              <w:rPr>
                <w:sz w:val="18"/>
                <w:szCs w:val="20"/>
              </w:rPr>
            </w:pPr>
            <w:r w:rsidRPr="002E6E74">
              <w:rPr>
                <w:sz w:val="18"/>
                <w:szCs w:val="20"/>
              </w:rPr>
              <w:t>2250617.11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w:t>
            </w:r>
          </w:p>
        </w:tc>
        <w:tc>
          <w:tcPr>
            <w:tcW w:w="1558" w:type="dxa"/>
          </w:tcPr>
          <w:p w:rsidR="003E3B78" w:rsidRPr="002E6E74" w:rsidRDefault="003E3B78" w:rsidP="00B75EBA">
            <w:pPr>
              <w:jc w:val="center"/>
              <w:rPr>
                <w:sz w:val="18"/>
                <w:szCs w:val="20"/>
              </w:rPr>
            </w:pPr>
            <w:r w:rsidRPr="002E6E74">
              <w:rPr>
                <w:sz w:val="18"/>
                <w:szCs w:val="20"/>
              </w:rPr>
              <w:t>370203.19</w:t>
            </w:r>
          </w:p>
        </w:tc>
        <w:tc>
          <w:tcPr>
            <w:tcW w:w="1562" w:type="dxa"/>
          </w:tcPr>
          <w:p w:rsidR="003E3B78" w:rsidRPr="002E6E74" w:rsidRDefault="003E3B78" w:rsidP="00B75EBA">
            <w:pPr>
              <w:jc w:val="center"/>
              <w:rPr>
                <w:sz w:val="18"/>
                <w:szCs w:val="20"/>
              </w:rPr>
            </w:pPr>
            <w:r w:rsidRPr="002E6E74">
              <w:rPr>
                <w:sz w:val="18"/>
                <w:szCs w:val="20"/>
              </w:rPr>
              <w:t>2250613.26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w:t>
            </w:r>
          </w:p>
        </w:tc>
        <w:tc>
          <w:tcPr>
            <w:tcW w:w="1558" w:type="dxa"/>
          </w:tcPr>
          <w:p w:rsidR="003E3B78" w:rsidRPr="002E6E74" w:rsidRDefault="003E3B78" w:rsidP="00B75EBA">
            <w:pPr>
              <w:jc w:val="center"/>
              <w:rPr>
                <w:sz w:val="18"/>
                <w:szCs w:val="20"/>
              </w:rPr>
            </w:pPr>
            <w:r w:rsidRPr="002E6E74">
              <w:rPr>
                <w:sz w:val="18"/>
                <w:szCs w:val="20"/>
              </w:rPr>
              <w:t>370201.77</w:t>
            </w:r>
          </w:p>
        </w:tc>
        <w:tc>
          <w:tcPr>
            <w:tcW w:w="1562" w:type="dxa"/>
          </w:tcPr>
          <w:p w:rsidR="003E3B78" w:rsidRPr="002E6E74" w:rsidRDefault="003E3B78" w:rsidP="00B75EBA">
            <w:pPr>
              <w:jc w:val="center"/>
              <w:rPr>
                <w:sz w:val="18"/>
                <w:szCs w:val="20"/>
              </w:rPr>
            </w:pPr>
            <w:r w:rsidRPr="002E6E74">
              <w:rPr>
                <w:sz w:val="18"/>
                <w:szCs w:val="20"/>
              </w:rPr>
              <w:t>2250606.88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w:t>
            </w:r>
          </w:p>
        </w:tc>
        <w:tc>
          <w:tcPr>
            <w:tcW w:w="1558" w:type="dxa"/>
          </w:tcPr>
          <w:p w:rsidR="003E3B78" w:rsidRPr="002E6E74" w:rsidRDefault="003E3B78" w:rsidP="00B75EBA">
            <w:pPr>
              <w:jc w:val="center"/>
              <w:rPr>
                <w:sz w:val="18"/>
                <w:szCs w:val="20"/>
              </w:rPr>
            </w:pPr>
            <w:r w:rsidRPr="002E6E74">
              <w:rPr>
                <w:sz w:val="18"/>
                <w:szCs w:val="20"/>
              </w:rPr>
              <w:t>370199.17</w:t>
            </w:r>
          </w:p>
        </w:tc>
        <w:tc>
          <w:tcPr>
            <w:tcW w:w="1562" w:type="dxa"/>
          </w:tcPr>
          <w:p w:rsidR="003E3B78" w:rsidRPr="002E6E74" w:rsidRDefault="003E3B78" w:rsidP="00B75EBA">
            <w:pPr>
              <w:jc w:val="center"/>
              <w:rPr>
                <w:sz w:val="18"/>
                <w:szCs w:val="20"/>
              </w:rPr>
            </w:pPr>
            <w:r w:rsidRPr="002E6E74">
              <w:rPr>
                <w:sz w:val="18"/>
                <w:szCs w:val="20"/>
              </w:rPr>
              <w:t>2250606.87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w:t>
            </w:r>
          </w:p>
        </w:tc>
        <w:tc>
          <w:tcPr>
            <w:tcW w:w="1558" w:type="dxa"/>
          </w:tcPr>
          <w:p w:rsidR="003E3B78" w:rsidRPr="002E6E74" w:rsidRDefault="003E3B78" w:rsidP="00B75EBA">
            <w:pPr>
              <w:jc w:val="center"/>
              <w:rPr>
                <w:sz w:val="18"/>
                <w:szCs w:val="20"/>
              </w:rPr>
            </w:pPr>
            <w:r w:rsidRPr="002E6E74">
              <w:rPr>
                <w:sz w:val="18"/>
                <w:szCs w:val="20"/>
              </w:rPr>
              <w:t>370194.52</w:t>
            </w:r>
          </w:p>
        </w:tc>
        <w:tc>
          <w:tcPr>
            <w:tcW w:w="1562" w:type="dxa"/>
          </w:tcPr>
          <w:p w:rsidR="003E3B78" w:rsidRPr="002E6E74" w:rsidRDefault="003E3B78" w:rsidP="00B75EBA">
            <w:pPr>
              <w:jc w:val="center"/>
              <w:rPr>
                <w:sz w:val="18"/>
                <w:szCs w:val="20"/>
              </w:rPr>
            </w:pPr>
            <w:r w:rsidRPr="002E6E74">
              <w:rPr>
                <w:sz w:val="18"/>
                <w:szCs w:val="20"/>
              </w:rPr>
              <w:t>2250599.49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w:t>
            </w:r>
          </w:p>
        </w:tc>
        <w:tc>
          <w:tcPr>
            <w:tcW w:w="1558" w:type="dxa"/>
          </w:tcPr>
          <w:p w:rsidR="003E3B78" w:rsidRPr="002E6E74" w:rsidRDefault="003E3B78" w:rsidP="00B75EBA">
            <w:pPr>
              <w:jc w:val="center"/>
              <w:rPr>
                <w:sz w:val="18"/>
                <w:szCs w:val="20"/>
              </w:rPr>
            </w:pPr>
            <w:r w:rsidRPr="002E6E74">
              <w:rPr>
                <w:sz w:val="18"/>
                <w:szCs w:val="20"/>
              </w:rPr>
              <w:t>370182.54</w:t>
            </w:r>
          </w:p>
        </w:tc>
        <w:tc>
          <w:tcPr>
            <w:tcW w:w="1562" w:type="dxa"/>
          </w:tcPr>
          <w:p w:rsidR="003E3B78" w:rsidRPr="002E6E74" w:rsidRDefault="003E3B78" w:rsidP="00B75EBA">
            <w:pPr>
              <w:jc w:val="center"/>
              <w:rPr>
                <w:sz w:val="18"/>
                <w:szCs w:val="20"/>
              </w:rPr>
            </w:pPr>
            <w:r w:rsidRPr="002E6E74">
              <w:rPr>
                <w:sz w:val="18"/>
                <w:szCs w:val="20"/>
              </w:rPr>
              <w:t>2250605.30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w:t>
            </w:r>
          </w:p>
        </w:tc>
        <w:tc>
          <w:tcPr>
            <w:tcW w:w="1558" w:type="dxa"/>
          </w:tcPr>
          <w:p w:rsidR="003E3B78" w:rsidRPr="002E6E74" w:rsidRDefault="003E3B78" w:rsidP="00B75EBA">
            <w:pPr>
              <w:jc w:val="center"/>
              <w:rPr>
                <w:sz w:val="18"/>
                <w:szCs w:val="20"/>
              </w:rPr>
            </w:pPr>
            <w:r w:rsidRPr="002E6E74">
              <w:rPr>
                <w:sz w:val="18"/>
                <w:szCs w:val="20"/>
              </w:rPr>
              <w:t>370180.06</w:t>
            </w:r>
          </w:p>
        </w:tc>
        <w:tc>
          <w:tcPr>
            <w:tcW w:w="1562" w:type="dxa"/>
          </w:tcPr>
          <w:p w:rsidR="003E3B78" w:rsidRPr="002E6E74" w:rsidRDefault="003E3B78" w:rsidP="00B75EBA">
            <w:pPr>
              <w:jc w:val="center"/>
              <w:rPr>
                <w:sz w:val="18"/>
                <w:szCs w:val="20"/>
              </w:rPr>
            </w:pPr>
            <w:r w:rsidRPr="002E6E74">
              <w:rPr>
                <w:sz w:val="18"/>
                <w:szCs w:val="20"/>
              </w:rPr>
              <w:t>2250599.92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w:t>
            </w:r>
          </w:p>
        </w:tc>
        <w:tc>
          <w:tcPr>
            <w:tcW w:w="1558" w:type="dxa"/>
          </w:tcPr>
          <w:p w:rsidR="003E3B78" w:rsidRPr="002E6E74" w:rsidRDefault="003E3B78" w:rsidP="00B75EBA">
            <w:pPr>
              <w:jc w:val="center"/>
              <w:rPr>
                <w:sz w:val="18"/>
                <w:szCs w:val="20"/>
              </w:rPr>
            </w:pPr>
            <w:r w:rsidRPr="002E6E74">
              <w:rPr>
                <w:sz w:val="18"/>
                <w:szCs w:val="20"/>
              </w:rPr>
              <w:t>370143.55</w:t>
            </w:r>
          </w:p>
        </w:tc>
        <w:tc>
          <w:tcPr>
            <w:tcW w:w="1562" w:type="dxa"/>
          </w:tcPr>
          <w:p w:rsidR="003E3B78" w:rsidRPr="002E6E74" w:rsidRDefault="003E3B78" w:rsidP="00B75EBA">
            <w:pPr>
              <w:jc w:val="center"/>
              <w:rPr>
                <w:sz w:val="18"/>
                <w:szCs w:val="20"/>
              </w:rPr>
            </w:pPr>
            <w:r w:rsidRPr="002E6E74">
              <w:rPr>
                <w:sz w:val="18"/>
                <w:szCs w:val="20"/>
              </w:rPr>
              <w:t>2250595.98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w:t>
            </w:r>
          </w:p>
        </w:tc>
        <w:tc>
          <w:tcPr>
            <w:tcW w:w="1558" w:type="dxa"/>
          </w:tcPr>
          <w:p w:rsidR="003E3B78" w:rsidRPr="002E6E74" w:rsidRDefault="003E3B78" w:rsidP="00B75EBA">
            <w:pPr>
              <w:jc w:val="center"/>
              <w:rPr>
                <w:sz w:val="18"/>
                <w:szCs w:val="20"/>
              </w:rPr>
            </w:pPr>
            <w:r w:rsidRPr="002E6E74">
              <w:rPr>
                <w:sz w:val="18"/>
                <w:szCs w:val="20"/>
              </w:rPr>
              <w:t>370130.99</w:t>
            </w:r>
          </w:p>
        </w:tc>
        <w:tc>
          <w:tcPr>
            <w:tcW w:w="1562" w:type="dxa"/>
          </w:tcPr>
          <w:p w:rsidR="003E3B78" w:rsidRPr="002E6E74" w:rsidRDefault="003E3B78" w:rsidP="00B75EBA">
            <w:pPr>
              <w:jc w:val="center"/>
              <w:rPr>
                <w:sz w:val="18"/>
                <w:szCs w:val="20"/>
              </w:rPr>
            </w:pPr>
            <w:r w:rsidRPr="002E6E74">
              <w:rPr>
                <w:sz w:val="18"/>
                <w:szCs w:val="20"/>
              </w:rPr>
              <w:t>2250565.34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w:t>
            </w:r>
          </w:p>
        </w:tc>
        <w:tc>
          <w:tcPr>
            <w:tcW w:w="1558" w:type="dxa"/>
          </w:tcPr>
          <w:p w:rsidR="003E3B78" w:rsidRPr="002E6E74" w:rsidRDefault="003E3B78" w:rsidP="00B75EBA">
            <w:pPr>
              <w:jc w:val="center"/>
              <w:rPr>
                <w:sz w:val="18"/>
                <w:szCs w:val="20"/>
              </w:rPr>
            </w:pPr>
            <w:r w:rsidRPr="002E6E74">
              <w:rPr>
                <w:sz w:val="18"/>
                <w:szCs w:val="20"/>
              </w:rPr>
              <w:t>370127.37</w:t>
            </w:r>
          </w:p>
        </w:tc>
        <w:tc>
          <w:tcPr>
            <w:tcW w:w="1562" w:type="dxa"/>
          </w:tcPr>
          <w:p w:rsidR="003E3B78" w:rsidRPr="002E6E74" w:rsidRDefault="003E3B78" w:rsidP="00B75EBA">
            <w:pPr>
              <w:jc w:val="center"/>
              <w:rPr>
                <w:sz w:val="18"/>
                <w:szCs w:val="20"/>
              </w:rPr>
            </w:pPr>
            <w:r w:rsidRPr="002E6E74">
              <w:rPr>
                <w:sz w:val="18"/>
                <w:szCs w:val="20"/>
              </w:rPr>
              <w:t>2250565.79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w:t>
            </w:r>
          </w:p>
        </w:tc>
        <w:tc>
          <w:tcPr>
            <w:tcW w:w="1558" w:type="dxa"/>
          </w:tcPr>
          <w:p w:rsidR="003E3B78" w:rsidRPr="002E6E74" w:rsidRDefault="003E3B78" w:rsidP="00B75EBA">
            <w:pPr>
              <w:jc w:val="center"/>
              <w:rPr>
                <w:sz w:val="18"/>
                <w:szCs w:val="20"/>
              </w:rPr>
            </w:pPr>
            <w:r w:rsidRPr="002E6E74">
              <w:rPr>
                <w:sz w:val="18"/>
                <w:szCs w:val="20"/>
              </w:rPr>
              <w:t>370123.60</w:t>
            </w:r>
          </w:p>
        </w:tc>
        <w:tc>
          <w:tcPr>
            <w:tcW w:w="1562" w:type="dxa"/>
          </w:tcPr>
          <w:p w:rsidR="003E3B78" w:rsidRPr="002E6E74" w:rsidRDefault="003E3B78" w:rsidP="00B75EBA">
            <w:pPr>
              <w:jc w:val="center"/>
              <w:rPr>
                <w:sz w:val="18"/>
                <w:szCs w:val="20"/>
              </w:rPr>
            </w:pPr>
            <w:r w:rsidRPr="002E6E74">
              <w:rPr>
                <w:sz w:val="18"/>
                <w:szCs w:val="20"/>
              </w:rPr>
              <w:t>2250550.33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w:t>
            </w:r>
          </w:p>
        </w:tc>
        <w:tc>
          <w:tcPr>
            <w:tcW w:w="1558" w:type="dxa"/>
          </w:tcPr>
          <w:p w:rsidR="003E3B78" w:rsidRPr="002E6E74" w:rsidRDefault="003E3B78" w:rsidP="00B75EBA">
            <w:pPr>
              <w:jc w:val="center"/>
              <w:rPr>
                <w:sz w:val="18"/>
                <w:szCs w:val="20"/>
              </w:rPr>
            </w:pPr>
            <w:r w:rsidRPr="002E6E74">
              <w:rPr>
                <w:sz w:val="18"/>
                <w:szCs w:val="20"/>
              </w:rPr>
              <w:t>370108.33</w:t>
            </w:r>
          </w:p>
        </w:tc>
        <w:tc>
          <w:tcPr>
            <w:tcW w:w="1562" w:type="dxa"/>
          </w:tcPr>
          <w:p w:rsidR="003E3B78" w:rsidRPr="002E6E74" w:rsidRDefault="003E3B78" w:rsidP="00B75EBA">
            <w:pPr>
              <w:jc w:val="center"/>
              <w:rPr>
                <w:sz w:val="18"/>
                <w:szCs w:val="20"/>
              </w:rPr>
            </w:pPr>
            <w:r w:rsidRPr="002E6E74">
              <w:rPr>
                <w:sz w:val="18"/>
                <w:szCs w:val="20"/>
              </w:rPr>
              <w:t>2250555.05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w:t>
            </w:r>
          </w:p>
        </w:tc>
        <w:tc>
          <w:tcPr>
            <w:tcW w:w="1558" w:type="dxa"/>
          </w:tcPr>
          <w:p w:rsidR="003E3B78" w:rsidRPr="002E6E74" w:rsidRDefault="003E3B78" w:rsidP="00B75EBA">
            <w:pPr>
              <w:jc w:val="center"/>
              <w:rPr>
                <w:sz w:val="18"/>
                <w:szCs w:val="20"/>
              </w:rPr>
            </w:pPr>
            <w:r w:rsidRPr="002E6E74">
              <w:rPr>
                <w:sz w:val="18"/>
                <w:szCs w:val="20"/>
              </w:rPr>
              <w:t>370065.63</w:t>
            </w:r>
          </w:p>
        </w:tc>
        <w:tc>
          <w:tcPr>
            <w:tcW w:w="1562" w:type="dxa"/>
          </w:tcPr>
          <w:p w:rsidR="003E3B78" w:rsidRPr="002E6E74" w:rsidRDefault="003E3B78" w:rsidP="00B75EBA">
            <w:pPr>
              <w:jc w:val="center"/>
              <w:rPr>
                <w:sz w:val="18"/>
                <w:szCs w:val="20"/>
              </w:rPr>
            </w:pPr>
            <w:r w:rsidRPr="002E6E74">
              <w:rPr>
                <w:sz w:val="18"/>
                <w:szCs w:val="20"/>
              </w:rPr>
              <w:t>2250565.99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w:t>
            </w:r>
          </w:p>
        </w:tc>
        <w:tc>
          <w:tcPr>
            <w:tcW w:w="1558" w:type="dxa"/>
          </w:tcPr>
          <w:p w:rsidR="003E3B78" w:rsidRPr="002E6E74" w:rsidRDefault="003E3B78" w:rsidP="00B75EBA">
            <w:pPr>
              <w:jc w:val="center"/>
              <w:rPr>
                <w:sz w:val="18"/>
                <w:szCs w:val="20"/>
              </w:rPr>
            </w:pPr>
            <w:r w:rsidRPr="002E6E74">
              <w:rPr>
                <w:sz w:val="18"/>
                <w:szCs w:val="20"/>
              </w:rPr>
              <w:t>370067.38</w:t>
            </w:r>
          </w:p>
        </w:tc>
        <w:tc>
          <w:tcPr>
            <w:tcW w:w="1562" w:type="dxa"/>
          </w:tcPr>
          <w:p w:rsidR="003E3B78" w:rsidRPr="002E6E74" w:rsidRDefault="003E3B78" w:rsidP="00B75EBA">
            <w:pPr>
              <w:jc w:val="center"/>
              <w:rPr>
                <w:sz w:val="18"/>
                <w:szCs w:val="20"/>
              </w:rPr>
            </w:pPr>
            <w:r w:rsidRPr="002E6E74">
              <w:rPr>
                <w:sz w:val="18"/>
                <w:szCs w:val="20"/>
              </w:rPr>
              <w:t>2250573.97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w:t>
            </w:r>
          </w:p>
        </w:tc>
        <w:tc>
          <w:tcPr>
            <w:tcW w:w="1558" w:type="dxa"/>
          </w:tcPr>
          <w:p w:rsidR="003E3B78" w:rsidRPr="002E6E74" w:rsidRDefault="003E3B78" w:rsidP="00B75EBA">
            <w:pPr>
              <w:jc w:val="center"/>
              <w:rPr>
                <w:sz w:val="18"/>
                <w:szCs w:val="20"/>
              </w:rPr>
            </w:pPr>
            <w:r w:rsidRPr="002E6E74">
              <w:rPr>
                <w:sz w:val="18"/>
                <w:szCs w:val="20"/>
              </w:rPr>
              <w:t>370057.42</w:t>
            </w:r>
          </w:p>
        </w:tc>
        <w:tc>
          <w:tcPr>
            <w:tcW w:w="1562" w:type="dxa"/>
          </w:tcPr>
          <w:p w:rsidR="003E3B78" w:rsidRPr="002E6E74" w:rsidRDefault="003E3B78" w:rsidP="00B75EBA">
            <w:pPr>
              <w:jc w:val="center"/>
              <w:rPr>
                <w:sz w:val="18"/>
                <w:szCs w:val="20"/>
              </w:rPr>
            </w:pPr>
            <w:r w:rsidRPr="002E6E74">
              <w:rPr>
                <w:sz w:val="18"/>
                <w:szCs w:val="20"/>
              </w:rPr>
              <w:t>2250585.07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w:t>
            </w:r>
          </w:p>
        </w:tc>
        <w:tc>
          <w:tcPr>
            <w:tcW w:w="1558" w:type="dxa"/>
          </w:tcPr>
          <w:p w:rsidR="003E3B78" w:rsidRPr="002E6E74" w:rsidRDefault="003E3B78" w:rsidP="00B75EBA">
            <w:pPr>
              <w:jc w:val="center"/>
              <w:rPr>
                <w:sz w:val="18"/>
                <w:szCs w:val="20"/>
              </w:rPr>
            </w:pPr>
            <w:r w:rsidRPr="002E6E74">
              <w:rPr>
                <w:sz w:val="18"/>
                <w:szCs w:val="20"/>
              </w:rPr>
              <w:t>370053.93</w:t>
            </w:r>
          </w:p>
        </w:tc>
        <w:tc>
          <w:tcPr>
            <w:tcW w:w="1562" w:type="dxa"/>
          </w:tcPr>
          <w:p w:rsidR="003E3B78" w:rsidRPr="002E6E74" w:rsidRDefault="003E3B78" w:rsidP="00B75EBA">
            <w:pPr>
              <w:jc w:val="center"/>
              <w:rPr>
                <w:sz w:val="18"/>
                <w:szCs w:val="20"/>
              </w:rPr>
            </w:pPr>
            <w:r w:rsidRPr="002E6E74">
              <w:rPr>
                <w:sz w:val="18"/>
                <w:szCs w:val="20"/>
              </w:rPr>
              <w:t>2250600.16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w:t>
            </w:r>
          </w:p>
        </w:tc>
        <w:tc>
          <w:tcPr>
            <w:tcW w:w="1558" w:type="dxa"/>
          </w:tcPr>
          <w:p w:rsidR="003E3B78" w:rsidRPr="002E6E74" w:rsidRDefault="003E3B78" w:rsidP="00B75EBA">
            <w:pPr>
              <w:jc w:val="center"/>
              <w:rPr>
                <w:sz w:val="18"/>
                <w:szCs w:val="20"/>
              </w:rPr>
            </w:pPr>
            <w:r w:rsidRPr="002E6E74">
              <w:rPr>
                <w:sz w:val="18"/>
                <w:szCs w:val="20"/>
              </w:rPr>
              <w:t>369994.77</w:t>
            </w:r>
          </w:p>
        </w:tc>
        <w:tc>
          <w:tcPr>
            <w:tcW w:w="1562" w:type="dxa"/>
          </w:tcPr>
          <w:p w:rsidR="003E3B78" w:rsidRPr="002E6E74" w:rsidRDefault="003E3B78" w:rsidP="00B75EBA">
            <w:pPr>
              <w:jc w:val="center"/>
              <w:rPr>
                <w:sz w:val="18"/>
                <w:szCs w:val="20"/>
              </w:rPr>
            </w:pPr>
            <w:r w:rsidRPr="002E6E74">
              <w:rPr>
                <w:sz w:val="18"/>
                <w:szCs w:val="20"/>
              </w:rPr>
              <w:t>2250602.29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w:t>
            </w:r>
          </w:p>
        </w:tc>
        <w:tc>
          <w:tcPr>
            <w:tcW w:w="1558" w:type="dxa"/>
          </w:tcPr>
          <w:p w:rsidR="003E3B78" w:rsidRPr="002E6E74" w:rsidRDefault="003E3B78" w:rsidP="00B75EBA">
            <w:pPr>
              <w:jc w:val="center"/>
              <w:rPr>
                <w:sz w:val="18"/>
                <w:szCs w:val="20"/>
              </w:rPr>
            </w:pPr>
            <w:r w:rsidRPr="002E6E74">
              <w:rPr>
                <w:sz w:val="18"/>
                <w:szCs w:val="20"/>
              </w:rPr>
              <w:t>369989.58</w:t>
            </w:r>
          </w:p>
        </w:tc>
        <w:tc>
          <w:tcPr>
            <w:tcW w:w="1562" w:type="dxa"/>
          </w:tcPr>
          <w:p w:rsidR="003E3B78" w:rsidRPr="002E6E74" w:rsidRDefault="003E3B78" w:rsidP="00B75EBA">
            <w:pPr>
              <w:jc w:val="center"/>
              <w:rPr>
                <w:sz w:val="18"/>
                <w:szCs w:val="20"/>
              </w:rPr>
            </w:pPr>
            <w:r w:rsidRPr="002E6E74">
              <w:rPr>
                <w:sz w:val="18"/>
                <w:szCs w:val="20"/>
              </w:rPr>
              <w:t>2250602.48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w:t>
            </w:r>
          </w:p>
        </w:tc>
        <w:tc>
          <w:tcPr>
            <w:tcW w:w="1558" w:type="dxa"/>
          </w:tcPr>
          <w:p w:rsidR="003E3B78" w:rsidRPr="002E6E74" w:rsidRDefault="003E3B78" w:rsidP="00B75EBA">
            <w:pPr>
              <w:jc w:val="center"/>
              <w:rPr>
                <w:sz w:val="18"/>
                <w:szCs w:val="20"/>
              </w:rPr>
            </w:pPr>
            <w:r w:rsidRPr="002E6E74">
              <w:rPr>
                <w:sz w:val="18"/>
                <w:szCs w:val="20"/>
              </w:rPr>
              <w:t>369983.25</w:t>
            </w:r>
          </w:p>
        </w:tc>
        <w:tc>
          <w:tcPr>
            <w:tcW w:w="1562" w:type="dxa"/>
          </w:tcPr>
          <w:p w:rsidR="003E3B78" w:rsidRPr="002E6E74" w:rsidRDefault="003E3B78" w:rsidP="00B75EBA">
            <w:pPr>
              <w:jc w:val="center"/>
              <w:rPr>
                <w:sz w:val="18"/>
                <w:szCs w:val="20"/>
              </w:rPr>
            </w:pPr>
            <w:r w:rsidRPr="002E6E74">
              <w:rPr>
                <w:sz w:val="18"/>
                <w:szCs w:val="20"/>
              </w:rPr>
              <w:t>2250602.71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w:t>
            </w:r>
          </w:p>
        </w:tc>
        <w:tc>
          <w:tcPr>
            <w:tcW w:w="1558" w:type="dxa"/>
          </w:tcPr>
          <w:p w:rsidR="003E3B78" w:rsidRPr="002E6E74" w:rsidRDefault="003E3B78" w:rsidP="00B75EBA">
            <w:pPr>
              <w:jc w:val="center"/>
              <w:rPr>
                <w:sz w:val="18"/>
                <w:szCs w:val="20"/>
              </w:rPr>
            </w:pPr>
            <w:r w:rsidRPr="002E6E74">
              <w:rPr>
                <w:sz w:val="18"/>
                <w:szCs w:val="20"/>
              </w:rPr>
              <w:t>369982.75</w:t>
            </w:r>
          </w:p>
        </w:tc>
        <w:tc>
          <w:tcPr>
            <w:tcW w:w="1562" w:type="dxa"/>
          </w:tcPr>
          <w:p w:rsidR="003E3B78" w:rsidRPr="002E6E74" w:rsidRDefault="003E3B78" w:rsidP="00B75EBA">
            <w:pPr>
              <w:jc w:val="center"/>
              <w:rPr>
                <w:sz w:val="18"/>
                <w:szCs w:val="20"/>
              </w:rPr>
            </w:pPr>
            <w:r w:rsidRPr="002E6E74">
              <w:rPr>
                <w:sz w:val="18"/>
                <w:szCs w:val="20"/>
              </w:rPr>
              <w:t>2250605.17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w:t>
            </w:r>
          </w:p>
        </w:tc>
        <w:tc>
          <w:tcPr>
            <w:tcW w:w="1558" w:type="dxa"/>
          </w:tcPr>
          <w:p w:rsidR="003E3B78" w:rsidRPr="002E6E74" w:rsidRDefault="003E3B78" w:rsidP="00B75EBA">
            <w:pPr>
              <w:jc w:val="center"/>
              <w:rPr>
                <w:sz w:val="18"/>
                <w:szCs w:val="20"/>
              </w:rPr>
            </w:pPr>
            <w:r w:rsidRPr="002E6E74">
              <w:rPr>
                <w:sz w:val="18"/>
                <w:szCs w:val="20"/>
              </w:rPr>
              <w:t>369975.82</w:t>
            </w:r>
          </w:p>
        </w:tc>
        <w:tc>
          <w:tcPr>
            <w:tcW w:w="1562" w:type="dxa"/>
          </w:tcPr>
          <w:p w:rsidR="003E3B78" w:rsidRPr="002E6E74" w:rsidRDefault="003E3B78" w:rsidP="00B75EBA">
            <w:pPr>
              <w:jc w:val="center"/>
              <w:rPr>
                <w:sz w:val="18"/>
                <w:szCs w:val="20"/>
              </w:rPr>
            </w:pPr>
            <w:r w:rsidRPr="002E6E74">
              <w:rPr>
                <w:sz w:val="18"/>
                <w:szCs w:val="20"/>
              </w:rPr>
              <w:t>2250606.81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w:t>
            </w:r>
          </w:p>
        </w:tc>
        <w:tc>
          <w:tcPr>
            <w:tcW w:w="1558" w:type="dxa"/>
          </w:tcPr>
          <w:p w:rsidR="003E3B78" w:rsidRPr="002E6E74" w:rsidRDefault="003E3B78" w:rsidP="00B75EBA">
            <w:pPr>
              <w:jc w:val="center"/>
              <w:rPr>
                <w:sz w:val="18"/>
                <w:szCs w:val="20"/>
              </w:rPr>
            </w:pPr>
            <w:r w:rsidRPr="002E6E74">
              <w:rPr>
                <w:sz w:val="18"/>
                <w:szCs w:val="20"/>
              </w:rPr>
              <w:t>369943.75</w:t>
            </w:r>
          </w:p>
        </w:tc>
        <w:tc>
          <w:tcPr>
            <w:tcW w:w="1562" w:type="dxa"/>
          </w:tcPr>
          <w:p w:rsidR="003E3B78" w:rsidRPr="002E6E74" w:rsidRDefault="003E3B78" w:rsidP="00B75EBA">
            <w:pPr>
              <w:jc w:val="center"/>
              <w:rPr>
                <w:sz w:val="18"/>
                <w:szCs w:val="20"/>
              </w:rPr>
            </w:pPr>
            <w:r w:rsidRPr="002E6E74">
              <w:rPr>
                <w:sz w:val="18"/>
                <w:szCs w:val="20"/>
              </w:rPr>
              <w:t>2250606.98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w:t>
            </w:r>
          </w:p>
        </w:tc>
        <w:tc>
          <w:tcPr>
            <w:tcW w:w="1558" w:type="dxa"/>
          </w:tcPr>
          <w:p w:rsidR="003E3B78" w:rsidRPr="002E6E74" w:rsidRDefault="003E3B78" w:rsidP="00B75EBA">
            <w:pPr>
              <w:jc w:val="center"/>
              <w:rPr>
                <w:sz w:val="18"/>
                <w:szCs w:val="20"/>
              </w:rPr>
            </w:pPr>
            <w:r w:rsidRPr="002E6E74">
              <w:rPr>
                <w:sz w:val="18"/>
                <w:szCs w:val="20"/>
              </w:rPr>
              <w:t>369858.00</w:t>
            </w:r>
          </w:p>
        </w:tc>
        <w:tc>
          <w:tcPr>
            <w:tcW w:w="1562" w:type="dxa"/>
          </w:tcPr>
          <w:p w:rsidR="003E3B78" w:rsidRPr="002E6E74" w:rsidRDefault="003E3B78" w:rsidP="00B75EBA">
            <w:pPr>
              <w:jc w:val="center"/>
              <w:rPr>
                <w:sz w:val="18"/>
                <w:szCs w:val="20"/>
              </w:rPr>
            </w:pPr>
            <w:r w:rsidRPr="002E6E74">
              <w:rPr>
                <w:sz w:val="18"/>
                <w:szCs w:val="20"/>
              </w:rPr>
              <w:t>2250607.21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w:t>
            </w:r>
          </w:p>
        </w:tc>
        <w:tc>
          <w:tcPr>
            <w:tcW w:w="1558" w:type="dxa"/>
          </w:tcPr>
          <w:p w:rsidR="003E3B78" w:rsidRPr="002E6E74" w:rsidRDefault="003E3B78" w:rsidP="00B75EBA">
            <w:pPr>
              <w:jc w:val="center"/>
              <w:rPr>
                <w:sz w:val="18"/>
                <w:szCs w:val="20"/>
              </w:rPr>
            </w:pPr>
            <w:r w:rsidRPr="002E6E74">
              <w:rPr>
                <w:sz w:val="18"/>
                <w:szCs w:val="20"/>
              </w:rPr>
              <w:t>369843.12</w:t>
            </w:r>
          </w:p>
        </w:tc>
        <w:tc>
          <w:tcPr>
            <w:tcW w:w="1562" w:type="dxa"/>
          </w:tcPr>
          <w:p w:rsidR="003E3B78" w:rsidRPr="002E6E74" w:rsidRDefault="003E3B78" w:rsidP="00B75EBA">
            <w:pPr>
              <w:jc w:val="center"/>
              <w:rPr>
                <w:sz w:val="18"/>
                <w:szCs w:val="20"/>
              </w:rPr>
            </w:pPr>
            <w:r w:rsidRPr="002E6E74">
              <w:rPr>
                <w:sz w:val="18"/>
                <w:szCs w:val="20"/>
              </w:rPr>
              <w:t>2250608.21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w:t>
            </w:r>
          </w:p>
        </w:tc>
        <w:tc>
          <w:tcPr>
            <w:tcW w:w="1558" w:type="dxa"/>
          </w:tcPr>
          <w:p w:rsidR="003E3B78" w:rsidRPr="002E6E74" w:rsidRDefault="003E3B78" w:rsidP="00B75EBA">
            <w:pPr>
              <w:jc w:val="center"/>
              <w:rPr>
                <w:sz w:val="18"/>
                <w:szCs w:val="20"/>
              </w:rPr>
            </w:pPr>
            <w:r w:rsidRPr="002E6E74">
              <w:rPr>
                <w:sz w:val="18"/>
                <w:szCs w:val="20"/>
              </w:rPr>
              <w:t>369785.38</w:t>
            </w:r>
          </w:p>
        </w:tc>
        <w:tc>
          <w:tcPr>
            <w:tcW w:w="1562" w:type="dxa"/>
          </w:tcPr>
          <w:p w:rsidR="003E3B78" w:rsidRPr="002E6E74" w:rsidRDefault="003E3B78" w:rsidP="00B75EBA">
            <w:pPr>
              <w:jc w:val="center"/>
              <w:rPr>
                <w:sz w:val="18"/>
                <w:szCs w:val="20"/>
              </w:rPr>
            </w:pPr>
            <w:r w:rsidRPr="002E6E74">
              <w:rPr>
                <w:sz w:val="18"/>
                <w:szCs w:val="20"/>
              </w:rPr>
              <w:t>2250621.35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w:t>
            </w:r>
          </w:p>
        </w:tc>
        <w:tc>
          <w:tcPr>
            <w:tcW w:w="1558" w:type="dxa"/>
          </w:tcPr>
          <w:p w:rsidR="003E3B78" w:rsidRPr="002E6E74" w:rsidRDefault="003E3B78" w:rsidP="00B75EBA">
            <w:pPr>
              <w:jc w:val="center"/>
              <w:rPr>
                <w:sz w:val="18"/>
                <w:szCs w:val="20"/>
              </w:rPr>
            </w:pPr>
            <w:r w:rsidRPr="002E6E74">
              <w:rPr>
                <w:sz w:val="18"/>
                <w:szCs w:val="20"/>
              </w:rPr>
              <w:t>369742.01</w:t>
            </w:r>
          </w:p>
        </w:tc>
        <w:tc>
          <w:tcPr>
            <w:tcW w:w="1562" w:type="dxa"/>
          </w:tcPr>
          <w:p w:rsidR="003E3B78" w:rsidRPr="002E6E74" w:rsidRDefault="003E3B78" w:rsidP="00B75EBA">
            <w:pPr>
              <w:jc w:val="center"/>
              <w:rPr>
                <w:sz w:val="18"/>
                <w:szCs w:val="20"/>
              </w:rPr>
            </w:pPr>
            <w:r w:rsidRPr="002E6E74">
              <w:rPr>
                <w:sz w:val="18"/>
                <w:szCs w:val="20"/>
              </w:rPr>
              <w:t>2250630.98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w:t>
            </w:r>
          </w:p>
        </w:tc>
        <w:tc>
          <w:tcPr>
            <w:tcW w:w="1558" w:type="dxa"/>
          </w:tcPr>
          <w:p w:rsidR="003E3B78" w:rsidRPr="002E6E74" w:rsidRDefault="003E3B78" w:rsidP="00B75EBA">
            <w:pPr>
              <w:jc w:val="center"/>
              <w:rPr>
                <w:sz w:val="18"/>
                <w:szCs w:val="20"/>
              </w:rPr>
            </w:pPr>
            <w:r w:rsidRPr="002E6E74">
              <w:rPr>
                <w:sz w:val="18"/>
                <w:szCs w:val="20"/>
              </w:rPr>
              <w:t>369687.02</w:t>
            </w:r>
          </w:p>
        </w:tc>
        <w:tc>
          <w:tcPr>
            <w:tcW w:w="1562" w:type="dxa"/>
          </w:tcPr>
          <w:p w:rsidR="003E3B78" w:rsidRPr="002E6E74" w:rsidRDefault="003E3B78" w:rsidP="00B75EBA">
            <w:pPr>
              <w:jc w:val="center"/>
              <w:rPr>
                <w:sz w:val="18"/>
                <w:szCs w:val="20"/>
              </w:rPr>
            </w:pPr>
            <w:r w:rsidRPr="002E6E74">
              <w:rPr>
                <w:sz w:val="18"/>
                <w:szCs w:val="20"/>
              </w:rPr>
              <w:t>2250644.38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w:t>
            </w:r>
          </w:p>
        </w:tc>
        <w:tc>
          <w:tcPr>
            <w:tcW w:w="1558" w:type="dxa"/>
          </w:tcPr>
          <w:p w:rsidR="003E3B78" w:rsidRPr="002E6E74" w:rsidRDefault="003E3B78" w:rsidP="00B75EBA">
            <w:pPr>
              <w:jc w:val="center"/>
              <w:rPr>
                <w:sz w:val="18"/>
                <w:szCs w:val="20"/>
              </w:rPr>
            </w:pPr>
            <w:r w:rsidRPr="002E6E74">
              <w:rPr>
                <w:sz w:val="18"/>
                <w:szCs w:val="20"/>
              </w:rPr>
              <w:t>369682.17</w:t>
            </w:r>
          </w:p>
        </w:tc>
        <w:tc>
          <w:tcPr>
            <w:tcW w:w="1562" w:type="dxa"/>
          </w:tcPr>
          <w:p w:rsidR="003E3B78" w:rsidRPr="002E6E74" w:rsidRDefault="003E3B78" w:rsidP="00B75EBA">
            <w:pPr>
              <w:jc w:val="center"/>
              <w:rPr>
                <w:sz w:val="18"/>
                <w:szCs w:val="20"/>
              </w:rPr>
            </w:pPr>
            <w:r w:rsidRPr="002E6E74">
              <w:rPr>
                <w:sz w:val="18"/>
                <w:szCs w:val="20"/>
              </w:rPr>
              <w:t>2250645.71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117</w:t>
            </w:r>
          </w:p>
        </w:tc>
        <w:tc>
          <w:tcPr>
            <w:tcW w:w="1558" w:type="dxa"/>
          </w:tcPr>
          <w:p w:rsidR="003E3B78" w:rsidRPr="002E6E74" w:rsidRDefault="003E3B78" w:rsidP="00B75EBA">
            <w:pPr>
              <w:jc w:val="center"/>
              <w:rPr>
                <w:sz w:val="18"/>
                <w:szCs w:val="20"/>
              </w:rPr>
            </w:pPr>
            <w:r w:rsidRPr="002E6E74">
              <w:rPr>
                <w:sz w:val="18"/>
                <w:szCs w:val="20"/>
              </w:rPr>
              <w:t>369682.26</w:t>
            </w:r>
          </w:p>
        </w:tc>
        <w:tc>
          <w:tcPr>
            <w:tcW w:w="1562" w:type="dxa"/>
          </w:tcPr>
          <w:p w:rsidR="003E3B78" w:rsidRPr="002E6E74" w:rsidRDefault="003E3B78" w:rsidP="00B75EBA">
            <w:pPr>
              <w:jc w:val="center"/>
              <w:rPr>
                <w:sz w:val="18"/>
                <w:szCs w:val="20"/>
              </w:rPr>
            </w:pPr>
            <w:r w:rsidRPr="002E6E74">
              <w:rPr>
                <w:sz w:val="18"/>
                <w:szCs w:val="20"/>
              </w:rPr>
              <w:t>2250645.93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w:t>
            </w:r>
          </w:p>
        </w:tc>
        <w:tc>
          <w:tcPr>
            <w:tcW w:w="1558" w:type="dxa"/>
          </w:tcPr>
          <w:p w:rsidR="003E3B78" w:rsidRPr="002E6E74" w:rsidRDefault="003E3B78" w:rsidP="00B75EBA">
            <w:pPr>
              <w:jc w:val="center"/>
              <w:rPr>
                <w:sz w:val="18"/>
                <w:szCs w:val="20"/>
              </w:rPr>
            </w:pPr>
            <w:r w:rsidRPr="002E6E74">
              <w:rPr>
                <w:sz w:val="18"/>
                <w:szCs w:val="20"/>
              </w:rPr>
              <w:t>369704.42</w:t>
            </w:r>
          </w:p>
        </w:tc>
        <w:tc>
          <w:tcPr>
            <w:tcW w:w="1562" w:type="dxa"/>
          </w:tcPr>
          <w:p w:rsidR="003E3B78" w:rsidRPr="002E6E74" w:rsidRDefault="003E3B78" w:rsidP="00B75EBA">
            <w:pPr>
              <w:jc w:val="center"/>
              <w:rPr>
                <w:sz w:val="18"/>
                <w:szCs w:val="20"/>
              </w:rPr>
            </w:pPr>
            <w:r w:rsidRPr="002E6E74">
              <w:rPr>
                <w:sz w:val="18"/>
                <w:szCs w:val="20"/>
              </w:rPr>
              <w:t>2250697.36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w:t>
            </w:r>
          </w:p>
        </w:tc>
        <w:tc>
          <w:tcPr>
            <w:tcW w:w="1558" w:type="dxa"/>
          </w:tcPr>
          <w:p w:rsidR="003E3B78" w:rsidRPr="002E6E74" w:rsidRDefault="003E3B78" w:rsidP="00B75EBA">
            <w:pPr>
              <w:jc w:val="center"/>
              <w:rPr>
                <w:sz w:val="18"/>
                <w:szCs w:val="20"/>
              </w:rPr>
            </w:pPr>
            <w:r w:rsidRPr="002E6E74">
              <w:rPr>
                <w:sz w:val="18"/>
                <w:szCs w:val="20"/>
              </w:rPr>
              <w:t>369666.90</w:t>
            </w:r>
          </w:p>
        </w:tc>
        <w:tc>
          <w:tcPr>
            <w:tcW w:w="1562" w:type="dxa"/>
          </w:tcPr>
          <w:p w:rsidR="003E3B78" w:rsidRPr="002E6E74" w:rsidRDefault="003E3B78" w:rsidP="00B75EBA">
            <w:pPr>
              <w:jc w:val="center"/>
              <w:rPr>
                <w:sz w:val="18"/>
                <w:szCs w:val="20"/>
              </w:rPr>
            </w:pPr>
            <w:r w:rsidRPr="002E6E74">
              <w:rPr>
                <w:sz w:val="18"/>
                <w:szCs w:val="20"/>
              </w:rPr>
              <w:t>2250713.89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w:t>
            </w:r>
          </w:p>
        </w:tc>
        <w:tc>
          <w:tcPr>
            <w:tcW w:w="1558" w:type="dxa"/>
          </w:tcPr>
          <w:p w:rsidR="003E3B78" w:rsidRPr="002E6E74" w:rsidRDefault="003E3B78" w:rsidP="00B75EBA">
            <w:pPr>
              <w:jc w:val="center"/>
              <w:rPr>
                <w:sz w:val="18"/>
                <w:szCs w:val="20"/>
              </w:rPr>
            </w:pPr>
            <w:r w:rsidRPr="002E6E74">
              <w:rPr>
                <w:sz w:val="18"/>
                <w:szCs w:val="20"/>
              </w:rPr>
              <w:t>369644.74</w:t>
            </w:r>
          </w:p>
        </w:tc>
        <w:tc>
          <w:tcPr>
            <w:tcW w:w="1562" w:type="dxa"/>
          </w:tcPr>
          <w:p w:rsidR="003E3B78" w:rsidRPr="002E6E74" w:rsidRDefault="003E3B78" w:rsidP="00B75EBA">
            <w:pPr>
              <w:jc w:val="center"/>
              <w:rPr>
                <w:sz w:val="18"/>
                <w:szCs w:val="20"/>
              </w:rPr>
            </w:pPr>
            <w:r w:rsidRPr="002E6E74">
              <w:rPr>
                <w:sz w:val="18"/>
                <w:szCs w:val="20"/>
              </w:rPr>
              <w:t>2250662.46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w:t>
            </w:r>
          </w:p>
        </w:tc>
        <w:tc>
          <w:tcPr>
            <w:tcW w:w="1558" w:type="dxa"/>
          </w:tcPr>
          <w:p w:rsidR="003E3B78" w:rsidRPr="002E6E74" w:rsidRDefault="003E3B78" w:rsidP="00B75EBA">
            <w:pPr>
              <w:jc w:val="center"/>
              <w:rPr>
                <w:sz w:val="18"/>
                <w:szCs w:val="20"/>
              </w:rPr>
            </w:pPr>
            <w:r w:rsidRPr="002E6E74">
              <w:rPr>
                <w:sz w:val="18"/>
                <w:szCs w:val="20"/>
              </w:rPr>
              <w:t>369642.22</w:t>
            </w:r>
          </w:p>
        </w:tc>
        <w:tc>
          <w:tcPr>
            <w:tcW w:w="1562" w:type="dxa"/>
          </w:tcPr>
          <w:p w:rsidR="003E3B78" w:rsidRPr="002E6E74" w:rsidRDefault="003E3B78" w:rsidP="00B75EBA">
            <w:pPr>
              <w:jc w:val="center"/>
              <w:rPr>
                <w:sz w:val="18"/>
                <w:szCs w:val="20"/>
              </w:rPr>
            </w:pPr>
            <w:r w:rsidRPr="002E6E74">
              <w:rPr>
                <w:sz w:val="18"/>
                <w:szCs w:val="20"/>
              </w:rPr>
              <w:t>2250656.63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w:t>
            </w:r>
          </w:p>
        </w:tc>
        <w:tc>
          <w:tcPr>
            <w:tcW w:w="1558" w:type="dxa"/>
          </w:tcPr>
          <w:p w:rsidR="003E3B78" w:rsidRPr="002E6E74" w:rsidRDefault="003E3B78" w:rsidP="00B75EBA">
            <w:pPr>
              <w:jc w:val="center"/>
              <w:rPr>
                <w:sz w:val="18"/>
                <w:szCs w:val="20"/>
              </w:rPr>
            </w:pPr>
            <w:r w:rsidRPr="002E6E74">
              <w:rPr>
                <w:sz w:val="18"/>
                <w:szCs w:val="20"/>
              </w:rPr>
              <w:t>369602.64</w:t>
            </w:r>
          </w:p>
        </w:tc>
        <w:tc>
          <w:tcPr>
            <w:tcW w:w="1562" w:type="dxa"/>
          </w:tcPr>
          <w:p w:rsidR="003E3B78" w:rsidRPr="002E6E74" w:rsidRDefault="003E3B78" w:rsidP="00B75EBA">
            <w:pPr>
              <w:jc w:val="center"/>
              <w:rPr>
                <w:sz w:val="18"/>
                <w:szCs w:val="20"/>
              </w:rPr>
            </w:pPr>
            <w:r w:rsidRPr="002E6E74">
              <w:rPr>
                <w:sz w:val="18"/>
                <w:szCs w:val="20"/>
              </w:rPr>
              <w:t>2250667.45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w:t>
            </w:r>
          </w:p>
        </w:tc>
        <w:tc>
          <w:tcPr>
            <w:tcW w:w="1558" w:type="dxa"/>
          </w:tcPr>
          <w:p w:rsidR="003E3B78" w:rsidRPr="002E6E74" w:rsidRDefault="003E3B78" w:rsidP="00B75EBA">
            <w:pPr>
              <w:jc w:val="center"/>
              <w:rPr>
                <w:sz w:val="18"/>
                <w:szCs w:val="20"/>
              </w:rPr>
            </w:pPr>
            <w:r w:rsidRPr="002E6E74">
              <w:rPr>
                <w:sz w:val="18"/>
                <w:szCs w:val="20"/>
              </w:rPr>
              <w:t>369591.31</w:t>
            </w:r>
          </w:p>
        </w:tc>
        <w:tc>
          <w:tcPr>
            <w:tcW w:w="1562" w:type="dxa"/>
          </w:tcPr>
          <w:p w:rsidR="003E3B78" w:rsidRPr="002E6E74" w:rsidRDefault="003E3B78" w:rsidP="00B75EBA">
            <w:pPr>
              <w:jc w:val="center"/>
              <w:rPr>
                <w:sz w:val="18"/>
                <w:szCs w:val="20"/>
              </w:rPr>
            </w:pPr>
            <w:r w:rsidRPr="002E6E74">
              <w:rPr>
                <w:sz w:val="18"/>
                <w:szCs w:val="20"/>
              </w:rPr>
              <w:t>2250670.06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w:t>
            </w:r>
          </w:p>
        </w:tc>
        <w:tc>
          <w:tcPr>
            <w:tcW w:w="1558" w:type="dxa"/>
          </w:tcPr>
          <w:p w:rsidR="003E3B78" w:rsidRPr="002E6E74" w:rsidRDefault="003E3B78" w:rsidP="00B75EBA">
            <w:pPr>
              <w:jc w:val="center"/>
              <w:rPr>
                <w:sz w:val="18"/>
                <w:szCs w:val="20"/>
              </w:rPr>
            </w:pPr>
            <w:r w:rsidRPr="002E6E74">
              <w:rPr>
                <w:sz w:val="18"/>
                <w:szCs w:val="20"/>
              </w:rPr>
              <w:t>369578.85</w:t>
            </w:r>
          </w:p>
        </w:tc>
        <w:tc>
          <w:tcPr>
            <w:tcW w:w="1562" w:type="dxa"/>
          </w:tcPr>
          <w:p w:rsidR="003E3B78" w:rsidRPr="002E6E74" w:rsidRDefault="003E3B78" w:rsidP="00B75EBA">
            <w:pPr>
              <w:jc w:val="center"/>
              <w:rPr>
                <w:sz w:val="18"/>
                <w:szCs w:val="20"/>
              </w:rPr>
            </w:pPr>
            <w:r w:rsidRPr="002E6E74">
              <w:rPr>
                <w:sz w:val="18"/>
                <w:szCs w:val="20"/>
              </w:rPr>
              <w:t>2250608.33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w:t>
            </w:r>
          </w:p>
        </w:tc>
        <w:tc>
          <w:tcPr>
            <w:tcW w:w="1558" w:type="dxa"/>
          </w:tcPr>
          <w:p w:rsidR="003E3B78" w:rsidRPr="002E6E74" w:rsidRDefault="003E3B78" w:rsidP="00B75EBA">
            <w:pPr>
              <w:jc w:val="center"/>
              <w:rPr>
                <w:sz w:val="18"/>
                <w:szCs w:val="20"/>
              </w:rPr>
            </w:pPr>
            <w:r w:rsidRPr="002E6E74">
              <w:rPr>
                <w:sz w:val="18"/>
                <w:szCs w:val="20"/>
              </w:rPr>
              <w:t>369562.41</w:t>
            </w:r>
          </w:p>
        </w:tc>
        <w:tc>
          <w:tcPr>
            <w:tcW w:w="1562" w:type="dxa"/>
          </w:tcPr>
          <w:p w:rsidR="003E3B78" w:rsidRPr="002E6E74" w:rsidRDefault="003E3B78" w:rsidP="00B75EBA">
            <w:pPr>
              <w:jc w:val="center"/>
              <w:rPr>
                <w:sz w:val="18"/>
                <w:szCs w:val="20"/>
              </w:rPr>
            </w:pPr>
            <w:r w:rsidRPr="002E6E74">
              <w:rPr>
                <w:sz w:val="18"/>
                <w:szCs w:val="20"/>
              </w:rPr>
              <w:t>2250554.70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w:t>
            </w:r>
          </w:p>
        </w:tc>
        <w:tc>
          <w:tcPr>
            <w:tcW w:w="1558" w:type="dxa"/>
          </w:tcPr>
          <w:p w:rsidR="003E3B78" w:rsidRPr="002E6E74" w:rsidRDefault="003E3B78" w:rsidP="00B75EBA">
            <w:pPr>
              <w:jc w:val="center"/>
              <w:rPr>
                <w:sz w:val="18"/>
                <w:szCs w:val="20"/>
              </w:rPr>
            </w:pPr>
            <w:r w:rsidRPr="002E6E74">
              <w:rPr>
                <w:sz w:val="18"/>
                <w:szCs w:val="20"/>
              </w:rPr>
              <w:t>369435.98</w:t>
            </w:r>
          </w:p>
        </w:tc>
        <w:tc>
          <w:tcPr>
            <w:tcW w:w="1562" w:type="dxa"/>
          </w:tcPr>
          <w:p w:rsidR="003E3B78" w:rsidRPr="002E6E74" w:rsidRDefault="003E3B78" w:rsidP="00B75EBA">
            <w:pPr>
              <w:jc w:val="center"/>
              <w:rPr>
                <w:sz w:val="18"/>
                <w:szCs w:val="20"/>
              </w:rPr>
            </w:pPr>
            <w:r w:rsidRPr="002E6E74">
              <w:rPr>
                <w:sz w:val="18"/>
                <w:szCs w:val="20"/>
              </w:rPr>
              <w:t>2250590.15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w:t>
            </w:r>
          </w:p>
        </w:tc>
        <w:tc>
          <w:tcPr>
            <w:tcW w:w="1558" w:type="dxa"/>
          </w:tcPr>
          <w:p w:rsidR="003E3B78" w:rsidRPr="002E6E74" w:rsidRDefault="003E3B78" w:rsidP="00B75EBA">
            <w:pPr>
              <w:jc w:val="center"/>
              <w:rPr>
                <w:sz w:val="18"/>
                <w:szCs w:val="20"/>
              </w:rPr>
            </w:pPr>
            <w:r w:rsidRPr="002E6E74">
              <w:rPr>
                <w:sz w:val="18"/>
                <w:szCs w:val="20"/>
              </w:rPr>
              <w:t>369430.78</w:t>
            </w:r>
          </w:p>
        </w:tc>
        <w:tc>
          <w:tcPr>
            <w:tcW w:w="1562" w:type="dxa"/>
          </w:tcPr>
          <w:p w:rsidR="003E3B78" w:rsidRPr="002E6E74" w:rsidRDefault="003E3B78" w:rsidP="00B75EBA">
            <w:pPr>
              <w:jc w:val="center"/>
              <w:rPr>
                <w:sz w:val="18"/>
                <w:szCs w:val="20"/>
              </w:rPr>
            </w:pPr>
            <w:r w:rsidRPr="002E6E74">
              <w:rPr>
                <w:sz w:val="18"/>
                <w:szCs w:val="20"/>
              </w:rPr>
              <w:t>2250590.17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w:t>
            </w:r>
          </w:p>
        </w:tc>
        <w:tc>
          <w:tcPr>
            <w:tcW w:w="1558" w:type="dxa"/>
          </w:tcPr>
          <w:p w:rsidR="003E3B78" w:rsidRPr="002E6E74" w:rsidRDefault="003E3B78" w:rsidP="00B75EBA">
            <w:pPr>
              <w:jc w:val="center"/>
              <w:rPr>
                <w:sz w:val="18"/>
                <w:szCs w:val="20"/>
              </w:rPr>
            </w:pPr>
            <w:r w:rsidRPr="002E6E74">
              <w:rPr>
                <w:sz w:val="18"/>
                <w:szCs w:val="20"/>
              </w:rPr>
              <w:t>369429.05</w:t>
            </w:r>
          </w:p>
        </w:tc>
        <w:tc>
          <w:tcPr>
            <w:tcW w:w="1562" w:type="dxa"/>
          </w:tcPr>
          <w:p w:rsidR="003E3B78" w:rsidRPr="002E6E74" w:rsidRDefault="003E3B78" w:rsidP="00B75EBA">
            <w:pPr>
              <w:jc w:val="center"/>
              <w:rPr>
                <w:sz w:val="18"/>
                <w:szCs w:val="20"/>
              </w:rPr>
            </w:pPr>
            <w:r w:rsidRPr="002E6E74">
              <w:rPr>
                <w:sz w:val="18"/>
                <w:szCs w:val="20"/>
              </w:rPr>
              <w:t>2250587.92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w:t>
            </w:r>
          </w:p>
        </w:tc>
        <w:tc>
          <w:tcPr>
            <w:tcW w:w="1558" w:type="dxa"/>
          </w:tcPr>
          <w:p w:rsidR="003E3B78" w:rsidRPr="002E6E74" w:rsidRDefault="003E3B78" w:rsidP="00B75EBA">
            <w:pPr>
              <w:jc w:val="center"/>
              <w:rPr>
                <w:sz w:val="18"/>
                <w:szCs w:val="20"/>
              </w:rPr>
            </w:pPr>
            <w:r w:rsidRPr="002E6E74">
              <w:rPr>
                <w:sz w:val="18"/>
                <w:szCs w:val="20"/>
              </w:rPr>
              <w:t>369428.10</w:t>
            </w:r>
          </w:p>
        </w:tc>
        <w:tc>
          <w:tcPr>
            <w:tcW w:w="1562" w:type="dxa"/>
          </w:tcPr>
          <w:p w:rsidR="003E3B78" w:rsidRPr="002E6E74" w:rsidRDefault="003E3B78" w:rsidP="00B75EBA">
            <w:pPr>
              <w:jc w:val="center"/>
              <w:rPr>
                <w:sz w:val="18"/>
                <w:szCs w:val="20"/>
              </w:rPr>
            </w:pPr>
            <w:r w:rsidRPr="002E6E74">
              <w:rPr>
                <w:sz w:val="18"/>
                <w:szCs w:val="20"/>
              </w:rPr>
              <w:t>2250587.00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w:t>
            </w:r>
          </w:p>
        </w:tc>
        <w:tc>
          <w:tcPr>
            <w:tcW w:w="1558" w:type="dxa"/>
          </w:tcPr>
          <w:p w:rsidR="003E3B78" w:rsidRPr="002E6E74" w:rsidRDefault="003E3B78" w:rsidP="00B75EBA">
            <w:pPr>
              <w:jc w:val="center"/>
              <w:rPr>
                <w:sz w:val="18"/>
                <w:szCs w:val="20"/>
              </w:rPr>
            </w:pPr>
            <w:r w:rsidRPr="002E6E74">
              <w:rPr>
                <w:sz w:val="18"/>
                <w:szCs w:val="20"/>
              </w:rPr>
              <w:t>369426.77</w:t>
            </w:r>
          </w:p>
        </w:tc>
        <w:tc>
          <w:tcPr>
            <w:tcW w:w="1562" w:type="dxa"/>
          </w:tcPr>
          <w:p w:rsidR="003E3B78" w:rsidRPr="002E6E74" w:rsidRDefault="003E3B78" w:rsidP="00B75EBA">
            <w:pPr>
              <w:jc w:val="center"/>
              <w:rPr>
                <w:sz w:val="18"/>
                <w:szCs w:val="20"/>
              </w:rPr>
            </w:pPr>
            <w:r w:rsidRPr="002E6E74">
              <w:rPr>
                <w:sz w:val="18"/>
                <w:szCs w:val="20"/>
              </w:rPr>
              <w:t>2250586.69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w:t>
            </w:r>
          </w:p>
        </w:tc>
        <w:tc>
          <w:tcPr>
            <w:tcW w:w="1558" w:type="dxa"/>
          </w:tcPr>
          <w:p w:rsidR="003E3B78" w:rsidRPr="002E6E74" w:rsidRDefault="003E3B78" w:rsidP="00B75EBA">
            <w:pPr>
              <w:jc w:val="center"/>
              <w:rPr>
                <w:sz w:val="18"/>
                <w:szCs w:val="20"/>
              </w:rPr>
            </w:pPr>
            <w:r w:rsidRPr="002E6E74">
              <w:rPr>
                <w:sz w:val="18"/>
                <w:szCs w:val="20"/>
              </w:rPr>
              <w:t>369400.08</w:t>
            </w:r>
          </w:p>
        </w:tc>
        <w:tc>
          <w:tcPr>
            <w:tcW w:w="1562" w:type="dxa"/>
          </w:tcPr>
          <w:p w:rsidR="003E3B78" w:rsidRPr="002E6E74" w:rsidRDefault="003E3B78" w:rsidP="00B75EBA">
            <w:pPr>
              <w:jc w:val="center"/>
              <w:rPr>
                <w:sz w:val="18"/>
                <w:szCs w:val="20"/>
              </w:rPr>
            </w:pPr>
            <w:r w:rsidRPr="002E6E74">
              <w:rPr>
                <w:sz w:val="18"/>
                <w:szCs w:val="20"/>
              </w:rPr>
              <w:t>2250595.80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w:t>
            </w:r>
          </w:p>
        </w:tc>
        <w:tc>
          <w:tcPr>
            <w:tcW w:w="1558" w:type="dxa"/>
          </w:tcPr>
          <w:p w:rsidR="003E3B78" w:rsidRPr="002E6E74" w:rsidRDefault="003E3B78" w:rsidP="00B75EBA">
            <w:pPr>
              <w:jc w:val="center"/>
              <w:rPr>
                <w:sz w:val="18"/>
                <w:szCs w:val="20"/>
              </w:rPr>
            </w:pPr>
            <w:r w:rsidRPr="002E6E74">
              <w:rPr>
                <w:sz w:val="18"/>
                <w:szCs w:val="20"/>
              </w:rPr>
              <w:t>369386.51</w:t>
            </w:r>
          </w:p>
        </w:tc>
        <w:tc>
          <w:tcPr>
            <w:tcW w:w="1562" w:type="dxa"/>
          </w:tcPr>
          <w:p w:rsidR="003E3B78" w:rsidRPr="002E6E74" w:rsidRDefault="003E3B78" w:rsidP="00B75EBA">
            <w:pPr>
              <w:jc w:val="center"/>
              <w:rPr>
                <w:sz w:val="18"/>
                <w:szCs w:val="20"/>
              </w:rPr>
            </w:pPr>
            <w:r w:rsidRPr="002E6E74">
              <w:rPr>
                <w:sz w:val="18"/>
                <w:szCs w:val="20"/>
              </w:rPr>
              <w:t>2250599.91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w:t>
            </w:r>
          </w:p>
        </w:tc>
        <w:tc>
          <w:tcPr>
            <w:tcW w:w="1558" w:type="dxa"/>
          </w:tcPr>
          <w:p w:rsidR="003E3B78" w:rsidRPr="002E6E74" w:rsidRDefault="003E3B78" w:rsidP="00B75EBA">
            <w:pPr>
              <w:jc w:val="center"/>
              <w:rPr>
                <w:sz w:val="18"/>
                <w:szCs w:val="20"/>
              </w:rPr>
            </w:pPr>
            <w:r w:rsidRPr="002E6E74">
              <w:rPr>
                <w:sz w:val="18"/>
                <w:szCs w:val="20"/>
              </w:rPr>
              <w:t>369349.53</w:t>
            </w:r>
          </w:p>
        </w:tc>
        <w:tc>
          <w:tcPr>
            <w:tcW w:w="1562" w:type="dxa"/>
          </w:tcPr>
          <w:p w:rsidR="003E3B78" w:rsidRPr="002E6E74" w:rsidRDefault="003E3B78" w:rsidP="00B75EBA">
            <w:pPr>
              <w:jc w:val="center"/>
              <w:rPr>
                <w:sz w:val="18"/>
                <w:szCs w:val="20"/>
              </w:rPr>
            </w:pPr>
            <w:r w:rsidRPr="002E6E74">
              <w:rPr>
                <w:sz w:val="18"/>
                <w:szCs w:val="20"/>
              </w:rPr>
              <w:t>2250606.50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w:t>
            </w:r>
          </w:p>
        </w:tc>
        <w:tc>
          <w:tcPr>
            <w:tcW w:w="1558" w:type="dxa"/>
          </w:tcPr>
          <w:p w:rsidR="003E3B78" w:rsidRPr="002E6E74" w:rsidRDefault="003E3B78" w:rsidP="00B75EBA">
            <w:pPr>
              <w:jc w:val="center"/>
              <w:rPr>
                <w:sz w:val="18"/>
                <w:szCs w:val="20"/>
              </w:rPr>
            </w:pPr>
            <w:r w:rsidRPr="002E6E74">
              <w:rPr>
                <w:sz w:val="18"/>
                <w:szCs w:val="20"/>
              </w:rPr>
              <w:t>369316.53</w:t>
            </w:r>
          </w:p>
        </w:tc>
        <w:tc>
          <w:tcPr>
            <w:tcW w:w="1562" w:type="dxa"/>
          </w:tcPr>
          <w:p w:rsidR="003E3B78" w:rsidRPr="002E6E74" w:rsidRDefault="003E3B78" w:rsidP="00B75EBA">
            <w:pPr>
              <w:jc w:val="center"/>
              <w:rPr>
                <w:sz w:val="18"/>
                <w:szCs w:val="20"/>
              </w:rPr>
            </w:pPr>
            <w:r w:rsidRPr="002E6E74">
              <w:rPr>
                <w:sz w:val="18"/>
                <w:szCs w:val="20"/>
              </w:rPr>
              <w:t>2250616.00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w:t>
            </w:r>
          </w:p>
        </w:tc>
        <w:tc>
          <w:tcPr>
            <w:tcW w:w="1558" w:type="dxa"/>
          </w:tcPr>
          <w:p w:rsidR="003E3B78" w:rsidRPr="002E6E74" w:rsidRDefault="003E3B78" w:rsidP="00B75EBA">
            <w:pPr>
              <w:jc w:val="center"/>
              <w:rPr>
                <w:sz w:val="18"/>
                <w:szCs w:val="20"/>
              </w:rPr>
            </w:pPr>
            <w:r w:rsidRPr="002E6E74">
              <w:rPr>
                <w:sz w:val="18"/>
                <w:szCs w:val="20"/>
              </w:rPr>
              <w:t>369306.83</w:t>
            </w:r>
          </w:p>
        </w:tc>
        <w:tc>
          <w:tcPr>
            <w:tcW w:w="1562" w:type="dxa"/>
          </w:tcPr>
          <w:p w:rsidR="003E3B78" w:rsidRPr="002E6E74" w:rsidRDefault="003E3B78" w:rsidP="00B75EBA">
            <w:pPr>
              <w:jc w:val="center"/>
              <w:rPr>
                <w:sz w:val="18"/>
                <w:szCs w:val="20"/>
              </w:rPr>
            </w:pPr>
            <w:r w:rsidRPr="002E6E74">
              <w:rPr>
                <w:sz w:val="18"/>
                <w:szCs w:val="20"/>
              </w:rPr>
              <w:t>2250621.17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w:t>
            </w:r>
          </w:p>
        </w:tc>
        <w:tc>
          <w:tcPr>
            <w:tcW w:w="1558" w:type="dxa"/>
          </w:tcPr>
          <w:p w:rsidR="003E3B78" w:rsidRPr="002E6E74" w:rsidRDefault="003E3B78" w:rsidP="00B75EBA">
            <w:pPr>
              <w:jc w:val="center"/>
              <w:rPr>
                <w:sz w:val="18"/>
                <w:szCs w:val="20"/>
              </w:rPr>
            </w:pPr>
            <w:r w:rsidRPr="002E6E74">
              <w:rPr>
                <w:sz w:val="18"/>
                <w:szCs w:val="20"/>
              </w:rPr>
              <w:t>369276.43</w:t>
            </w:r>
          </w:p>
        </w:tc>
        <w:tc>
          <w:tcPr>
            <w:tcW w:w="1562" w:type="dxa"/>
          </w:tcPr>
          <w:p w:rsidR="003E3B78" w:rsidRPr="002E6E74" w:rsidRDefault="003E3B78" w:rsidP="00B75EBA">
            <w:pPr>
              <w:jc w:val="center"/>
              <w:rPr>
                <w:sz w:val="18"/>
                <w:szCs w:val="20"/>
              </w:rPr>
            </w:pPr>
            <w:r w:rsidRPr="002E6E74">
              <w:rPr>
                <w:sz w:val="18"/>
                <w:szCs w:val="20"/>
              </w:rPr>
              <w:t>2250627.87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w:t>
            </w:r>
          </w:p>
        </w:tc>
        <w:tc>
          <w:tcPr>
            <w:tcW w:w="1558" w:type="dxa"/>
          </w:tcPr>
          <w:p w:rsidR="003E3B78" w:rsidRPr="002E6E74" w:rsidRDefault="003E3B78" w:rsidP="00B75EBA">
            <w:pPr>
              <w:jc w:val="center"/>
              <w:rPr>
                <w:sz w:val="18"/>
                <w:szCs w:val="20"/>
              </w:rPr>
            </w:pPr>
            <w:r w:rsidRPr="002E6E74">
              <w:rPr>
                <w:sz w:val="18"/>
                <w:szCs w:val="20"/>
              </w:rPr>
              <w:t>369247.98</w:t>
            </w:r>
          </w:p>
        </w:tc>
        <w:tc>
          <w:tcPr>
            <w:tcW w:w="1562" w:type="dxa"/>
          </w:tcPr>
          <w:p w:rsidR="003E3B78" w:rsidRPr="002E6E74" w:rsidRDefault="003E3B78" w:rsidP="00B75EBA">
            <w:pPr>
              <w:jc w:val="center"/>
              <w:rPr>
                <w:sz w:val="18"/>
                <w:szCs w:val="20"/>
              </w:rPr>
            </w:pPr>
            <w:r w:rsidRPr="002E6E74">
              <w:rPr>
                <w:sz w:val="18"/>
                <w:szCs w:val="20"/>
              </w:rPr>
              <w:t>2250634.87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w:t>
            </w:r>
          </w:p>
        </w:tc>
        <w:tc>
          <w:tcPr>
            <w:tcW w:w="1558" w:type="dxa"/>
          </w:tcPr>
          <w:p w:rsidR="003E3B78" w:rsidRPr="002E6E74" w:rsidRDefault="003E3B78" w:rsidP="00B75EBA">
            <w:pPr>
              <w:jc w:val="center"/>
              <w:rPr>
                <w:sz w:val="18"/>
                <w:szCs w:val="20"/>
              </w:rPr>
            </w:pPr>
            <w:r w:rsidRPr="002E6E74">
              <w:rPr>
                <w:sz w:val="18"/>
                <w:szCs w:val="20"/>
              </w:rPr>
              <w:t>368995.46</w:t>
            </w:r>
          </w:p>
        </w:tc>
        <w:tc>
          <w:tcPr>
            <w:tcW w:w="1562" w:type="dxa"/>
          </w:tcPr>
          <w:p w:rsidR="003E3B78" w:rsidRPr="002E6E74" w:rsidRDefault="003E3B78" w:rsidP="00B75EBA">
            <w:pPr>
              <w:jc w:val="center"/>
              <w:rPr>
                <w:sz w:val="18"/>
                <w:szCs w:val="20"/>
              </w:rPr>
            </w:pPr>
            <w:r w:rsidRPr="002E6E74">
              <w:rPr>
                <w:sz w:val="18"/>
                <w:szCs w:val="20"/>
              </w:rPr>
              <w:t>2250697.83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w:t>
            </w:r>
          </w:p>
        </w:tc>
        <w:tc>
          <w:tcPr>
            <w:tcW w:w="1558" w:type="dxa"/>
          </w:tcPr>
          <w:p w:rsidR="003E3B78" w:rsidRPr="002E6E74" w:rsidRDefault="003E3B78" w:rsidP="00B75EBA">
            <w:pPr>
              <w:jc w:val="center"/>
              <w:rPr>
                <w:sz w:val="18"/>
                <w:szCs w:val="20"/>
              </w:rPr>
            </w:pPr>
            <w:r w:rsidRPr="002E6E74">
              <w:rPr>
                <w:sz w:val="18"/>
                <w:szCs w:val="20"/>
              </w:rPr>
              <w:t>368988.26</w:t>
            </w:r>
          </w:p>
        </w:tc>
        <w:tc>
          <w:tcPr>
            <w:tcW w:w="1562" w:type="dxa"/>
          </w:tcPr>
          <w:p w:rsidR="003E3B78" w:rsidRPr="002E6E74" w:rsidRDefault="003E3B78" w:rsidP="00B75EBA">
            <w:pPr>
              <w:jc w:val="center"/>
              <w:rPr>
                <w:sz w:val="18"/>
                <w:szCs w:val="20"/>
              </w:rPr>
            </w:pPr>
            <w:r w:rsidRPr="002E6E74">
              <w:rPr>
                <w:sz w:val="18"/>
                <w:szCs w:val="20"/>
              </w:rPr>
              <w:t>2250668.07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140</w:t>
            </w:r>
          </w:p>
        </w:tc>
        <w:tc>
          <w:tcPr>
            <w:tcW w:w="1558" w:type="dxa"/>
          </w:tcPr>
          <w:p w:rsidR="003E3B78" w:rsidRPr="002E6E74" w:rsidRDefault="003E3B78" w:rsidP="00B75EBA">
            <w:pPr>
              <w:jc w:val="center"/>
              <w:rPr>
                <w:sz w:val="18"/>
                <w:szCs w:val="20"/>
              </w:rPr>
            </w:pPr>
            <w:r w:rsidRPr="002E6E74">
              <w:rPr>
                <w:sz w:val="18"/>
                <w:szCs w:val="20"/>
              </w:rPr>
              <w:t>368998.81</w:t>
            </w:r>
          </w:p>
        </w:tc>
        <w:tc>
          <w:tcPr>
            <w:tcW w:w="1562" w:type="dxa"/>
          </w:tcPr>
          <w:p w:rsidR="003E3B78" w:rsidRPr="002E6E74" w:rsidRDefault="003E3B78" w:rsidP="00B75EBA">
            <w:pPr>
              <w:jc w:val="center"/>
              <w:rPr>
                <w:sz w:val="18"/>
                <w:szCs w:val="20"/>
              </w:rPr>
            </w:pPr>
            <w:r w:rsidRPr="002E6E74">
              <w:rPr>
                <w:sz w:val="18"/>
                <w:szCs w:val="20"/>
              </w:rPr>
              <w:t>2250636.82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141</w:t>
            </w:r>
          </w:p>
        </w:tc>
        <w:tc>
          <w:tcPr>
            <w:tcW w:w="1558" w:type="dxa"/>
          </w:tcPr>
          <w:p w:rsidR="003E3B78" w:rsidRPr="002E6E74" w:rsidRDefault="003E3B78" w:rsidP="00B75EBA">
            <w:pPr>
              <w:jc w:val="center"/>
              <w:rPr>
                <w:sz w:val="18"/>
                <w:szCs w:val="20"/>
              </w:rPr>
            </w:pPr>
            <w:r w:rsidRPr="002E6E74">
              <w:rPr>
                <w:sz w:val="18"/>
                <w:szCs w:val="20"/>
              </w:rPr>
              <w:t>368999.82</w:t>
            </w:r>
          </w:p>
        </w:tc>
        <w:tc>
          <w:tcPr>
            <w:tcW w:w="1562" w:type="dxa"/>
          </w:tcPr>
          <w:p w:rsidR="003E3B78" w:rsidRPr="002E6E74" w:rsidRDefault="003E3B78" w:rsidP="00B75EBA">
            <w:pPr>
              <w:jc w:val="center"/>
              <w:rPr>
                <w:sz w:val="18"/>
                <w:szCs w:val="20"/>
              </w:rPr>
            </w:pPr>
            <w:r w:rsidRPr="002E6E74">
              <w:rPr>
                <w:sz w:val="18"/>
                <w:szCs w:val="20"/>
              </w:rPr>
              <w:t>2250629.81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142</w:t>
            </w:r>
          </w:p>
        </w:tc>
        <w:tc>
          <w:tcPr>
            <w:tcW w:w="1558" w:type="dxa"/>
          </w:tcPr>
          <w:p w:rsidR="003E3B78" w:rsidRPr="002E6E74" w:rsidRDefault="003E3B78" w:rsidP="00B75EBA">
            <w:pPr>
              <w:jc w:val="center"/>
              <w:rPr>
                <w:sz w:val="18"/>
                <w:szCs w:val="20"/>
              </w:rPr>
            </w:pPr>
            <w:r w:rsidRPr="002E6E74">
              <w:rPr>
                <w:sz w:val="18"/>
                <w:szCs w:val="20"/>
              </w:rPr>
              <w:t>368947.52</w:t>
            </w:r>
          </w:p>
        </w:tc>
        <w:tc>
          <w:tcPr>
            <w:tcW w:w="1562" w:type="dxa"/>
          </w:tcPr>
          <w:p w:rsidR="003E3B78" w:rsidRPr="002E6E74" w:rsidRDefault="003E3B78" w:rsidP="00B75EBA">
            <w:pPr>
              <w:jc w:val="center"/>
              <w:rPr>
                <w:sz w:val="18"/>
                <w:szCs w:val="20"/>
              </w:rPr>
            </w:pPr>
            <w:r w:rsidRPr="002E6E74">
              <w:rPr>
                <w:sz w:val="18"/>
                <w:szCs w:val="20"/>
              </w:rPr>
              <w:t>2250635.30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143</w:t>
            </w:r>
          </w:p>
        </w:tc>
        <w:tc>
          <w:tcPr>
            <w:tcW w:w="1558" w:type="dxa"/>
          </w:tcPr>
          <w:p w:rsidR="003E3B78" w:rsidRPr="002E6E74" w:rsidRDefault="003E3B78" w:rsidP="00B75EBA">
            <w:pPr>
              <w:jc w:val="center"/>
              <w:rPr>
                <w:sz w:val="18"/>
                <w:szCs w:val="20"/>
              </w:rPr>
            </w:pPr>
            <w:r w:rsidRPr="002E6E74">
              <w:rPr>
                <w:sz w:val="18"/>
                <w:szCs w:val="20"/>
              </w:rPr>
              <w:t>368945.86</w:t>
            </w:r>
          </w:p>
        </w:tc>
        <w:tc>
          <w:tcPr>
            <w:tcW w:w="1562" w:type="dxa"/>
          </w:tcPr>
          <w:p w:rsidR="003E3B78" w:rsidRPr="002E6E74" w:rsidRDefault="003E3B78" w:rsidP="00B75EBA">
            <w:pPr>
              <w:jc w:val="center"/>
              <w:rPr>
                <w:sz w:val="18"/>
                <w:szCs w:val="20"/>
              </w:rPr>
            </w:pPr>
            <w:r w:rsidRPr="002E6E74">
              <w:rPr>
                <w:sz w:val="18"/>
                <w:szCs w:val="20"/>
              </w:rPr>
              <w:t>2250649.38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144</w:t>
            </w:r>
          </w:p>
        </w:tc>
        <w:tc>
          <w:tcPr>
            <w:tcW w:w="1558" w:type="dxa"/>
          </w:tcPr>
          <w:p w:rsidR="003E3B78" w:rsidRPr="002E6E74" w:rsidRDefault="003E3B78" w:rsidP="00B75EBA">
            <w:pPr>
              <w:jc w:val="center"/>
              <w:rPr>
                <w:sz w:val="18"/>
                <w:szCs w:val="20"/>
              </w:rPr>
            </w:pPr>
            <w:r w:rsidRPr="002E6E74">
              <w:rPr>
                <w:sz w:val="18"/>
                <w:szCs w:val="20"/>
              </w:rPr>
              <w:t>368906.52</w:t>
            </w:r>
          </w:p>
        </w:tc>
        <w:tc>
          <w:tcPr>
            <w:tcW w:w="1562" w:type="dxa"/>
          </w:tcPr>
          <w:p w:rsidR="003E3B78" w:rsidRPr="002E6E74" w:rsidRDefault="003E3B78" w:rsidP="00B75EBA">
            <w:pPr>
              <w:jc w:val="center"/>
              <w:rPr>
                <w:sz w:val="18"/>
                <w:szCs w:val="20"/>
              </w:rPr>
            </w:pPr>
            <w:r w:rsidRPr="002E6E74">
              <w:rPr>
                <w:sz w:val="18"/>
                <w:szCs w:val="20"/>
              </w:rPr>
              <w:t>2250639.59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145</w:t>
            </w:r>
          </w:p>
        </w:tc>
        <w:tc>
          <w:tcPr>
            <w:tcW w:w="1558" w:type="dxa"/>
          </w:tcPr>
          <w:p w:rsidR="003E3B78" w:rsidRPr="002E6E74" w:rsidRDefault="003E3B78" w:rsidP="00B75EBA">
            <w:pPr>
              <w:jc w:val="center"/>
              <w:rPr>
                <w:sz w:val="18"/>
                <w:szCs w:val="20"/>
              </w:rPr>
            </w:pPr>
            <w:r w:rsidRPr="002E6E74">
              <w:rPr>
                <w:sz w:val="18"/>
                <w:szCs w:val="20"/>
              </w:rPr>
              <w:t>368889.07</w:t>
            </w:r>
          </w:p>
        </w:tc>
        <w:tc>
          <w:tcPr>
            <w:tcW w:w="1562" w:type="dxa"/>
          </w:tcPr>
          <w:p w:rsidR="003E3B78" w:rsidRPr="002E6E74" w:rsidRDefault="003E3B78" w:rsidP="00B75EBA">
            <w:pPr>
              <w:jc w:val="center"/>
              <w:rPr>
                <w:sz w:val="18"/>
                <w:szCs w:val="20"/>
              </w:rPr>
            </w:pPr>
            <w:r w:rsidRPr="002E6E74">
              <w:rPr>
                <w:sz w:val="18"/>
                <w:szCs w:val="20"/>
              </w:rPr>
              <w:t>2250641.42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146</w:t>
            </w:r>
          </w:p>
        </w:tc>
        <w:tc>
          <w:tcPr>
            <w:tcW w:w="1558" w:type="dxa"/>
          </w:tcPr>
          <w:p w:rsidR="003E3B78" w:rsidRPr="002E6E74" w:rsidRDefault="003E3B78" w:rsidP="00B75EBA">
            <w:pPr>
              <w:jc w:val="center"/>
              <w:rPr>
                <w:sz w:val="18"/>
                <w:szCs w:val="20"/>
              </w:rPr>
            </w:pPr>
            <w:r w:rsidRPr="002E6E74">
              <w:rPr>
                <w:sz w:val="18"/>
                <w:szCs w:val="20"/>
              </w:rPr>
              <w:t>368879.08</w:t>
            </w:r>
          </w:p>
        </w:tc>
        <w:tc>
          <w:tcPr>
            <w:tcW w:w="1562" w:type="dxa"/>
          </w:tcPr>
          <w:p w:rsidR="003E3B78" w:rsidRPr="002E6E74" w:rsidRDefault="003E3B78" w:rsidP="00B75EBA">
            <w:pPr>
              <w:jc w:val="center"/>
              <w:rPr>
                <w:sz w:val="18"/>
                <w:szCs w:val="20"/>
              </w:rPr>
            </w:pPr>
            <w:r w:rsidRPr="002E6E74">
              <w:rPr>
                <w:sz w:val="18"/>
                <w:szCs w:val="20"/>
              </w:rPr>
              <w:t>2250638.61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147</w:t>
            </w:r>
          </w:p>
        </w:tc>
        <w:tc>
          <w:tcPr>
            <w:tcW w:w="1558" w:type="dxa"/>
          </w:tcPr>
          <w:p w:rsidR="003E3B78" w:rsidRPr="002E6E74" w:rsidRDefault="003E3B78" w:rsidP="00B75EBA">
            <w:pPr>
              <w:jc w:val="center"/>
              <w:rPr>
                <w:sz w:val="18"/>
                <w:szCs w:val="20"/>
              </w:rPr>
            </w:pPr>
            <w:r w:rsidRPr="002E6E74">
              <w:rPr>
                <w:sz w:val="18"/>
                <w:szCs w:val="20"/>
              </w:rPr>
              <w:t>368872.78</w:t>
            </w:r>
          </w:p>
        </w:tc>
        <w:tc>
          <w:tcPr>
            <w:tcW w:w="1562" w:type="dxa"/>
          </w:tcPr>
          <w:p w:rsidR="003E3B78" w:rsidRPr="002E6E74" w:rsidRDefault="003E3B78" w:rsidP="00B75EBA">
            <w:pPr>
              <w:jc w:val="center"/>
              <w:rPr>
                <w:sz w:val="18"/>
                <w:szCs w:val="20"/>
              </w:rPr>
            </w:pPr>
            <w:r w:rsidRPr="002E6E74">
              <w:rPr>
                <w:sz w:val="18"/>
                <w:szCs w:val="20"/>
              </w:rPr>
              <w:t>2250715.52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148</w:t>
            </w:r>
          </w:p>
        </w:tc>
        <w:tc>
          <w:tcPr>
            <w:tcW w:w="1558" w:type="dxa"/>
          </w:tcPr>
          <w:p w:rsidR="003E3B78" w:rsidRPr="002E6E74" w:rsidRDefault="003E3B78" w:rsidP="00B75EBA">
            <w:pPr>
              <w:jc w:val="center"/>
              <w:rPr>
                <w:sz w:val="18"/>
                <w:szCs w:val="20"/>
              </w:rPr>
            </w:pPr>
            <w:r w:rsidRPr="002E6E74">
              <w:rPr>
                <w:sz w:val="18"/>
                <w:szCs w:val="20"/>
              </w:rPr>
              <w:t>368861.82</w:t>
            </w:r>
          </w:p>
        </w:tc>
        <w:tc>
          <w:tcPr>
            <w:tcW w:w="1562" w:type="dxa"/>
          </w:tcPr>
          <w:p w:rsidR="003E3B78" w:rsidRPr="002E6E74" w:rsidRDefault="003E3B78" w:rsidP="00B75EBA">
            <w:pPr>
              <w:jc w:val="center"/>
              <w:rPr>
                <w:sz w:val="18"/>
                <w:szCs w:val="20"/>
              </w:rPr>
            </w:pPr>
            <w:r w:rsidRPr="002E6E74">
              <w:rPr>
                <w:sz w:val="18"/>
                <w:szCs w:val="20"/>
              </w:rPr>
              <w:t>2250831.60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149</w:t>
            </w:r>
          </w:p>
        </w:tc>
        <w:tc>
          <w:tcPr>
            <w:tcW w:w="1558" w:type="dxa"/>
          </w:tcPr>
          <w:p w:rsidR="003E3B78" w:rsidRPr="002E6E74" w:rsidRDefault="003E3B78" w:rsidP="00B75EBA">
            <w:pPr>
              <w:jc w:val="center"/>
              <w:rPr>
                <w:sz w:val="18"/>
                <w:szCs w:val="20"/>
              </w:rPr>
            </w:pPr>
            <w:r w:rsidRPr="002E6E74">
              <w:rPr>
                <w:sz w:val="18"/>
                <w:szCs w:val="20"/>
              </w:rPr>
              <w:t>368849.47</w:t>
            </w:r>
          </w:p>
        </w:tc>
        <w:tc>
          <w:tcPr>
            <w:tcW w:w="1562" w:type="dxa"/>
          </w:tcPr>
          <w:p w:rsidR="003E3B78" w:rsidRPr="002E6E74" w:rsidRDefault="003E3B78" w:rsidP="00B75EBA">
            <w:pPr>
              <w:jc w:val="center"/>
              <w:rPr>
                <w:sz w:val="18"/>
                <w:szCs w:val="20"/>
              </w:rPr>
            </w:pPr>
            <w:r w:rsidRPr="002E6E74">
              <w:rPr>
                <w:sz w:val="18"/>
                <w:szCs w:val="20"/>
              </w:rPr>
              <w:t>2250950.01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150</w:t>
            </w:r>
          </w:p>
        </w:tc>
        <w:tc>
          <w:tcPr>
            <w:tcW w:w="1558" w:type="dxa"/>
          </w:tcPr>
          <w:p w:rsidR="003E3B78" w:rsidRPr="002E6E74" w:rsidRDefault="003E3B78" w:rsidP="00B75EBA">
            <w:pPr>
              <w:jc w:val="center"/>
              <w:rPr>
                <w:sz w:val="18"/>
                <w:szCs w:val="20"/>
              </w:rPr>
            </w:pPr>
            <w:r w:rsidRPr="002E6E74">
              <w:rPr>
                <w:sz w:val="18"/>
                <w:szCs w:val="20"/>
              </w:rPr>
              <w:t>368845.00</w:t>
            </w:r>
          </w:p>
        </w:tc>
        <w:tc>
          <w:tcPr>
            <w:tcW w:w="1562" w:type="dxa"/>
          </w:tcPr>
          <w:p w:rsidR="003E3B78" w:rsidRPr="002E6E74" w:rsidRDefault="003E3B78" w:rsidP="00B75EBA">
            <w:pPr>
              <w:jc w:val="center"/>
              <w:rPr>
                <w:sz w:val="18"/>
                <w:szCs w:val="20"/>
              </w:rPr>
            </w:pPr>
            <w:r w:rsidRPr="002E6E74">
              <w:rPr>
                <w:sz w:val="18"/>
                <w:szCs w:val="20"/>
              </w:rPr>
              <w:t>2250984.02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151</w:t>
            </w:r>
          </w:p>
        </w:tc>
        <w:tc>
          <w:tcPr>
            <w:tcW w:w="1558" w:type="dxa"/>
          </w:tcPr>
          <w:p w:rsidR="003E3B78" w:rsidRPr="002E6E74" w:rsidRDefault="003E3B78" w:rsidP="00B75EBA">
            <w:pPr>
              <w:jc w:val="center"/>
              <w:rPr>
                <w:sz w:val="18"/>
                <w:szCs w:val="20"/>
              </w:rPr>
            </w:pPr>
            <w:r w:rsidRPr="002E6E74">
              <w:rPr>
                <w:sz w:val="18"/>
                <w:szCs w:val="20"/>
              </w:rPr>
              <w:t>368840.56</w:t>
            </w:r>
          </w:p>
        </w:tc>
        <w:tc>
          <w:tcPr>
            <w:tcW w:w="1562" w:type="dxa"/>
          </w:tcPr>
          <w:p w:rsidR="003E3B78" w:rsidRPr="002E6E74" w:rsidRDefault="003E3B78" w:rsidP="00B75EBA">
            <w:pPr>
              <w:jc w:val="center"/>
              <w:rPr>
                <w:sz w:val="18"/>
                <w:szCs w:val="20"/>
              </w:rPr>
            </w:pPr>
            <w:r w:rsidRPr="002E6E74">
              <w:rPr>
                <w:sz w:val="18"/>
                <w:szCs w:val="20"/>
              </w:rPr>
              <w:t>2251012.13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152</w:t>
            </w:r>
          </w:p>
        </w:tc>
        <w:tc>
          <w:tcPr>
            <w:tcW w:w="1558" w:type="dxa"/>
          </w:tcPr>
          <w:p w:rsidR="003E3B78" w:rsidRPr="002E6E74" w:rsidRDefault="003E3B78" w:rsidP="00B75EBA">
            <w:pPr>
              <w:jc w:val="center"/>
              <w:rPr>
                <w:sz w:val="18"/>
                <w:szCs w:val="20"/>
              </w:rPr>
            </w:pPr>
            <w:r w:rsidRPr="002E6E74">
              <w:rPr>
                <w:sz w:val="18"/>
                <w:szCs w:val="20"/>
              </w:rPr>
              <w:t>368836.03</w:t>
            </w:r>
          </w:p>
        </w:tc>
        <w:tc>
          <w:tcPr>
            <w:tcW w:w="1562" w:type="dxa"/>
          </w:tcPr>
          <w:p w:rsidR="003E3B78" w:rsidRPr="002E6E74" w:rsidRDefault="003E3B78" w:rsidP="00B75EBA">
            <w:pPr>
              <w:jc w:val="center"/>
              <w:rPr>
                <w:sz w:val="18"/>
                <w:szCs w:val="20"/>
              </w:rPr>
            </w:pPr>
            <w:r w:rsidRPr="002E6E74">
              <w:rPr>
                <w:sz w:val="18"/>
                <w:szCs w:val="20"/>
              </w:rPr>
              <w:t>2251041.03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153</w:t>
            </w:r>
          </w:p>
        </w:tc>
        <w:tc>
          <w:tcPr>
            <w:tcW w:w="1558" w:type="dxa"/>
          </w:tcPr>
          <w:p w:rsidR="003E3B78" w:rsidRPr="002E6E74" w:rsidRDefault="003E3B78" w:rsidP="00B75EBA">
            <w:pPr>
              <w:jc w:val="center"/>
              <w:rPr>
                <w:sz w:val="18"/>
                <w:szCs w:val="20"/>
              </w:rPr>
            </w:pPr>
            <w:r w:rsidRPr="002E6E74">
              <w:rPr>
                <w:sz w:val="18"/>
                <w:szCs w:val="20"/>
              </w:rPr>
              <w:t>368833.03</w:t>
            </w:r>
          </w:p>
        </w:tc>
        <w:tc>
          <w:tcPr>
            <w:tcW w:w="1562" w:type="dxa"/>
          </w:tcPr>
          <w:p w:rsidR="003E3B78" w:rsidRPr="002E6E74" w:rsidRDefault="003E3B78" w:rsidP="00B75EBA">
            <w:pPr>
              <w:jc w:val="center"/>
              <w:rPr>
                <w:sz w:val="18"/>
                <w:szCs w:val="20"/>
              </w:rPr>
            </w:pPr>
            <w:r w:rsidRPr="002E6E74">
              <w:rPr>
                <w:sz w:val="18"/>
                <w:szCs w:val="20"/>
              </w:rPr>
              <w:t>2251057.03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154</w:t>
            </w:r>
          </w:p>
        </w:tc>
        <w:tc>
          <w:tcPr>
            <w:tcW w:w="1558" w:type="dxa"/>
          </w:tcPr>
          <w:p w:rsidR="003E3B78" w:rsidRPr="002E6E74" w:rsidRDefault="003E3B78" w:rsidP="00B75EBA">
            <w:pPr>
              <w:jc w:val="center"/>
              <w:rPr>
                <w:sz w:val="18"/>
                <w:szCs w:val="20"/>
              </w:rPr>
            </w:pPr>
            <w:r w:rsidRPr="002E6E74">
              <w:rPr>
                <w:sz w:val="18"/>
                <w:szCs w:val="20"/>
              </w:rPr>
              <w:t>368829.54</w:t>
            </w:r>
          </w:p>
        </w:tc>
        <w:tc>
          <w:tcPr>
            <w:tcW w:w="1562" w:type="dxa"/>
          </w:tcPr>
          <w:p w:rsidR="003E3B78" w:rsidRPr="002E6E74" w:rsidRDefault="003E3B78" w:rsidP="00B75EBA">
            <w:pPr>
              <w:jc w:val="center"/>
              <w:rPr>
                <w:sz w:val="18"/>
                <w:szCs w:val="20"/>
              </w:rPr>
            </w:pPr>
            <w:r w:rsidRPr="002E6E74">
              <w:rPr>
                <w:sz w:val="18"/>
                <w:szCs w:val="20"/>
              </w:rPr>
              <w:t>2251073.28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155</w:t>
            </w:r>
          </w:p>
        </w:tc>
        <w:tc>
          <w:tcPr>
            <w:tcW w:w="1558" w:type="dxa"/>
          </w:tcPr>
          <w:p w:rsidR="003E3B78" w:rsidRPr="002E6E74" w:rsidRDefault="003E3B78" w:rsidP="00B75EBA">
            <w:pPr>
              <w:jc w:val="center"/>
              <w:rPr>
                <w:sz w:val="18"/>
                <w:szCs w:val="20"/>
              </w:rPr>
            </w:pPr>
            <w:r w:rsidRPr="002E6E74">
              <w:rPr>
                <w:sz w:val="18"/>
                <w:szCs w:val="20"/>
              </w:rPr>
              <w:t>368827.03</w:t>
            </w:r>
          </w:p>
        </w:tc>
        <w:tc>
          <w:tcPr>
            <w:tcW w:w="1562" w:type="dxa"/>
          </w:tcPr>
          <w:p w:rsidR="003E3B78" w:rsidRPr="002E6E74" w:rsidRDefault="003E3B78" w:rsidP="00B75EBA">
            <w:pPr>
              <w:jc w:val="center"/>
              <w:rPr>
                <w:sz w:val="18"/>
                <w:szCs w:val="20"/>
              </w:rPr>
            </w:pPr>
            <w:r w:rsidRPr="002E6E74">
              <w:rPr>
                <w:sz w:val="18"/>
                <w:szCs w:val="20"/>
              </w:rPr>
              <w:t>2251083.10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156</w:t>
            </w:r>
          </w:p>
        </w:tc>
        <w:tc>
          <w:tcPr>
            <w:tcW w:w="1558" w:type="dxa"/>
          </w:tcPr>
          <w:p w:rsidR="003E3B78" w:rsidRPr="002E6E74" w:rsidRDefault="003E3B78" w:rsidP="00B75EBA">
            <w:pPr>
              <w:jc w:val="center"/>
              <w:rPr>
                <w:sz w:val="18"/>
                <w:szCs w:val="20"/>
              </w:rPr>
            </w:pPr>
            <w:r w:rsidRPr="002E6E74">
              <w:rPr>
                <w:sz w:val="18"/>
                <w:szCs w:val="20"/>
              </w:rPr>
              <w:t>368822.04</w:t>
            </w:r>
          </w:p>
        </w:tc>
        <w:tc>
          <w:tcPr>
            <w:tcW w:w="1562" w:type="dxa"/>
          </w:tcPr>
          <w:p w:rsidR="003E3B78" w:rsidRPr="002E6E74" w:rsidRDefault="003E3B78" w:rsidP="00B75EBA">
            <w:pPr>
              <w:jc w:val="center"/>
              <w:rPr>
                <w:sz w:val="18"/>
                <w:szCs w:val="20"/>
              </w:rPr>
            </w:pPr>
            <w:r w:rsidRPr="002E6E74">
              <w:rPr>
                <w:sz w:val="18"/>
                <w:szCs w:val="20"/>
              </w:rPr>
              <w:t>2251099.01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157</w:t>
            </w:r>
          </w:p>
        </w:tc>
        <w:tc>
          <w:tcPr>
            <w:tcW w:w="1558" w:type="dxa"/>
          </w:tcPr>
          <w:p w:rsidR="003E3B78" w:rsidRPr="002E6E74" w:rsidRDefault="003E3B78" w:rsidP="00B75EBA">
            <w:pPr>
              <w:jc w:val="center"/>
              <w:rPr>
                <w:sz w:val="18"/>
                <w:szCs w:val="20"/>
              </w:rPr>
            </w:pPr>
            <w:r w:rsidRPr="002E6E74">
              <w:rPr>
                <w:sz w:val="18"/>
                <w:szCs w:val="20"/>
              </w:rPr>
              <w:t>368820.20</w:t>
            </w:r>
          </w:p>
        </w:tc>
        <w:tc>
          <w:tcPr>
            <w:tcW w:w="1562" w:type="dxa"/>
          </w:tcPr>
          <w:p w:rsidR="003E3B78" w:rsidRPr="002E6E74" w:rsidRDefault="003E3B78" w:rsidP="00B75EBA">
            <w:pPr>
              <w:jc w:val="center"/>
              <w:rPr>
                <w:sz w:val="18"/>
                <w:szCs w:val="20"/>
              </w:rPr>
            </w:pPr>
            <w:r w:rsidRPr="002E6E74">
              <w:rPr>
                <w:sz w:val="18"/>
                <w:szCs w:val="20"/>
              </w:rPr>
              <w:t>2251104.31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158</w:t>
            </w:r>
          </w:p>
        </w:tc>
        <w:tc>
          <w:tcPr>
            <w:tcW w:w="1558" w:type="dxa"/>
          </w:tcPr>
          <w:p w:rsidR="003E3B78" w:rsidRPr="002E6E74" w:rsidRDefault="003E3B78" w:rsidP="00B75EBA">
            <w:pPr>
              <w:jc w:val="center"/>
              <w:rPr>
                <w:sz w:val="18"/>
                <w:szCs w:val="20"/>
              </w:rPr>
            </w:pPr>
            <w:r w:rsidRPr="002E6E74">
              <w:rPr>
                <w:sz w:val="18"/>
                <w:szCs w:val="20"/>
              </w:rPr>
              <w:t>368814.60</w:t>
            </w:r>
          </w:p>
        </w:tc>
        <w:tc>
          <w:tcPr>
            <w:tcW w:w="1562" w:type="dxa"/>
          </w:tcPr>
          <w:p w:rsidR="003E3B78" w:rsidRPr="002E6E74" w:rsidRDefault="003E3B78" w:rsidP="00B75EBA">
            <w:pPr>
              <w:jc w:val="center"/>
              <w:rPr>
                <w:sz w:val="18"/>
                <w:szCs w:val="20"/>
              </w:rPr>
            </w:pPr>
            <w:r w:rsidRPr="002E6E74">
              <w:rPr>
                <w:sz w:val="18"/>
                <w:szCs w:val="20"/>
              </w:rPr>
              <w:t>2251121.45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159</w:t>
            </w:r>
          </w:p>
        </w:tc>
        <w:tc>
          <w:tcPr>
            <w:tcW w:w="1558" w:type="dxa"/>
          </w:tcPr>
          <w:p w:rsidR="003E3B78" w:rsidRPr="002E6E74" w:rsidRDefault="003E3B78" w:rsidP="00B75EBA">
            <w:pPr>
              <w:jc w:val="center"/>
              <w:rPr>
                <w:sz w:val="18"/>
                <w:szCs w:val="20"/>
              </w:rPr>
            </w:pPr>
            <w:r w:rsidRPr="002E6E74">
              <w:rPr>
                <w:sz w:val="18"/>
                <w:szCs w:val="20"/>
              </w:rPr>
              <w:t>368812.41</w:t>
            </w:r>
          </w:p>
        </w:tc>
        <w:tc>
          <w:tcPr>
            <w:tcW w:w="1562" w:type="dxa"/>
          </w:tcPr>
          <w:p w:rsidR="003E3B78" w:rsidRPr="002E6E74" w:rsidRDefault="003E3B78" w:rsidP="00B75EBA">
            <w:pPr>
              <w:jc w:val="center"/>
              <w:rPr>
                <w:sz w:val="18"/>
                <w:szCs w:val="20"/>
              </w:rPr>
            </w:pPr>
            <w:r w:rsidRPr="002E6E74">
              <w:rPr>
                <w:sz w:val="18"/>
                <w:szCs w:val="20"/>
              </w:rPr>
              <w:t>2251129.94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160</w:t>
            </w:r>
          </w:p>
        </w:tc>
        <w:tc>
          <w:tcPr>
            <w:tcW w:w="1558" w:type="dxa"/>
          </w:tcPr>
          <w:p w:rsidR="003E3B78" w:rsidRPr="002E6E74" w:rsidRDefault="003E3B78" w:rsidP="00B75EBA">
            <w:pPr>
              <w:jc w:val="center"/>
              <w:rPr>
                <w:sz w:val="18"/>
                <w:szCs w:val="20"/>
              </w:rPr>
            </w:pPr>
            <w:r w:rsidRPr="002E6E74">
              <w:rPr>
                <w:sz w:val="18"/>
                <w:szCs w:val="20"/>
              </w:rPr>
              <w:t>368811.55</w:t>
            </w:r>
          </w:p>
        </w:tc>
        <w:tc>
          <w:tcPr>
            <w:tcW w:w="1562" w:type="dxa"/>
          </w:tcPr>
          <w:p w:rsidR="003E3B78" w:rsidRPr="002E6E74" w:rsidRDefault="003E3B78" w:rsidP="00B75EBA">
            <w:pPr>
              <w:jc w:val="center"/>
              <w:rPr>
                <w:sz w:val="18"/>
                <w:szCs w:val="20"/>
              </w:rPr>
            </w:pPr>
            <w:r w:rsidRPr="002E6E74">
              <w:rPr>
                <w:sz w:val="18"/>
                <w:szCs w:val="20"/>
              </w:rPr>
              <w:t>2251134.66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161</w:t>
            </w:r>
          </w:p>
        </w:tc>
        <w:tc>
          <w:tcPr>
            <w:tcW w:w="1558" w:type="dxa"/>
          </w:tcPr>
          <w:p w:rsidR="003E3B78" w:rsidRPr="002E6E74" w:rsidRDefault="003E3B78" w:rsidP="00B75EBA">
            <w:pPr>
              <w:jc w:val="center"/>
              <w:rPr>
                <w:sz w:val="18"/>
                <w:szCs w:val="20"/>
              </w:rPr>
            </w:pPr>
            <w:r w:rsidRPr="002E6E74">
              <w:rPr>
                <w:sz w:val="18"/>
                <w:szCs w:val="20"/>
              </w:rPr>
              <w:t>368811.03</w:t>
            </w:r>
          </w:p>
        </w:tc>
        <w:tc>
          <w:tcPr>
            <w:tcW w:w="1562" w:type="dxa"/>
          </w:tcPr>
          <w:p w:rsidR="003E3B78" w:rsidRPr="002E6E74" w:rsidRDefault="003E3B78" w:rsidP="00B75EBA">
            <w:pPr>
              <w:jc w:val="center"/>
              <w:rPr>
                <w:sz w:val="18"/>
                <w:szCs w:val="20"/>
              </w:rPr>
            </w:pPr>
            <w:r w:rsidRPr="002E6E74">
              <w:rPr>
                <w:sz w:val="18"/>
                <w:szCs w:val="20"/>
              </w:rPr>
              <w:t>2251139.75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162</w:t>
            </w:r>
          </w:p>
        </w:tc>
        <w:tc>
          <w:tcPr>
            <w:tcW w:w="1558" w:type="dxa"/>
          </w:tcPr>
          <w:p w:rsidR="003E3B78" w:rsidRPr="002E6E74" w:rsidRDefault="003E3B78" w:rsidP="00B75EBA">
            <w:pPr>
              <w:jc w:val="center"/>
              <w:rPr>
                <w:sz w:val="18"/>
                <w:szCs w:val="20"/>
              </w:rPr>
            </w:pPr>
            <w:r w:rsidRPr="002E6E74">
              <w:rPr>
                <w:sz w:val="18"/>
                <w:szCs w:val="20"/>
              </w:rPr>
              <w:t>368810.73</w:t>
            </w:r>
          </w:p>
        </w:tc>
        <w:tc>
          <w:tcPr>
            <w:tcW w:w="1562" w:type="dxa"/>
          </w:tcPr>
          <w:p w:rsidR="003E3B78" w:rsidRPr="002E6E74" w:rsidRDefault="003E3B78" w:rsidP="00B75EBA">
            <w:pPr>
              <w:jc w:val="center"/>
              <w:rPr>
                <w:sz w:val="18"/>
                <w:szCs w:val="20"/>
              </w:rPr>
            </w:pPr>
            <w:r w:rsidRPr="002E6E74">
              <w:rPr>
                <w:sz w:val="18"/>
                <w:szCs w:val="20"/>
              </w:rPr>
              <w:t>2251144.94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163</w:t>
            </w:r>
          </w:p>
        </w:tc>
        <w:tc>
          <w:tcPr>
            <w:tcW w:w="1558" w:type="dxa"/>
          </w:tcPr>
          <w:p w:rsidR="003E3B78" w:rsidRPr="002E6E74" w:rsidRDefault="003E3B78" w:rsidP="00B75EBA">
            <w:pPr>
              <w:jc w:val="center"/>
              <w:rPr>
                <w:sz w:val="18"/>
                <w:szCs w:val="20"/>
              </w:rPr>
            </w:pPr>
            <w:r w:rsidRPr="002E6E74">
              <w:rPr>
                <w:sz w:val="18"/>
                <w:szCs w:val="20"/>
              </w:rPr>
              <w:t>368810.85</w:t>
            </w:r>
          </w:p>
        </w:tc>
        <w:tc>
          <w:tcPr>
            <w:tcW w:w="1562" w:type="dxa"/>
          </w:tcPr>
          <w:p w:rsidR="003E3B78" w:rsidRPr="002E6E74" w:rsidRDefault="003E3B78" w:rsidP="00B75EBA">
            <w:pPr>
              <w:jc w:val="center"/>
              <w:rPr>
                <w:sz w:val="18"/>
                <w:szCs w:val="20"/>
              </w:rPr>
            </w:pPr>
            <w:r w:rsidRPr="002E6E74">
              <w:rPr>
                <w:sz w:val="18"/>
                <w:szCs w:val="20"/>
              </w:rPr>
              <w:t>2251159.61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164</w:t>
            </w:r>
          </w:p>
        </w:tc>
        <w:tc>
          <w:tcPr>
            <w:tcW w:w="1558" w:type="dxa"/>
          </w:tcPr>
          <w:p w:rsidR="003E3B78" w:rsidRPr="002E6E74" w:rsidRDefault="003E3B78" w:rsidP="00B75EBA">
            <w:pPr>
              <w:jc w:val="center"/>
              <w:rPr>
                <w:sz w:val="18"/>
                <w:szCs w:val="20"/>
              </w:rPr>
            </w:pPr>
            <w:r w:rsidRPr="002E6E74">
              <w:rPr>
                <w:sz w:val="18"/>
                <w:szCs w:val="20"/>
              </w:rPr>
              <w:t>368812.00</w:t>
            </w:r>
          </w:p>
        </w:tc>
        <w:tc>
          <w:tcPr>
            <w:tcW w:w="1562" w:type="dxa"/>
          </w:tcPr>
          <w:p w:rsidR="003E3B78" w:rsidRPr="002E6E74" w:rsidRDefault="003E3B78" w:rsidP="00B75EBA">
            <w:pPr>
              <w:jc w:val="center"/>
              <w:rPr>
                <w:sz w:val="18"/>
                <w:szCs w:val="20"/>
              </w:rPr>
            </w:pPr>
            <w:r w:rsidRPr="002E6E74">
              <w:rPr>
                <w:sz w:val="18"/>
                <w:szCs w:val="20"/>
              </w:rPr>
              <w:t>2251192.50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165</w:t>
            </w:r>
          </w:p>
        </w:tc>
        <w:tc>
          <w:tcPr>
            <w:tcW w:w="1558" w:type="dxa"/>
          </w:tcPr>
          <w:p w:rsidR="003E3B78" w:rsidRPr="002E6E74" w:rsidRDefault="003E3B78" w:rsidP="00B75EBA">
            <w:pPr>
              <w:jc w:val="center"/>
              <w:rPr>
                <w:sz w:val="18"/>
                <w:szCs w:val="20"/>
              </w:rPr>
            </w:pPr>
            <w:r w:rsidRPr="002E6E74">
              <w:rPr>
                <w:sz w:val="18"/>
                <w:szCs w:val="20"/>
              </w:rPr>
              <w:t>368816.34</w:t>
            </w:r>
          </w:p>
        </w:tc>
        <w:tc>
          <w:tcPr>
            <w:tcW w:w="1562" w:type="dxa"/>
          </w:tcPr>
          <w:p w:rsidR="003E3B78" w:rsidRPr="002E6E74" w:rsidRDefault="003E3B78" w:rsidP="00B75EBA">
            <w:pPr>
              <w:jc w:val="center"/>
              <w:rPr>
                <w:sz w:val="18"/>
                <w:szCs w:val="20"/>
              </w:rPr>
            </w:pPr>
            <w:r w:rsidRPr="002E6E74">
              <w:rPr>
                <w:sz w:val="18"/>
                <w:szCs w:val="20"/>
              </w:rPr>
              <w:t>2251297.99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166</w:t>
            </w:r>
          </w:p>
        </w:tc>
        <w:tc>
          <w:tcPr>
            <w:tcW w:w="1558" w:type="dxa"/>
          </w:tcPr>
          <w:p w:rsidR="003E3B78" w:rsidRPr="002E6E74" w:rsidRDefault="003E3B78" w:rsidP="00B75EBA">
            <w:pPr>
              <w:jc w:val="center"/>
              <w:rPr>
                <w:sz w:val="18"/>
                <w:szCs w:val="20"/>
              </w:rPr>
            </w:pPr>
            <w:r w:rsidRPr="002E6E74">
              <w:rPr>
                <w:sz w:val="18"/>
                <w:szCs w:val="20"/>
              </w:rPr>
              <w:t>368818.42</w:t>
            </w:r>
          </w:p>
        </w:tc>
        <w:tc>
          <w:tcPr>
            <w:tcW w:w="1562" w:type="dxa"/>
          </w:tcPr>
          <w:p w:rsidR="003E3B78" w:rsidRPr="002E6E74" w:rsidRDefault="003E3B78" w:rsidP="00B75EBA">
            <w:pPr>
              <w:jc w:val="center"/>
              <w:rPr>
                <w:sz w:val="18"/>
                <w:szCs w:val="20"/>
              </w:rPr>
            </w:pPr>
            <w:r w:rsidRPr="002E6E74">
              <w:rPr>
                <w:sz w:val="18"/>
                <w:szCs w:val="20"/>
              </w:rPr>
              <w:t>2251338.39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167</w:t>
            </w:r>
          </w:p>
        </w:tc>
        <w:tc>
          <w:tcPr>
            <w:tcW w:w="1558" w:type="dxa"/>
          </w:tcPr>
          <w:p w:rsidR="003E3B78" w:rsidRPr="002E6E74" w:rsidRDefault="003E3B78" w:rsidP="00B75EBA">
            <w:pPr>
              <w:jc w:val="center"/>
              <w:rPr>
                <w:sz w:val="18"/>
                <w:szCs w:val="20"/>
              </w:rPr>
            </w:pPr>
            <w:r w:rsidRPr="002E6E74">
              <w:rPr>
                <w:sz w:val="18"/>
                <w:szCs w:val="20"/>
              </w:rPr>
              <w:t>368823.65</w:t>
            </w:r>
          </w:p>
        </w:tc>
        <w:tc>
          <w:tcPr>
            <w:tcW w:w="1562" w:type="dxa"/>
          </w:tcPr>
          <w:p w:rsidR="003E3B78" w:rsidRPr="002E6E74" w:rsidRDefault="003E3B78" w:rsidP="00B75EBA">
            <w:pPr>
              <w:jc w:val="center"/>
              <w:rPr>
                <w:sz w:val="18"/>
                <w:szCs w:val="20"/>
              </w:rPr>
            </w:pPr>
            <w:r w:rsidRPr="002E6E74">
              <w:rPr>
                <w:sz w:val="18"/>
                <w:szCs w:val="20"/>
              </w:rPr>
              <w:t>2251411.92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168</w:t>
            </w:r>
          </w:p>
        </w:tc>
        <w:tc>
          <w:tcPr>
            <w:tcW w:w="1558" w:type="dxa"/>
          </w:tcPr>
          <w:p w:rsidR="003E3B78" w:rsidRPr="002E6E74" w:rsidRDefault="003E3B78" w:rsidP="00B75EBA">
            <w:pPr>
              <w:jc w:val="center"/>
              <w:rPr>
                <w:sz w:val="18"/>
                <w:szCs w:val="20"/>
              </w:rPr>
            </w:pPr>
            <w:r w:rsidRPr="002E6E74">
              <w:rPr>
                <w:sz w:val="18"/>
                <w:szCs w:val="20"/>
              </w:rPr>
              <w:t>368830.13</w:t>
            </w:r>
          </w:p>
        </w:tc>
        <w:tc>
          <w:tcPr>
            <w:tcW w:w="1562" w:type="dxa"/>
          </w:tcPr>
          <w:p w:rsidR="003E3B78" w:rsidRPr="002E6E74" w:rsidRDefault="003E3B78" w:rsidP="00B75EBA">
            <w:pPr>
              <w:jc w:val="center"/>
              <w:rPr>
                <w:sz w:val="18"/>
                <w:szCs w:val="20"/>
              </w:rPr>
            </w:pPr>
            <w:r w:rsidRPr="002E6E74">
              <w:rPr>
                <w:sz w:val="18"/>
                <w:szCs w:val="20"/>
              </w:rPr>
              <w:t>2251511.00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169</w:t>
            </w:r>
          </w:p>
        </w:tc>
        <w:tc>
          <w:tcPr>
            <w:tcW w:w="1558" w:type="dxa"/>
          </w:tcPr>
          <w:p w:rsidR="003E3B78" w:rsidRPr="002E6E74" w:rsidRDefault="003E3B78" w:rsidP="00B75EBA">
            <w:pPr>
              <w:jc w:val="center"/>
              <w:rPr>
                <w:sz w:val="18"/>
                <w:szCs w:val="20"/>
              </w:rPr>
            </w:pPr>
            <w:r w:rsidRPr="002E6E74">
              <w:rPr>
                <w:sz w:val="18"/>
                <w:szCs w:val="20"/>
              </w:rPr>
              <w:t>368832.20</w:t>
            </w:r>
          </w:p>
        </w:tc>
        <w:tc>
          <w:tcPr>
            <w:tcW w:w="1562" w:type="dxa"/>
          </w:tcPr>
          <w:p w:rsidR="003E3B78" w:rsidRPr="002E6E74" w:rsidRDefault="003E3B78" w:rsidP="00B75EBA">
            <w:pPr>
              <w:jc w:val="center"/>
              <w:rPr>
                <w:sz w:val="18"/>
                <w:szCs w:val="20"/>
              </w:rPr>
            </w:pPr>
            <w:r w:rsidRPr="002E6E74">
              <w:rPr>
                <w:sz w:val="18"/>
                <w:szCs w:val="20"/>
              </w:rPr>
              <w:t>2251533.80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170</w:t>
            </w:r>
          </w:p>
        </w:tc>
        <w:tc>
          <w:tcPr>
            <w:tcW w:w="1558" w:type="dxa"/>
          </w:tcPr>
          <w:p w:rsidR="003E3B78" w:rsidRPr="002E6E74" w:rsidRDefault="003E3B78" w:rsidP="00B75EBA">
            <w:pPr>
              <w:jc w:val="center"/>
              <w:rPr>
                <w:sz w:val="18"/>
                <w:szCs w:val="20"/>
              </w:rPr>
            </w:pPr>
            <w:r w:rsidRPr="002E6E74">
              <w:rPr>
                <w:sz w:val="18"/>
                <w:szCs w:val="20"/>
              </w:rPr>
              <w:t>368835.17</w:t>
            </w:r>
          </w:p>
        </w:tc>
        <w:tc>
          <w:tcPr>
            <w:tcW w:w="1562" w:type="dxa"/>
          </w:tcPr>
          <w:p w:rsidR="003E3B78" w:rsidRPr="002E6E74" w:rsidRDefault="003E3B78" w:rsidP="00B75EBA">
            <w:pPr>
              <w:jc w:val="center"/>
              <w:rPr>
                <w:sz w:val="18"/>
                <w:szCs w:val="20"/>
              </w:rPr>
            </w:pPr>
            <w:r w:rsidRPr="002E6E74">
              <w:rPr>
                <w:sz w:val="18"/>
                <w:szCs w:val="20"/>
              </w:rPr>
              <w:t>2251564.54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171</w:t>
            </w:r>
          </w:p>
        </w:tc>
        <w:tc>
          <w:tcPr>
            <w:tcW w:w="1558" w:type="dxa"/>
          </w:tcPr>
          <w:p w:rsidR="003E3B78" w:rsidRPr="002E6E74" w:rsidRDefault="003E3B78" w:rsidP="00B75EBA">
            <w:pPr>
              <w:jc w:val="center"/>
              <w:rPr>
                <w:sz w:val="18"/>
                <w:szCs w:val="20"/>
              </w:rPr>
            </w:pPr>
            <w:r w:rsidRPr="002E6E74">
              <w:rPr>
                <w:sz w:val="18"/>
                <w:szCs w:val="20"/>
              </w:rPr>
              <w:t>368839.79</w:t>
            </w:r>
          </w:p>
        </w:tc>
        <w:tc>
          <w:tcPr>
            <w:tcW w:w="1562" w:type="dxa"/>
          </w:tcPr>
          <w:p w:rsidR="003E3B78" w:rsidRPr="002E6E74" w:rsidRDefault="003E3B78" w:rsidP="00B75EBA">
            <w:pPr>
              <w:jc w:val="center"/>
              <w:rPr>
                <w:sz w:val="18"/>
                <w:szCs w:val="20"/>
              </w:rPr>
            </w:pPr>
            <w:r w:rsidRPr="002E6E74">
              <w:rPr>
                <w:sz w:val="18"/>
                <w:szCs w:val="20"/>
              </w:rPr>
              <w:t>2251605.30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172</w:t>
            </w:r>
          </w:p>
        </w:tc>
        <w:tc>
          <w:tcPr>
            <w:tcW w:w="1558" w:type="dxa"/>
          </w:tcPr>
          <w:p w:rsidR="003E3B78" w:rsidRPr="002E6E74" w:rsidRDefault="003E3B78" w:rsidP="00B75EBA">
            <w:pPr>
              <w:jc w:val="center"/>
              <w:rPr>
                <w:sz w:val="18"/>
                <w:szCs w:val="20"/>
              </w:rPr>
            </w:pPr>
            <w:r w:rsidRPr="002E6E74">
              <w:rPr>
                <w:sz w:val="18"/>
                <w:szCs w:val="20"/>
              </w:rPr>
              <w:t>368843.57</w:t>
            </w:r>
          </w:p>
        </w:tc>
        <w:tc>
          <w:tcPr>
            <w:tcW w:w="1562" w:type="dxa"/>
          </w:tcPr>
          <w:p w:rsidR="003E3B78" w:rsidRPr="002E6E74" w:rsidRDefault="003E3B78" w:rsidP="00B75EBA">
            <w:pPr>
              <w:jc w:val="center"/>
              <w:rPr>
                <w:sz w:val="18"/>
                <w:szCs w:val="20"/>
              </w:rPr>
            </w:pPr>
            <w:r w:rsidRPr="002E6E74">
              <w:rPr>
                <w:sz w:val="18"/>
                <w:szCs w:val="20"/>
              </w:rPr>
              <w:t>2251630.84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173</w:t>
            </w:r>
          </w:p>
        </w:tc>
        <w:tc>
          <w:tcPr>
            <w:tcW w:w="1558" w:type="dxa"/>
          </w:tcPr>
          <w:p w:rsidR="003E3B78" w:rsidRPr="002E6E74" w:rsidRDefault="003E3B78" w:rsidP="00B75EBA">
            <w:pPr>
              <w:jc w:val="center"/>
              <w:rPr>
                <w:sz w:val="18"/>
                <w:szCs w:val="20"/>
              </w:rPr>
            </w:pPr>
            <w:r w:rsidRPr="002E6E74">
              <w:rPr>
                <w:sz w:val="18"/>
                <w:szCs w:val="20"/>
              </w:rPr>
              <w:t>368846.42</w:t>
            </w:r>
          </w:p>
        </w:tc>
        <w:tc>
          <w:tcPr>
            <w:tcW w:w="1562" w:type="dxa"/>
          </w:tcPr>
          <w:p w:rsidR="003E3B78" w:rsidRPr="002E6E74" w:rsidRDefault="003E3B78" w:rsidP="00B75EBA">
            <w:pPr>
              <w:jc w:val="center"/>
              <w:rPr>
                <w:sz w:val="18"/>
                <w:szCs w:val="20"/>
              </w:rPr>
            </w:pPr>
            <w:r w:rsidRPr="002E6E74">
              <w:rPr>
                <w:sz w:val="18"/>
                <w:szCs w:val="20"/>
              </w:rPr>
              <w:t>2251647.43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w:t>
            </w:r>
          </w:p>
        </w:tc>
        <w:tc>
          <w:tcPr>
            <w:tcW w:w="1558" w:type="dxa"/>
          </w:tcPr>
          <w:p w:rsidR="003E3B78" w:rsidRPr="002E6E74" w:rsidRDefault="003E3B78" w:rsidP="00B75EBA">
            <w:pPr>
              <w:jc w:val="center"/>
              <w:rPr>
                <w:sz w:val="18"/>
                <w:szCs w:val="20"/>
              </w:rPr>
            </w:pPr>
            <w:r w:rsidRPr="002E6E74">
              <w:rPr>
                <w:sz w:val="18"/>
                <w:szCs w:val="20"/>
              </w:rPr>
              <w:t>368848.02</w:t>
            </w:r>
          </w:p>
        </w:tc>
        <w:tc>
          <w:tcPr>
            <w:tcW w:w="1562" w:type="dxa"/>
          </w:tcPr>
          <w:p w:rsidR="003E3B78" w:rsidRPr="002E6E74" w:rsidRDefault="003E3B78" w:rsidP="00B75EBA">
            <w:pPr>
              <w:jc w:val="center"/>
              <w:rPr>
                <w:sz w:val="18"/>
                <w:szCs w:val="20"/>
              </w:rPr>
            </w:pPr>
            <w:r w:rsidRPr="002E6E74">
              <w:rPr>
                <w:sz w:val="18"/>
                <w:szCs w:val="20"/>
              </w:rPr>
              <w:t>2251656.64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174</w:t>
            </w:r>
          </w:p>
        </w:tc>
        <w:tc>
          <w:tcPr>
            <w:tcW w:w="1558" w:type="dxa"/>
          </w:tcPr>
          <w:p w:rsidR="003E3B78" w:rsidRPr="002E6E74" w:rsidRDefault="003E3B78" w:rsidP="00B75EBA">
            <w:pPr>
              <w:jc w:val="center"/>
              <w:rPr>
                <w:sz w:val="18"/>
                <w:szCs w:val="20"/>
              </w:rPr>
            </w:pPr>
            <w:r w:rsidRPr="002E6E74">
              <w:rPr>
                <w:sz w:val="18"/>
                <w:szCs w:val="20"/>
              </w:rPr>
              <w:t>369508.98</w:t>
            </w:r>
          </w:p>
        </w:tc>
        <w:tc>
          <w:tcPr>
            <w:tcW w:w="1562" w:type="dxa"/>
          </w:tcPr>
          <w:p w:rsidR="003E3B78" w:rsidRPr="002E6E74" w:rsidRDefault="003E3B78" w:rsidP="00B75EBA">
            <w:pPr>
              <w:jc w:val="center"/>
              <w:rPr>
                <w:sz w:val="18"/>
                <w:szCs w:val="20"/>
              </w:rPr>
            </w:pPr>
            <w:r w:rsidRPr="002E6E74">
              <w:rPr>
                <w:sz w:val="18"/>
                <w:szCs w:val="20"/>
              </w:rPr>
              <w:t>2250906.06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175</w:t>
            </w:r>
          </w:p>
        </w:tc>
        <w:tc>
          <w:tcPr>
            <w:tcW w:w="1558" w:type="dxa"/>
          </w:tcPr>
          <w:p w:rsidR="003E3B78" w:rsidRPr="002E6E74" w:rsidRDefault="003E3B78" w:rsidP="00B75EBA">
            <w:pPr>
              <w:jc w:val="center"/>
              <w:rPr>
                <w:sz w:val="18"/>
                <w:szCs w:val="20"/>
              </w:rPr>
            </w:pPr>
            <w:r w:rsidRPr="002E6E74">
              <w:rPr>
                <w:sz w:val="18"/>
                <w:szCs w:val="20"/>
              </w:rPr>
              <w:t>369499.01</w:t>
            </w:r>
          </w:p>
        </w:tc>
        <w:tc>
          <w:tcPr>
            <w:tcW w:w="1562" w:type="dxa"/>
          </w:tcPr>
          <w:p w:rsidR="003E3B78" w:rsidRPr="002E6E74" w:rsidRDefault="003E3B78" w:rsidP="00B75EBA">
            <w:pPr>
              <w:jc w:val="center"/>
              <w:rPr>
                <w:sz w:val="18"/>
                <w:szCs w:val="20"/>
              </w:rPr>
            </w:pPr>
            <w:r w:rsidRPr="002E6E74">
              <w:rPr>
                <w:sz w:val="18"/>
                <w:szCs w:val="20"/>
              </w:rPr>
              <w:t>2250876.61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176</w:t>
            </w:r>
          </w:p>
        </w:tc>
        <w:tc>
          <w:tcPr>
            <w:tcW w:w="1558" w:type="dxa"/>
          </w:tcPr>
          <w:p w:rsidR="003E3B78" w:rsidRPr="002E6E74" w:rsidRDefault="003E3B78" w:rsidP="00B75EBA">
            <w:pPr>
              <w:jc w:val="center"/>
              <w:rPr>
                <w:sz w:val="18"/>
                <w:szCs w:val="20"/>
              </w:rPr>
            </w:pPr>
            <w:r w:rsidRPr="002E6E74">
              <w:rPr>
                <w:sz w:val="18"/>
                <w:szCs w:val="20"/>
              </w:rPr>
              <w:t>369515.57</w:t>
            </w:r>
          </w:p>
        </w:tc>
        <w:tc>
          <w:tcPr>
            <w:tcW w:w="1562" w:type="dxa"/>
          </w:tcPr>
          <w:p w:rsidR="003E3B78" w:rsidRPr="002E6E74" w:rsidRDefault="003E3B78" w:rsidP="00B75EBA">
            <w:pPr>
              <w:jc w:val="center"/>
              <w:rPr>
                <w:sz w:val="18"/>
                <w:szCs w:val="20"/>
              </w:rPr>
            </w:pPr>
            <w:r w:rsidRPr="002E6E74">
              <w:rPr>
                <w:sz w:val="18"/>
                <w:szCs w:val="20"/>
              </w:rPr>
              <w:t>2250870.71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177</w:t>
            </w:r>
          </w:p>
        </w:tc>
        <w:tc>
          <w:tcPr>
            <w:tcW w:w="1558" w:type="dxa"/>
          </w:tcPr>
          <w:p w:rsidR="003E3B78" w:rsidRPr="002E6E74" w:rsidRDefault="003E3B78" w:rsidP="00B75EBA">
            <w:pPr>
              <w:jc w:val="center"/>
              <w:rPr>
                <w:sz w:val="18"/>
                <w:szCs w:val="20"/>
              </w:rPr>
            </w:pPr>
            <w:r w:rsidRPr="002E6E74">
              <w:rPr>
                <w:sz w:val="18"/>
                <w:szCs w:val="20"/>
              </w:rPr>
              <w:t>369521.58</w:t>
            </w:r>
          </w:p>
        </w:tc>
        <w:tc>
          <w:tcPr>
            <w:tcW w:w="1562" w:type="dxa"/>
          </w:tcPr>
          <w:p w:rsidR="003E3B78" w:rsidRPr="002E6E74" w:rsidRDefault="003E3B78" w:rsidP="00B75EBA">
            <w:pPr>
              <w:jc w:val="center"/>
              <w:rPr>
                <w:sz w:val="18"/>
                <w:szCs w:val="20"/>
              </w:rPr>
            </w:pPr>
            <w:r w:rsidRPr="002E6E74">
              <w:rPr>
                <w:sz w:val="18"/>
                <w:szCs w:val="20"/>
              </w:rPr>
              <w:t>2250890.30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178</w:t>
            </w:r>
          </w:p>
        </w:tc>
        <w:tc>
          <w:tcPr>
            <w:tcW w:w="1558" w:type="dxa"/>
          </w:tcPr>
          <w:p w:rsidR="003E3B78" w:rsidRPr="002E6E74" w:rsidRDefault="003E3B78" w:rsidP="00B75EBA">
            <w:pPr>
              <w:jc w:val="center"/>
              <w:rPr>
                <w:sz w:val="18"/>
                <w:szCs w:val="20"/>
              </w:rPr>
            </w:pPr>
            <w:r w:rsidRPr="002E6E74">
              <w:rPr>
                <w:sz w:val="18"/>
                <w:szCs w:val="20"/>
              </w:rPr>
              <w:t>369520.02</w:t>
            </w:r>
          </w:p>
        </w:tc>
        <w:tc>
          <w:tcPr>
            <w:tcW w:w="1562" w:type="dxa"/>
          </w:tcPr>
          <w:p w:rsidR="003E3B78" w:rsidRPr="002E6E74" w:rsidRDefault="003E3B78" w:rsidP="00B75EBA">
            <w:pPr>
              <w:jc w:val="center"/>
              <w:rPr>
                <w:sz w:val="18"/>
                <w:szCs w:val="20"/>
              </w:rPr>
            </w:pPr>
            <w:r w:rsidRPr="002E6E74">
              <w:rPr>
                <w:sz w:val="18"/>
                <w:szCs w:val="20"/>
              </w:rPr>
              <w:t>2250897.81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179</w:t>
            </w:r>
          </w:p>
        </w:tc>
        <w:tc>
          <w:tcPr>
            <w:tcW w:w="1558" w:type="dxa"/>
          </w:tcPr>
          <w:p w:rsidR="003E3B78" w:rsidRPr="002E6E74" w:rsidRDefault="003E3B78" w:rsidP="00B75EBA">
            <w:pPr>
              <w:jc w:val="center"/>
              <w:rPr>
                <w:sz w:val="18"/>
                <w:szCs w:val="20"/>
              </w:rPr>
            </w:pPr>
            <w:r w:rsidRPr="002E6E74">
              <w:rPr>
                <w:sz w:val="18"/>
                <w:szCs w:val="20"/>
              </w:rPr>
              <w:t>369517.48</w:t>
            </w:r>
          </w:p>
        </w:tc>
        <w:tc>
          <w:tcPr>
            <w:tcW w:w="1562" w:type="dxa"/>
          </w:tcPr>
          <w:p w:rsidR="003E3B78" w:rsidRPr="002E6E74" w:rsidRDefault="003E3B78" w:rsidP="00B75EBA">
            <w:pPr>
              <w:jc w:val="center"/>
              <w:rPr>
                <w:sz w:val="18"/>
                <w:szCs w:val="20"/>
              </w:rPr>
            </w:pPr>
            <w:r w:rsidRPr="002E6E74">
              <w:rPr>
                <w:sz w:val="18"/>
                <w:szCs w:val="20"/>
              </w:rPr>
              <w:t>2250904.58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174</w:t>
            </w:r>
          </w:p>
        </w:tc>
        <w:tc>
          <w:tcPr>
            <w:tcW w:w="1558" w:type="dxa"/>
          </w:tcPr>
          <w:p w:rsidR="003E3B78" w:rsidRPr="002E6E74" w:rsidRDefault="003E3B78" w:rsidP="00B75EBA">
            <w:pPr>
              <w:jc w:val="center"/>
              <w:rPr>
                <w:sz w:val="18"/>
                <w:szCs w:val="20"/>
              </w:rPr>
            </w:pPr>
            <w:r w:rsidRPr="002E6E74">
              <w:rPr>
                <w:sz w:val="18"/>
                <w:szCs w:val="20"/>
              </w:rPr>
              <w:t>369508.98</w:t>
            </w:r>
          </w:p>
        </w:tc>
        <w:tc>
          <w:tcPr>
            <w:tcW w:w="1562" w:type="dxa"/>
          </w:tcPr>
          <w:p w:rsidR="003E3B78" w:rsidRPr="002E6E74" w:rsidRDefault="003E3B78" w:rsidP="00B75EBA">
            <w:pPr>
              <w:jc w:val="center"/>
              <w:rPr>
                <w:sz w:val="18"/>
                <w:szCs w:val="20"/>
              </w:rPr>
            </w:pPr>
            <w:r w:rsidRPr="002E6E74">
              <w:rPr>
                <w:sz w:val="18"/>
                <w:szCs w:val="20"/>
              </w:rPr>
              <w:t>2250906.06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Зона1(2)</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180</w:t>
            </w:r>
          </w:p>
        </w:tc>
        <w:tc>
          <w:tcPr>
            <w:tcW w:w="1558" w:type="dxa"/>
          </w:tcPr>
          <w:p w:rsidR="003E3B78" w:rsidRPr="002E6E74" w:rsidRDefault="003E3B78" w:rsidP="00B75EBA">
            <w:pPr>
              <w:jc w:val="center"/>
              <w:rPr>
                <w:sz w:val="18"/>
                <w:szCs w:val="20"/>
              </w:rPr>
            </w:pPr>
            <w:r w:rsidRPr="002E6E74">
              <w:rPr>
                <w:sz w:val="18"/>
                <w:szCs w:val="20"/>
              </w:rPr>
              <w:t>368814.04</w:t>
            </w:r>
          </w:p>
        </w:tc>
        <w:tc>
          <w:tcPr>
            <w:tcW w:w="1562" w:type="dxa"/>
          </w:tcPr>
          <w:p w:rsidR="003E3B78" w:rsidRPr="002E6E74" w:rsidRDefault="003E3B78" w:rsidP="00B75EBA">
            <w:pPr>
              <w:jc w:val="center"/>
              <w:rPr>
                <w:sz w:val="18"/>
                <w:szCs w:val="20"/>
              </w:rPr>
            </w:pPr>
            <w:r w:rsidRPr="002E6E74">
              <w:rPr>
                <w:sz w:val="18"/>
                <w:szCs w:val="20"/>
              </w:rPr>
              <w:t>2251084.45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181</w:t>
            </w:r>
          </w:p>
        </w:tc>
        <w:tc>
          <w:tcPr>
            <w:tcW w:w="1558" w:type="dxa"/>
          </w:tcPr>
          <w:p w:rsidR="003E3B78" w:rsidRPr="002E6E74" w:rsidRDefault="003E3B78" w:rsidP="00B75EBA">
            <w:pPr>
              <w:jc w:val="center"/>
              <w:rPr>
                <w:sz w:val="18"/>
                <w:szCs w:val="20"/>
              </w:rPr>
            </w:pPr>
            <w:r w:rsidRPr="002E6E74">
              <w:rPr>
                <w:sz w:val="18"/>
                <w:szCs w:val="20"/>
              </w:rPr>
              <w:t>368815.49</w:t>
            </w:r>
          </w:p>
        </w:tc>
        <w:tc>
          <w:tcPr>
            <w:tcW w:w="1562" w:type="dxa"/>
          </w:tcPr>
          <w:p w:rsidR="003E3B78" w:rsidRPr="002E6E74" w:rsidRDefault="003E3B78" w:rsidP="00B75EBA">
            <w:pPr>
              <w:jc w:val="center"/>
              <w:rPr>
                <w:sz w:val="18"/>
                <w:szCs w:val="20"/>
              </w:rPr>
            </w:pPr>
            <w:r w:rsidRPr="002E6E74">
              <w:rPr>
                <w:sz w:val="18"/>
                <w:szCs w:val="20"/>
              </w:rPr>
              <w:t>2251079.82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182</w:t>
            </w:r>
          </w:p>
        </w:tc>
        <w:tc>
          <w:tcPr>
            <w:tcW w:w="1558" w:type="dxa"/>
          </w:tcPr>
          <w:p w:rsidR="003E3B78" w:rsidRPr="002E6E74" w:rsidRDefault="003E3B78" w:rsidP="00B75EBA">
            <w:pPr>
              <w:jc w:val="center"/>
              <w:rPr>
                <w:sz w:val="18"/>
                <w:szCs w:val="20"/>
              </w:rPr>
            </w:pPr>
            <w:r w:rsidRPr="002E6E74">
              <w:rPr>
                <w:sz w:val="18"/>
                <w:szCs w:val="20"/>
              </w:rPr>
              <w:t>368817.86</w:t>
            </w:r>
          </w:p>
        </w:tc>
        <w:tc>
          <w:tcPr>
            <w:tcW w:w="1562" w:type="dxa"/>
          </w:tcPr>
          <w:p w:rsidR="003E3B78" w:rsidRPr="002E6E74" w:rsidRDefault="003E3B78" w:rsidP="00B75EBA">
            <w:pPr>
              <w:jc w:val="center"/>
              <w:rPr>
                <w:sz w:val="18"/>
                <w:szCs w:val="20"/>
              </w:rPr>
            </w:pPr>
            <w:r w:rsidRPr="002E6E74">
              <w:rPr>
                <w:sz w:val="18"/>
                <w:szCs w:val="20"/>
              </w:rPr>
              <w:t>2251070.54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183</w:t>
            </w:r>
          </w:p>
        </w:tc>
        <w:tc>
          <w:tcPr>
            <w:tcW w:w="1558" w:type="dxa"/>
          </w:tcPr>
          <w:p w:rsidR="003E3B78" w:rsidRPr="002E6E74" w:rsidRDefault="003E3B78" w:rsidP="00B75EBA">
            <w:pPr>
              <w:jc w:val="center"/>
              <w:rPr>
                <w:sz w:val="18"/>
                <w:szCs w:val="20"/>
              </w:rPr>
            </w:pPr>
            <w:r w:rsidRPr="002E6E74">
              <w:rPr>
                <w:sz w:val="18"/>
                <w:szCs w:val="20"/>
              </w:rPr>
              <w:t>368821.27</w:t>
            </w:r>
          </w:p>
        </w:tc>
        <w:tc>
          <w:tcPr>
            <w:tcW w:w="1562" w:type="dxa"/>
          </w:tcPr>
          <w:p w:rsidR="003E3B78" w:rsidRPr="002E6E74" w:rsidRDefault="003E3B78" w:rsidP="00B75EBA">
            <w:pPr>
              <w:jc w:val="center"/>
              <w:rPr>
                <w:sz w:val="18"/>
                <w:szCs w:val="20"/>
              </w:rPr>
            </w:pPr>
            <w:r w:rsidRPr="002E6E74">
              <w:rPr>
                <w:sz w:val="18"/>
                <w:szCs w:val="20"/>
              </w:rPr>
              <w:t>2251054.67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184</w:t>
            </w:r>
          </w:p>
        </w:tc>
        <w:tc>
          <w:tcPr>
            <w:tcW w:w="1558" w:type="dxa"/>
          </w:tcPr>
          <w:p w:rsidR="003E3B78" w:rsidRPr="002E6E74" w:rsidRDefault="003E3B78" w:rsidP="00B75EBA">
            <w:pPr>
              <w:jc w:val="center"/>
              <w:rPr>
                <w:sz w:val="18"/>
                <w:szCs w:val="20"/>
              </w:rPr>
            </w:pPr>
            <w:r w:rsidRPr="002E6E74">
              <w:rPr>
                <w:sz w:val="18"/>
                <w:szCs w:val="20"/>
              </w:rPr>
              <w:t>368824.21</w:t>
            </w:r>
          </w:p>
        </w:tc>
        <w:tc>
          <w:tcPr>
            <w:tcW w:w="1562" w:type="dxa"/>
          </w:tcPr>
          <w:p w:rsidR="003E3B78" w:rsidRPr="002E6E74" w:rsidRDefault="003E3B78" w:rsidP="00B75EBA">
            <w:pPr>
              <w:jc w:val="center"/>
              <w:rPr>
                <w:sz w:val="18"/>
                <w:szCs w:val="20"/>
              </w:rPr>
            </w:pPr>
            <w:r w:rsidRPr="002E6E74">
              <w:rPr>
                <w:sz w:val="18"/>
                <w:szCs w:val="20"/>
              </w:rPr>
              <w:t>2251038.95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185</w:t>
            </w:r>
          </w:p>
        </w:tc>
        <w:tc>
          <w:tcPr>
            <w:tcW w:w="1558" w:type="dxa"/>
          </w:tcPr>
          <w:p w:rsidR="003E3B78" w:rsidRPr="002E6E74" w:rsidRDefault="003E3B78" w:rsidP="00B75EBA">
            <w:pPr>
              <w:jc w:val="center"/>
              <w:rPr>
                <w:sz w:val="18"/>
                <w:szCs w:val="20"/>
              </w:rPr>
            </w:pPr>
            <w:r w:rsidRPr="002E6E74">
              <w:rPr>
                <w:sz w:val="18"/>
                <w:szCs w:val="20"/>
              </w:rPr>
              <w:t>368829.47</w:t>
            </w:r>
          </w:p>
        </w:tc>
        <w:tc>
          <w:tcPr>
            <w:tcW w:w="1562" w:type="dxa"/>
          </w:tcPr>
          <w:p w:rsidR="003E3B78" w:rsidRPr="002E6E74" w:rsidRDefault="003E3B78" w:rsidP="00B75EBA">
            <w:pPr>
              <w:jc w:val="center"/>
              <w:rPr>
                <w:sz w:val="18"/>
                <w:szCs w:val="20"/>
              </w:rPr>
            </w:pPr>
            <w:r w:rsidRPr="002E6E74">
              <w:rPr>
                <w:sz w:val="18"/>
                <w:szCs w:val="20"/>
              </w:rPr>
              <w:t>2251006.75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186</w:t>
            </w:r>
          </w:p>
        </w:tc>
        <w:tc>
          <w:tcPr>
            <w:tcW w:w="1558" w:type="dxa"/>
          </w:tcPr>
          <w:p w:rsidR="003E3B78" w:rsidRPr="002E6E74" w:rsidRDefault="003E3B78" w:rsidP="00B75EBA">
            <w:pPr>
              <w:jc w:val="center"/>
              <w:rPr>
                <w:sz w:val="18"/>
                <w:szCs w:val="20"/>
              </w:rPr>
            </w:pPr>
            <w:r w:rsidRPr="002E6E74">
              <w:rPr>
                <w:sz w:val="18"/>
                <w:szCs w:val="20"/>
              </w:rPr>
              <w:t>368833.10</w:t>
            </w:r>
          </w:p>
        </w:tc>
        <w:tc>
          <w:tcPr>
            <w:tcW w:w="1562" w:type="dxa"/>
          </w:tcPr>
          <w:p w:rsidR="003E3B78" w:rsidRPr="002E6E74" w:rsidRDefault="003E3B78" w:rsidP="00B75EBA">
            <w:pPr>
              <w:jc w:val="center"/>
              <w:rPr>
                <w:sz w:val="18"/>
                <w:szCs w:val="20"/>
              </w:rPr>
            </w:pPr>
            <w:r w:rsidRPr="002E6E74">
              <w:rPr>
                <w:sz w:val="18"/>
                <w:szCs w:val="20"/>
              </w:rPr>
              <w:t>2250982.40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187</w:t>
            </w:r>
          </w:p>
        </w:tc>
        <w:tc>
          <w:tcPr>
            <w:tcW w:w="1558" w:type="dxa"/>
          </w:tcPr>
          <w:p w:rsidR="003E3B78" w:rsidRPr="002E6E74" w:rsidRDefault="003E3B78" w:rsidP="00B75EBA">
            <w:pPr>
              <w:jc w:val="center"/>
              <w:rPr>
                <w:sz w:val="18"/>
                <w:szCs w:val="20"/>
              </w:rPr>
            </w:pPr>
            <w:r w:rsidRPr="002E6E74">
              <w:rPr>
                <w:sz w:val="18"/>
                <w:szCs w:val="20"/>
              </w:rPr>
              <w:t>368838.06</w:t>
            </w:r>
          </w:p>
        </w:tc>
        <w:tc>
          <w:tcPr>
            <w:tcW w:w="1562" w:type="dxa"/>
          </w:tcPr>
          <w:p w:rsidR="003E3B78" w:rsidRPr="002E6E74" w:rsidRDefault="003E3B78" w:rsidP="00B75EBA">
            <w:pPr>
              <w:jc w:val="center"/>
              <w:rPr>
                <w:sz w:val="18"/>
                <w:szCs w:val="20"/>
              </w:rPr>
            </w:pPr>
            <w:r w:rsidRPr="002E6E74">
              <w:rPr>
                <w:sz w:val="18"/>
                <w:szCs w:val="20"/>
              </w:rPr>
              <w:t>2250942.54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188</w:t>
            </w:r>
          </w:p>
        </w:tc>
        <w:tc>
          <w:tcPr>
            <w:tcW w:w="1558" w:type="dxa"/>
          </w:tcPr>
          <w:p w:rsidR="003E3B78" w:rsidRPr="002E6E74" w:rsidRDefault="003E3B78" w:rsidP="00B75EBA">
            <w:pPr>
              <w:jc w:val="center"/>
              <w:rPr>
                <w:sz w:val="18"/>
                <w:szCs w:val="20"/>
              </w:rPr>
            </w:pPr>
            <w:r w:rsidRPr="002E6E74">
              <w:rPr>
                <w:sz w:val="18"/>
                <w:szCs w:val="20"/>
              </w:rPr>
              <w:t>368843.18</w:t>
            </w:r>
          </w:p>
        </w:tc>
        <w:tc>
          <w:tcPr>
            <w:tcW w:w="1562" w:type="dxa"/>
          </w:tcPr>
          <w:p w:rsidR="003E3B78" w:rsidRPr="002E6E74" w:rsidRDefault="003E3B78" w:rsidP="00B75EBA">
            <w:pPr>
              <w:jc w:val="center"/>
              <w:rPr>
                <w:sz w:val="18"/>
                <w:szCs w:val="20"/>
              </w:rPr>
            </w:pPr>
            <w:r w:rsidRPr="002E6E74">
              <w:rPr>
                <w:sz w:val="18"/>
                <w:szCs w:val="20"/>
              </w:rPr>
              <w:t>2250893.80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189</w:t>
            </w:r>
          </w:p>
        </w:tc>
        <w:tc>
          <w:tcPr>
            <w:tcW w:w="1558" w:type="dxa"/>
          </w:tcPr>
          <w:p w:rsidR="003E3B78" w:rsidRPr="002E6E74" w:rsidRDefault="003E3B78" w:rsidP="00B75EBA">
            <w:pPr>
              <w:jc w:val="center"/>
              <w:rPr>
                <w:sz w:val="18"/>
                <w:szCs w:val="20"/>
              </w:rPr>
            </w:pPr>
            <w:r w:rsidRPr="002E6E74">
              <w:rPr>
                <w:sz w:val="18"/>
                <w:szCs w:val="20"/>
              </w:rPr>
              <w:t>368848.59</w:t>
            </w:r>
          </w:p>
        </w:tc>
        <w:tc>
          <w:tcPr>
            <w:tcW w:w="1562" w:type="dxa"/>
          </w:tcPr>
          <w:p w:rsidR="003E3B78" w:rsidRPr="002E6E74" w:rsidRDefault="003E3B78" w:rsidP="00B75EBA">
            <w:pPr>
              <w:jc w:val="center"/>
              <w:rPr>
                <w:sz w:val="18"/>
                <w:szCs w:val="20"/>
              </w:rPr>
            </w:pPr>
            <w:r w:rsidRPr="002E6E74">
              <w:rPr>
                <w:sz w:val="18"/>
                <w:szCs w:val="20"/>
              </w:rPr>
              <w:t>2250834.92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190</w:t>
            </w:r>
          </w:p>
        </w:tc>
        <w:tc>
          <w:tcPr>
            <w:tcW w:w="1558" w:type="dxa"/>
          </w:tcPr>
          <w:p w:rsidR="003E3B78" w:rsidRPr="002E6E74" w:rsidRDefault="003E3B78" w:rsidP="00B75EBA">
            <w:pPr>
              <w:jc w:val="center"/>
              <w:rPr>
                <w:sz w:val="18"/>
                <w:szCs w:val="20"/>
              </w:rPr>
            </w:pPr>
            <w:r w:rsidRPr="002E6E74">
              <w:rPr>
                <w:sz w:val="18"/>
                <w:szCs w:val="20"/>
              </w:rPr>
              <w:t>368854.06</w:t>
            </w:r>
          </w:p>
        </w:tc>
        <w:tc>
          <w:tcPr>
            <w:tcW w:w="1562" w:type="dxa"/>
          </w:tcPr>
          <w:p w:rsidR="003E3B78" w:rsidRPr="002E6E74" w:rsidRDefault="003E3B78" w:rsidP="00B75EBA">
            <w:pPr>
              <w:jc w:val="center"/>
              <w:rPr>
                <w:sz w:val="18"/>
                <w:szCs w:val="20"/>
              </w:rPr>
            </w:pPr>
            <w:r w:rsidRPr="002E6E74">
              <w:rPr>
                <w:sz w:val="18"/>
                <w:szCs w:val="20"/>
              </w:rPr>
              <w:t>2250777.80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191</w:t>
            </w:r>
          </w:p>
        </w:tc>
        <w:tc>
          <w:tcPr>
            <w:tcW w:w="1558" w:type="dxa"/>
          </w:tcPr>
          <w:p w:rsidR="003E3B78" w:rsidRPr="002E6E74" w:rsidRDefault="003E3B78" w:rsidP="00B75EBA">
            <w:pPr>
              <w:jc w:val="center"/>
              <w:rPr>
                <w:sz w:val="18"/>
                <w:szCs w:val="20"/>
              </w:rPr>
            </w:pPr>
            <w:r w:rsidRPr="002E6E74">
              <w:rPr>
                <w:sz w:val="18"/>
                <w:szCs w:val="20"/>
              </w:rPr>
              <w:t>368862.17</w:t>
            </w:r>
          </w:p>
        </w:tc>
        <w:tc>
          <w:tcPr>
            <w:tcW w:w="1562" w:type="dxa"/>
          </w:tcPr>
          <w:p w:rsidR="003E3B78" w:rsidRPr="002E6E74" w:rsidRDefault="003E3B78" w:rsidP="00B75EBA">
            <w:pPr>
              <w:jc w:val="center"/>
              <w:rPr>
                <w:sz w:val="18"/>
                <w:szCs w:val="20"/>
              </w:rPr>
            </w:pPr>
            <w:r w:rsidRPr="002E6E74">
              <w:rPr>
                <w:sz w:val="18"/>
                <w:szCs w:val="20"/>
              </w:rPr>
              <w:t>2250697.56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192</w:t>
            </w:r>
          </w:p>
        </w:tc>
        <w:tc>
          <w:tcPr>
            <w:tcW w:w="1558" w:type="dxa"/>
          </w:tcPr>
          <w:p w:rsidR="003E3B78" w:rsidRPr="002E6E74" w:rsidRDefault="003E3B78" w:rsidP="00B75EBA">
            <w:pPr>
              <w:jc w:val="center"/>
              <w:rPr>
                <w:sz w:val="18"/>
                <w:szCs w:val="20"/>
              </w:rPr>
            </w:pPr>
            <w:r w:rsidRPr="002E6E74">
              <w:rPr>
                <w:sz w:val="18"/>
                <w:szCs w:val="20"/>
              </w:rPr>
              <w:t>368865.55</w:t>
            </w:r>
          </w:p>
        </w:tc>
        <w:tc>
          <w:tcPr>
            <w:tcW w:w="1562" w:type="dxa"/>
          </w:tcPr>
          <w:p w:rsidR="003E3B78" w:rsidRPr="002E6E74" w:rsidRDefault="003E3B78" w:rsidP="00B75EBA">
            <w:pPr>
              <w:jc w:val="center"/>
              <w:rPr>
                <w:sz w:val="18"/>
                <w:szCs w:val="20"/>
              </w:rPr>
            </w:pPr>
            <w:r w:rsidRPr="002E6E74">
              <w:rPr>
                <w:sz w:val="18"/>
                <w:szCs w:val="20"/>
              </w:rPr>
              <w:t>2250660.58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193</w:t>
            </w:r>
          </w:p>
        </w:tc>
        <w:tc>
          <w:tcPr>
            <w:tcW w:w="1558" w:type="dxa"/>
          </w:tcPr>
          <w:p w:rsidR="003E3B78" w:rsidRPr="002E6E74" w:rsidRDefault="003E3B78" w:rsidP="00B75EBA">
            <w:pPr>
              <w:jc w:val="center"/>
              <w:rPr>
                <w:sz w:val="18"/>
                <w:szCs w:val="20"/>
              </w:rPr>
            </w:pPr>
            <w:r w:rsidRPr="002E6E74">
              <w:rPr>
                <w:sz w:val="18"/>
                <w:szCs w:val="20"/>
              </w:rPr>
              <w:t>368867.01</w:t>
            </w:r>
          </w:p>
        </w:tc>
        <w:tc>
          <w:tcPr>
            <w:tcW w:w="1562" w:type="dxa"/>
          </w:tcPr>
          <w:p w:rsidR="003E3B78" w:rsidRPr="002E6E74" w:rsidRDefault="003E3B78" w:rsidP="00B75EBA">
            <w:pPr>
              <w:jc w:val="center"/>
              <w:rPr>
                <w:sz w:val="18"/>
                <w:szCs w:val="20"/>
              </w:rPr>
            </w:pPr>
            <w:r w:rsidRPr="002E6E74">
              <w:rPr>
                <w:sz w:val="18"/>
                <w:szCs w:val="20"/>
              </w:rPr>
              <w:t>2250643.06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194</w:t>
            </w:r>
          </w:p>
        </w:tc>
        <w:tc>
          <w:tcPr>
            <w:tcW w:w="1558" w:type="dxa"/>
          </w:tcPr>
          <w:p w:rsidR="003E3B78" w:rsidRPr="002E6E74" w:rsidRDefault="003E3B78" w:rsidP="00B75EBA">
            <w:pPr>
              <w:jc w:val="center"/>
              <w:rPr>
                <w:sz w:val="18"/>
                <w:szCs w:val="20"/>
              </w:rPr>
            </w:pPr>
            <w:r w:rsidRPr="002E6E74">
              <w:rPr>
                <w:sz w:val="18"/>
                <w:szCs w:val="20"/>
              </w:rPr>
              <w:t>368863.59</w:t>
            </w:r>
          </w:p>
        </w:tc>
        <w:tc>
          <w:tcPr>
            <w:tcW w:w="1562" w:type="dxa"/>
          </w:tcPr>
          <w:p w:rsidR="003E3B78" w:rsidRPr="002E6E74" w:rsidRDefault="003E3B78" w:rsidP="00B75EBA">
            <w:pPr>
              <w:jc w:val="center"/>
              <w:rPr>
                <w:sz w:val="18"/>
                <w:szCs w:val="20"/>
              </w:rPr>
            </w:pPr>
            <w:r w:rsidRPr="002E6E74">
              <w:rPr>
                <w:sz w:val="18"/>
                <w:szCs w:val="20"/>
              </w:rPr>
              <w:t>2250643.11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195</w:t>
            </w:r>
          </w:p>
        </w:tc>
        <w:tc>
          <w:tcPr>
            <w:tcW w:w="1558" w:type="dxa"/>
          </w:tcPr>
          <w:p w:rsidR="003E3B78" w:rsidRPr="002E6E74" w:rsidRDefault="003E3B78" w:rsidP="00B75EBA">
            <w:pPr>
              <w:jc w:val="center"/>
              <w:rPr>
                <w:sz w:val="18"/>
                <w:szCs w:val="20"/>
              </w:rPr>
            </w:pPr>
            <w:r w:rsidRPr="002E6E74">
              <w:rPr>
                <w:sz w:val="18"/>
                <w:szCs w:val="20"/>
              </w:rPr>
              <w:t>368864.23</w:t>
            </w:r>
          </w:p>
        </w:tc>
        <w:tc>
          <w:tcPr>
            <w:tcW w:w="1562" w:type="dxa"/>
          </w:tcPr>
          <w:p w:rsidR="003E3B78" w:rsidRPr="002E6E74" w:rsidRDefault="003E3B78" w:rsidP="00B75EBA">
            <w:pPr>
              <w:jc w:val="center"/>
              <w:rPr>
                <w:sz w:val="18"/>
                <w:szCs w:val="20"/>
              </w:rPr>
            </w:pPr>
            <w:r w:rsidRPr="002E6E74">
              <w:rPr>
                <w:sz w:val="18"/>
                <w:szCs w:val="20"/>
              </w:rPr>
              <w:t>2250633.72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196</w:t>
            </w:r>
          </w:p>
        </w:tc>
        <w:tc>
          <w:tcPr>
            <w:tcW w:w="1558" w:type="dxa"/>
          </w:tcPr>
          <w:p w:rsidR="003E3B78" w:rsidRPr="002E6E74" w:rsidRDefault="003E3B78" w:rsidP="00B75EBA">
            <w:pPr>
              <w:jc w:val="center"/>
              <w:rPr>
                <w:sz w:val="18"/>
                <w:szCs w:val="20"/>
              </w:rPr>
            </w:pPr>
            <w:r w:rsidRPr="002E6E74">
              <w:rPr>
                <w:sz w:val="18"/>
                <w:szCs w:val="20"/>
              </w:rPr>
              <w:t>368860.28</w:t>
            </w:r>
          </w:p>
        </w:tc>
        <w:tc>
          <w:tcPr>
            <w:tcW w:w="1562" w:type="dxa"/>
          </w:tcPr>
          <w:p w:rsidR="003E3B78" w:rsidRPr="002E6E74" w:rsidRDefault="003E3B78" w:rsidP="00B75EBA">
            <w:pPr>
              <w:jc w:val="center"/>
              <w:rPr>
                <w:sz w:val="18"/>
                <w:szCs w:val="20"/>
              </w:rPr>
            </w:pPr>
            <w:r w:rsidRPr="002E6E74">
              <w:rPr>
                <w:sz w:val="18"/>
                <w:szCs w:val="20"/>
              </w:rPr>
              <w:t>2250632.46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197</w:t>
            </w:r>
          </w:p>
        </w:tc>
        <w:tc>
          <w:tcPr>
            <w:tcW w:w="1558" w:type="dxa"/>
          </w:tcPr>
          <w:p w:rsidR="003E3B78" w:rsidRPr="002E6E74" w:rsidRDefault="003E3B78" w:rsidP="00B75EBA">
            <w:pPr>
              <w:jc w:val="center"/>
              <w:rPr>
                <w:sz w:val="18"/>
                <w:szCs w:val="20"/>
              </w:rPr>
            </w:pPr>
            <w:r w:rsidRPr="002E6E74">
              <w:rPr>
                <w:sz w:val="18"/>
                <w:szCs w:val="20"/>
              </w:rPr>
              <w:t>368832.98</w:t>
            </w:r>
          </w:p>
        </w:tc>
        <w:tc>
          <w:tcPr>
            <w:tcW w:w="1562" w:type="dxa"/>
          </w:tcPr>
          <w:p w:rsidR="003E3B78" w:rsidRPr="002E6E74" w:rsidRDefault="003E3B78" w:rsidP="00B75EBA">
            <w:pPr>
              <w:jc w:val="center"/>
              <w:rPr>
                <w:sz w:val="18"/>
                <w:szCs w:val="20"/>
              </w:rPr>
            </w:pPr>
            <w:r w:rsidRPr="002E6E74">
              <w:rPr>
                <w:sz w:val="18"/>
                <w:szCs w:val="20"/>
              </w:rPr>
              <w:t>2250624.00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198</w:t>
            </w:r>
          </w:p>
        </w:tc>
        <w:tc>
          <w:tcPr>
            <w:tcW w:w="1558" w:type="dxa"/>
          </w:tcPr>
          <w:p w:rsidR="003E3B78" w:rsidRPr="002E6E74" w:rsidRDefault="003E3B78" w:rsidP="00B75EBA">
            <w:pPr>
              <w:jc w:val="center"/>
              <w:rPr>
                <w:sz w:val="18"/>
                <w:szCs w:val="20"/>
              </w:rPr>
            </w:pPr>
            <w:r w:rsidRPr="002E6E74">
              <w:rPr>
                <w:sz w:val="18"/>
                <w:szCs w:val="20"/>
              </w:rPr>
              <w:t>368821.18</w:t>
            </w:r>
          </w:p>
        </w:tc>
        <w:tc>
          <w:tcPr>
            <w:tcW w:w="1562" w:type="dxa"/>
          </w:tcPr>
          <w:p w:rsidR="003E3B78" w:rsidRPr="002E6E74" w:rsidRDefault="003E3B78" w:rsidP="00B75EBA">
            <w:pPr>
              <w:jc w:val="center"/>
              <w:rPr>
                <w:sz w:val="18"/>
                <w:szCs w:val="20"/>
              </w:rPr>
            </w:pPr>
            <w:r w:rsidRPr="002E6E74">
              <w:rPr>
                <w:sz w:val="18"/>
                <w:szCs w:val="20"/>
              </w:rPr>
              <w:t>2250601.86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199</w:t>
            </w:r>
          </w:p>
        </w:tc>
        <w:tc>
          <w:tcPr>
            <w:tcW w:w="1558" w:type="dxa"/>
          </w:tcPr>
          <w:p w:rsidR="003E3B78" w:rsidRPr="002E6E74" w:rsidRDefault="003E3B78" w:rsidP="00B75EBA">
            <w:pPr>
              <w:jc w:val="center"/>
              <w:rPr>
                <w:sz w:val="18"/>
                <w:szCs w:val="20"/>
              </w:rPr>
            </w:pPr>
            <w:r w:rsidRPr="002E6E74">
              <w:rPr>
                <w:sz w:val="18"/>
                <w:szCs w:val="20"/>
              </w:rPr>
              <w:t>368818.76</w:t>
            </w:r>
          </w:p>
        </w:tc>
        <w:tc>
          <w:tcPr>
            <w:tcW w:w="1562" w:type="dxa"/>
          </w:tcPr>
          <w:p w:rsidR="003E3B78" w:rsidRPr="002E6E74" w:rsidRDefault="003E3B78" w:rsidP="00B75EBA">
            <w:pPr>
              <w:jc w:val="center"/>
              <w:rPr>
                <w:sz w:val="18"/>
                <w:szCs w:val="20"/>
              </w:rPr>
            </w:pPr>
            <w:r w:rsidRPr="002E6E74">
              <w:rPr>
                <w:sz w:val="18"/>
                <w:szCs w:val="20"/>
              </w:rPr>
              <w:t>2250602.34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200</w:t>
            </w:r>
          </w:p>
        </w:tc>
        <w:tc>
          <w:tcPr>
            <w:tcW w:w="1558" w:type="dxa"/>
          </w:tcPr>
          <w:p w:rsidR="003E3B78" w:rsidRPr="002E6E74" w:rsidRDefault="003E3B78" w:rsidP="00B75EBA">
            <w:pPr>
              <w:jc w:val="center"/>
              <w:rPr>
                <w:sz w:val="18"/>
                <w:szCs w:val="20"/>
              </w:rPr>
            </w:pPr>
            <w:r w:rsidRPr="002E6E74">
              <w:rPr>
                <w:sz w:val="18"/>
                <w:szCs w:val="20"/>
              </w:rPr>
              <w:t>368814.80</w:t>
            </w:r>
          </w:p>
        </w:tc>
        <w:tc>
          <w:tcPr>
            <w:tcW w:w="1562" w:type="dxa"/>
          </w:tcPr>
          <w:p w:rsidR="003E3B78" w:rsidRPr="002E6E74" w:rsidRDefault="003E3B78" w:rsidP="00B75EBA">
            <w:pPr>
              <w:jc w:val="center"/>
              <w:rPr>
                <w:sz w:val="18"/>
                <w:szCs w:val="20"/>
              </w:rPr>
            </w:pPr>
            <w:r w:rsidRPr="002E6E74">
              <w:rPr>
                <w:sz w:val="18"/>
                <w:szCs w:val="20"/>
              </w:rPr>
              <w:t>2250612.71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201</w:t>
            </w:r>
          </w:p>
        </w:tc>
        <w:tc>
          <w:tcPr>
            <w:tcW w:w="1558" w:type="dxa"/>
          </w:tcPr>
          <w:p w:rsidR="003E3B78" w:rsidRPr="002E6E74" w:rsidRDefault="003E3B78" w:rsidP="00B75EBA">
            <w:pPr>
              <w:jc w:val="center"/>
              <w:rPr>
                <w:sz w:val="18"/>
                <w:szCs w:val="20"/>
              </w:rPr>
            </w:pPr>
            <w:r w:rsidRPr="002E6E74">
              <w:rPr>
                <w:sz w:val="18"/>
                <w:szCs w:val="20"/>
              </w:rPr>
              <w:t>368783.40</w:t>
            </w:r>
          </w:p>
        </w:tc>
        <w:tc>
          <w:tcPr>
            <w:tcW w:w="1562" w:type="dxa"/>
          </w:tcPr>
          <w:p w:rsidR="003E3B78" w:rsidRPr="002E6E74" w:rsidRDefault="003E3B78" w:rsidP="00B75EBA">
            <w:pPr>
              <w:jc w:val="center"/>
              <w:rPr>
                <w:sz w:val="18"/>
                <w:szCs w:val="20"/>
              </w:rPr>
            </w:pPr>
            <w:r w:rsidRPr="002E6E74">
              <w:rPr>
                <w:sz w:val="18"/>
                <w:szCs w:val="20"/>
              </w:rPr>
              <w:t>2250623.64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202</w:t>
            </w:r>
          </w:p>
        </w:tc>
        <w:tc>
          <w:tcPr>
            <w:tcW w:w="1558" w:type="dxa"/>
          </w:tcPr>
          <w:p w:rsidR="003E3B78" w:rsidRPr="002E6E74" w:rsidRDefault="003E3B78" w:rsidP="00B75EBA">
            <w:pPr>
              <w:jc w:val="center"/>
              <w:rPr>
                <w:sz w:val="18"/>
                <w:szCs w:val="20"/>
              </w:rPr>
            </w:pPr>
            <w:r w:rsidRPr="002E6E74">
              <w:rPr>
                <w:sz w:val="18"/>
                <w:szCs w:val="20"/>
              </w:rPr>
              <w:t>368748.60</w:t>
            </w:r>
          </w:p>
        </w:tc>
        <w:tc>
          <w:tcPr>
            <w:tcW w:w="1562" w:type="dxa"/>
          </w:tcPr>
          <w:p w:rsidR="003E3B78" w:rsidRPr="002E6E74" w:rsidRDefault="003E3B78" w:rsidP="00B75EBA">
            <w:pPr>
              <w:jc w:val="center"/>
              <w:rPr>
                <w:sz w:val="18"/>
                <w:szCs w:val="20"/>
              </w:rPr>
            </w:pPr>
            <w:r w:rsidRPr="002E6E74">
              <w:rPr>
                <w:sz w:val="18"/>
                <w:szCs w:val="20"/>
              </w:rPr>
              <w:t>2250631.95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203</w:t>
            </w:r>
          </w:p>
        </w:tc>
        <w:tc>
          <w:tcPr>
            <w:tcW w:w="1558" w:type="dxa"/>
          </w:tcPr>
          <w:p w:rsidR="003E3B78" w:rsidRPr="002E6E74" w:rsidRDefault="003E3B78" w:rsidP="00B75EBA">
            <w:pPr>
              <w:jc w:val="center"/>
              <w:rPr>
                <w:sz w:val="18"/>
                <w:szCs w:val="20"/>
              </w:rPr>
            </w:pPr>
            <w:r w:rsidRPr="002E6E74">
              <w:rPr>
                <w:sz w:val="18"/>
                <w:szCs w:val="20"/>
              </w:rPr>
              <w:t>368730.40</w:t>
            </w:r>
          </w:p>
        </w:tc>
        <w:tc>
          <w:tcPr>
            <w:tcW w:w="1562" w:type="dxa"/>
          </w:tcPr>
          <w:p w:rsidR="003E3B78" w:rsidRPr="002E6E74" w:rsidRDefault="003E3B78" w:rsidP="00B75EBA">
            <w:pPr>
              <w:jc w:val="center"/>
              <w:rPr>
                <w:sz w:val="18"/>
                <w:szCs w:val="20"/>
              </w:rPr>
            </w:pPr>
            <w:r w:rsidRPr="002E6E74">
              <w:rPr>
                <w:sz w:val="18"/>
                <w:szCs w:val="20"/>
              </w:rPr>
              <w:t>2250643.25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204</w:t>
            </w:r>
          </w:p>
        </w:tc>
        <w:tc>
          <w:tcPr>
            <w:tcW w:w="1558" w:type="dxa"/>
          </w:tcPr>
          <w:p w:rsidR="003E3B78" w:rsidRPr="002E6E74" w:rsidRDefault="003E3B78" w:rsidP="00B75EBA">
            <w:pPr>
              <w:jc w:val="center"/>
              <w:rPr>
                <w:sz w:val="18"/>
                <w:szCs w:val="20"/>
              </w:rPr>
            </w:pPr>
            <w:r w:rsidRPr="002E6E74">
              <w:rPr>
                <w:sz w:val="18"/>
                <w:szCs w:val="20"/>
              </w:rPr>
              <w:t>368711.50</w:t>
            </w:r>
          </w:p>
        </w:tc>
        <w:tc>
          <w:tcPr>
            <w:tcW w:w="1562" w:type="dxa"/>
          </w:tcPr>
          <w:p w:rsidR="003E3B78" w:rsidRPr="002E6E74" w:rsidRDefault="003E3B78" w:rsidP="00B75EBA">
            <w:pPr>
              <w:jc w:val="center"/>
              <w:rPr>
                <w:sz w:val="18"/>
                <w:szCs w:val="20"/>
              </w:rPr>
            </w:pPr>
            <w:r w:rsidRPr="002E6E74">
              <w:rPr>
                <w:sz w:val="18"/>
                <w:szCs w:val="20"/>
              </w:rPr>
              <w:t>2250645.78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205</w:t>
            </w:r>
          </w:p>
        </w:tc>
        <w:tc>
          <w:tcPr>
            <w:tcW w:w="1558" w:type="dxa"/>
          </w:tcPr>
          <w:p w:rsidR="003E3B78" w:rsidRPr="002E6E74" w:rsidRDefault="003E3B78" w:rsidP="00B75EBA">
            <w:pPr>
              <w:jc w:val="center"/>
              <w:rPr>
                <w:sz w:val="18"/>
                <w:szCs w:val="20"/>
              </w:rPr>
            </w:pPr>
            <w:r w:rsidRPr="002E6E74">
              <w:rPr>
                <w:sz w:val="18"/>
                <w:szCs w:val="20"/>
              </w:rPr>
              <w:t>368699.39</w:t>
            </w:r>
          </w:p>
        </w:tc>
        <w:tc>
          <w:tcPr>
            <w:tcW w:w="1562" w:type="dxa"/>
          </w:tcPr>
          <w:p w:rsidR="003E3B78" w:rsidRPr="002E6E74" w:rsidRDefault="003E3B78" w:rsidP="00B75EBA">
            <w:pPr>
              <w:jc w:val="center"/>
              <w:rPr>
                <w:sz w:val="18"/>
                <w:szCs w:val="20"/>
              </w:rPr>
            </w:pPr>
            <w:r w:rsidRPr="002E6E74">
              <w:rPr>
                <w:sz w:val="18"/>
                <w:szCs w:val="20"/>
              </w:rPr>
              <w:t>2250646.35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206</w:t>
            </w:r>
          </w:p>
        </w:tc>
        <w:tc>
          <w:tcPr>
            <w:tcW w:w="1558" w:type="dxa"/>
          </w:tcPr>
          <w:p w:rsidR="003E3B78" w:rsidRPr="002E6E74" w:rsidRDefault="003E3B78" w:rsidP="00B75EBA">
            <w:pPr>
              <w:jc w:val="center"/>
              <w:rPr>
                <w:sz w:val="18"/>
                <w:szCs w:val="20"/>
              </w:rPr>
            </w:pPr>
            <w:r w:rsidRPr="002E6E74">
              <w:rPr>
                <w:sz w:val="18"/>
                <w:szCs w:val="20"/>
              </w:rPr>
              <w:t>368693.16</w:t>
            </w:r>
          </w:p>
        </w:tc>
        <w:tc>
          <w:tcPr>
            <w:tcW w:w="1562" w:type="dxa"/>
          </w:tcPr>
          <w:p w:rsidR="003E3B78" w:rsidRPr="002E6E74" w:rsidRDefault="003E3B78" w:rsidP="00B75EBA">
            <w:pPr>
              <w:jc w:val="center"/>
              <w:rPr>
                <w:sz w:val="18"/>
                <w:szCs w:val="20"/>
              </w:rPr>
            </w:pPr>
            <w:r w:rsidRPr="002E6E74">
              <w:rPr>
                <w:sz w:val="18"/>
                <w:szCs w:val="20"/>
              </w:rPr>
              <w:t>2250646.97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207</w:t>
            </w:r>
          </w:p>
        </w:tc>
        <w:tc>
          <w:tcPr>
            <w:tcW w:w="1558" w:type="dxa"/>
          </w:tcPr>
          <w:p w:rsidR="003E3B78" w:rsidRPr="002E6E74" w:rsidRDefault="003E3B78" w:rsidP="00B75EBA">
            <w:pPr>
              <w:jc w:val="center"/>
              <w:rPr>
                <w:sz w:val="18"/>
                <w:szCs w:val="20"/>
              </w:rPr>
            </w:pPr>
            <w:r w:rsidRPr="002E6E74">
              <w:rPr>
                <w:sz w:val="18"/>
                <w:szCs w:val="20"/>
              </w:rPr>
              <w:t>368676.09</w:t>
            </w:r>
          </w:p>
        </w:tc>
        <w:tc>
          <w:tcPr>
            <w:tcW w:w="1562" w:type="dxa"/>
          </w:tcPr>
          <w:p w:rsidR="003E3B78" w:rsidRPr="002E6E74" w:rsidRDefault="003E3B78" w:rsidP="00B75EBA">
            <w:pPr>
              <w:jc w:val="center"/>
              <w:rPr>
                <w:sz w:val="18"/>
                <w:szCs w:val="20"/>
              </w:rPr>
            </w:pPr>
            <w:r w:rsidRPr="002E6E74">
              <w:rPr>
                <w:sz w:val="18"/>
                <w:szCs w:val="20"/>
              </w:rPr>
              <w:t>2250648.10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208</w:t>
            </w:r>
          </w:p>
        </w:tc>
        <w:tc>
          <w:tcPr>
            <w:tcW w:w="1558" w:type="dxa"/>
          </w:tcPr>
          <w:p w:rsidR="003E3B78" w:rsidRPr="002E6E74" w:rsidRDefault="003E3B78" w:rsidP="00B75EBA">
            <w:pPr>
              <w:jc w:val="center"/>
              <w:rPr>
                <w:sz w:val="18"/>
                <w:szCs w:val="20"/>
              </w:rPr>
            </w:pPr>
            <w:r w:rsidRPr="002E6E74">
              <w:rPr>
                <w:sz w:val="18"/>
                <w:szCs w:val="20"/>
              </w:rPr>
              <w:t>368591.50</w:t>
            </w:r>
          </w:p>
        </w:tc>
        <w:tc>
          <w:tcPr>
            <w:tcW w:w="1562" w:type="dxa"/>
          </w:tcPr>
          <w:p w:rsidR="003E3B78" w:rsidRPr="002E6E74" w:rsidRDefault="003E3B78" w:rsidP="00B75EBA">
            <w:pPr>
              <w:jc w:val="center"/>
              <w:rPr>
                <w:sz w:val="18"/>
                <w:szCs w:val="20"/>
              </w:rPr>
            </w:pPr>
            <w:r w:rsidRPr="002E6E74">
              <w:rPr>
                <w:sz w:val="18"/>
                <w:szCs w:val="20"/>
              </w:rPr>
              <w:t>2250651.98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209</w:t>
            </w:r>
          </w:p>
        </w:tc>
        <w:tc>
          <w:tcPr>
            <w:tcW w:w="1558" w:type="dxa"/>
          </w:tcPr>
          <w:p w:rsidR="003E3B78" w:rsidRPr="002E6E74" w:rsidRDefault="003E3B78" w:rsidP="00B75EBA">
            <w:pPr>
              <w:jc w:val="center"/>
              <w:rPr>
                <w:sz w:val="18"/>
                <w:szCs w:val="20"/>
              </w:rPr>
            </w:pPr>
            <w:r w:rsidRPr="002E6E74">
              <w:rPr>
                <w:sz w:val="18"/>
                <w:szCs w:val="20"/>
              </w:rPr>
              <w:t>368554.52</w:t>
            </w:r>
          </w:p>
        </w:tc>
        <w:tc>
          <w:tcPr>
            <w:tcW w:w="1562" w:type="dxa"/>
          </w:tcPr>
          <w:p w:rsidR="003E3B78" w:rsidRPr="002E6E74" w:rsidRDefault="003E3B78" w:rsidP="00B75EBA">
            <w:pPr>
              <w:jc w:val="center"/>
              <w:rPr>
                <w:sz w:val="18"/>
                <w:szCs w:val="20"/>
              </w:rPr>
            </w:pPr>
            <w:r w:rsidRPr="002E6E74">
              <w:rPr>
                <w:sz w:val="18"/>
                <w:szCs w:val="20"/>
              </w:rPr>
              <w:t>2250653.11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210</w:t>
            </w:r>
          </w:p>
        </w:tc>
        <w:tc>
          <w:tcPr>
            <w:tcW w:w="1558" w:type="dxa"/>
          </w:tcPr>
          <w:p w:rsidR="003E3B78" w:rsidRPr="002E6E74" w:rsidRDefault="003E3B78" w:rsidP="00B75EBA">
            <w:pPr>
              <w:jc w:val="center"/>
              <w:rPr>
                <w:sz w:val="18"/>
                <w:szCs w:val="20"/>
              </w:rPr>
            </w:pPr>
            <w:r w:rsidRPr="002E6E74">
              <w:rPr>
                <w:sz w:val="18"/>
                <w:szCs w:val="20"/>
              </w:rPr>
              <w:t>368542.88</w:t>
            </w:r>
          </w:p>
        </w:tc>
        <w:tc>
          <w:tcPr>
            <w:tcW w:w="1562" w:type="dxa"/>
          </w:tcPr>
          <w:p w:rsidR="003E3B78" w:rsidRPr="002E6E74" w:rsidRDefault="003E3B78" w:rsidP="00B75EBA">
            <w:pPr>
              <w:jc w:val="center"/>
              <w:rPr>
                <w:sz w:val="18"/>
                <w:szCs w:val="20"/>
              </w:rPr>
            </w:pPr>
            <w:r w:rsidRPr="002E6E74">
              <w:rPr>
                <w:sz w:val="18"/>
                <w:szCs w:val="20"/>
              </w:rPr>
              <w:t>2250653.65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211</w:t>
            </w:r>
          </w:p>
        </w:tc>
        <w:tc>
          <w:tcPr>
            <w:tcW w:w="1558" w:type="dxa"/>
          </w:tcPr>
          <w:p w:rsidR="003E3B78" w:rsidRPr="002E6E74" w:rsidRDefault="003E3B78" w:rsidP="00B75EBA">
            <w:pPr>
              <w:jc w:val="center"/>
              <w:rPr>
                <w:sz w:val="18"/>
                <w:szCs w:val="20"/>
              </w:rPr>
            </w:pPr>
            <w:r w:rsidRPr="002E6E74">
              <w:rPr>
                <w:sz w:val="18"/>
                <w:szCs w:val="20"/>
              </w:rPr>
              <w:t>368538.87</w:t>
            </w:r>
          </w:p>
        </w:tc>
        <w:tc>
          <w:tcPr>
            <w:tcW w:w="1562" w:type="dxa"/>
          </w:tcPr>
          <w:p w:rsidR="003E3B78" w:rsidRPr="002E6E74" w:rsidRDefault="003E3B78" w:rsidP="00B75EBA">
            <w:pPr>
              <w:jc w:val="center"/>
              <w:rPr>
                <w:sz w:val="18"/>
                <w:szCs w:val="20"/>
              </w:rPr>
            </w:pPr>
            <w:r w:rsidRPr="002E6E74">
              <w:rPr>
                <w:sz w:val="18"/>
                <w:szCs w:val="20"/>
              </w:rPr>
              <w:t>2250671.50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212</w:t>
            </w:r>
          </w:p>
        </w:tc>
        <w:tc>
          <w:tcPr>
            <w:tcW w:w="1558" w:type="dxa"/>
          </w:tcPr>
          <w:p w:rsidR="003E3B78" w:rsidRPr="002E6E74" w:rsidRDefault="003E3B78" w:rsidP="00B75EBA">
            <w:pPr>
              <w:jc w:val="center"/>
              <w:rPr>
                <w:sz w:val="18"/>
                <w:szCs w:val="20"/>
              </w:rPr>
            </w:pPr>
            <w:r w:rsidRPr="002E6E74">
              <w:rPr>
                <w:sz w:val="18"/>
                <w:szCs w:val="20"/>
              </w:rPr>
              <w:t>368571.00</w:t>
            </w:r>
          </w:p>
        </w:tc>
        <w:tc>
          <w:tcPr>
            <w:tcW w:w="1562" w:type="dxa"/>
          </w:tcPr>
          <w:p w:rsidR="003E3B78" w:rsidRPr="002E6E74" w:rsidRDefault="003E3B78" w:rsidP="00B75EBA">
            <w:pPr>
              <w:jc w:val="center"/>
              <w:rPr>
                <w:sz w:val="18"/>
                <w:szCs w:val="20"/>
              </w:rPr>
            </w:pPr>
            <w:r w:rsidRPr="002E6E74">
              <w:rPr>
                <w:sz w:val="18"/>
                <w:szCs w:val="20"/>
              </w:rPr>
              <w:t>2250684.19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213</w:t>
            </w:r>
          </w:p>
        </w:tc>
        <w:tc>
          <w:tcPr>
            <w:tcW w:w="1558" w:type="dxa"/>
          </w:tcPr>
          <w:p w:rsidR="003E3B78" w:rsidRPr="002E6E74" w:rsidRDefault="003E3B78" w:rsidP="00B75EBA">
            <w:pPr>
              <w:jc w:val="center"/>
              <w:rPr>
                <w:sz w:val="18"/>
                <w:szCs w:val="20"/>
              </w:rPr>
            </w:pPr>
            <w:r w:rsidRPr="002E6E74">
              <w:rPr>
                <w:sz w:val="18"/>
                <w:szCs w:val="20"/>
              </w:rPr>
              <w:t>368582.21</w:t>
            </w:r>
          </w:p>
        </w:tc>
        <w:tc>
          <w:tcPr>
            <w:tcW w:w="1562" w:type="dxa"/>
          </w:tcPr>
          <w:p w:rsidR="003E3B78" w:rsidRPr="002E6E74" w:rsidRDefault="003E3B78" w:rsidP="00B75EBA">
            <w:pPr>
              <w:jc w:val="center"/>
              <w:rPr>
                <w:sz w:val="18"/>
                <w:szCs w:val="20"/>
              </w:rPr>
            </w:pPr>
            <w:r w:rsidRPr="002E6E74">
              <w:rPr>
                <w:sz w:val="18"/>
                <w:szCs w:val="20"/>
              </w:rPr>
              <w:t>2250690.85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214</w:t>
            </w:r>
          </w:p>
        </w:tc>
        <w:tc>
          <w:tcPr>
            <w:tcW w:w="1558" w:type="dxa"/>
          </w:tcPr>
          <w:p w:rsidR="003E3B78" w:rsidRPr="002E6E74" w:rsidRDefault="003E3B78" w:rsidP="00B75EBA">
            <w:pPr>
              <w:jc w:val="center"/>
              <w:rPr>
                <w:sz w:val="18"/>
                <w:szCs w:val="20"/>
              </w:rPr>
            </w:pPr>
            <w:r w:rsidRPr="002E6E74">
              <w:rPr>
                <w:sz w:val="18"/>
                <w:szCs w:val="20"/>
              </w:rPr>
              <w:t>368697.02</w:t>
            </w:r>
          </w:p>
        </w:tc>
        <w:tc>
          <w:tcPr>
            <w:tcW w:w="1562" w:type="dxa"/>
          </w:tcPr>
          <w:p w:rsidR="003E3B78" w:rsidRPr="002E6E74" w:rsidRDefault="003E3B78" w:rsidP="00B75EBA">
            <w:pPr>
              <w:jc w:val="center"/>
              <w:rPr>
                <w:sz w:val="18"/>
                <w:szCs w:val="20"/>
              </w:rPr>
            </w:pPr>
            <w:r w:rsidRPr="002E6E74">
              <w:rPr>
                <w:sz w:val="18"/>
                <w:szCs w:val="20"/>
              </w:rPr>
              <w:t>2250714.75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215</w:t>
            </w:r>
          </w:p>
        </w:tc>
        <w:tc>
          <w:tcPr>
            <w:tcW w:w="1558" w:type="dxa"/>
          </w:tcPr>
          <w:p w:rsidR="003E3B78" w:rsidRPr="002E6E74" w:rsidRDefault="003E3B78" w:rsidP="00B75EBA">
            <w:pPr>
              <w:jc w:val="center"/>
              <w:rPr>
                <w:sz w:val="18"/>
                <w:szCs w:val="20"/>
              </w:rPr>
            </w:pPr>
            <w:r w:rsidRPr="002E6E74">
              <w:rPr>
                <w:sz w:val="18"/>
                <w:szCs w:val="20"/>
              </w:rPr>
              <w:t>368709.21</w:t>
            </w:r>
          </w:p>
        </w:tc>
        <w:tc>
          <w:tcPr>
            <w:tcW w:w="1562" w:type="dxa"/>
          </w:tcPr>
          <w:p w:rsidR="003E3B78" w:rsidRPr="002E6E74" w:rsidRDefault="003E3B78" w:rsidP="00B75EBA">
            <w:pPr>
              <w:jc w:val="center"/>
              <w:rPr>
                <w:sz w:val="18"/>
                <w:szCs w:val="20"/>
              </w:rPr>
            </w:pPr>
            <w:r w:rsidRPr="002E6E74">
              <w:rPr>
                <w:sz w:val="18"/>
                <w:szCs w:val="20"/>
              </w:rPr>
              <w:t>2250716.24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216</w:t>
            </w:r>
          </w:p>
        </w:tc>
        <w:tc>
          <w:tcPr>
            <w:tcW w:w="1558" w:type="dxa"/>
          </w:tcPr>
          <w:p w:rsidR="003E3B78" w:rsidRPr="002E6E74" w:rsidRDefault="003E3B78" w:rsidP="00B75EBA">
            <w:pPr>
              <w:jc w:val="center"/>
              <w:rPr>
                <w:sz w:val="18"/>
                <w:szCs w:val="20"/>
              </w:rPr>
            </w:pPr>
            <w:r w:rsidRPr="002E6E74">
              <w:rPr>
                <w:sz w:val="18"/>
                <w:szCs w:val="20"/>
              </w:rPr>
              <w:t>368700.38</w:t>
            </w:r>
          </w:p>
        </w:tc>
        <w:tc>
          <w:tcPr>
            <w:tcW w:w="1562" w:type="dxa"/>
          </w:tcPr>
          <w:p w:rsidR="003E3B78" w:rsidRPr="002E6E74" w:rsidRDefault="003E3B78" w:rsidP="00B75EBA">
            <w:pPr>
              <w:jc w:val="center"/>
              <w:rPr>
                <w:sz w:val="18"/>
                <w:szCs w:val="20"/>
              </w:rPr>
            </w:pPr>
            <w:r w:rsidRPr="002E6E74">
              <w:rPr>
                <w:sz w:val="18"/>
                <w:szCs w:val="20"/>
              </w:rPr>
              <w:t>2250771.55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217</w:t>
            </w:r>
          </w:p>
        </w:tc>
        <w:tc>
          <w:tcPr>
            <w:tcW w:w="1558" w:type="dxa"/>
          </w:tcPr>
          <w:p w:rsidR="003E3B78" w:rsidRPr="002E6E74" w:rsidRDefault="003E3B78" w:rsidP="00B75EBA">
            <w:pPr>
              <w:jc w:val="center"/>
              <w:rPr>
                <w:sz w:val="18"/>
                <w:szCs w:val="20"/>
              </w:rPr>
            </w:pPr>
            <w:r w:rsidRPr="002E6E74">
              <w:rPr>
                <w:sz w:val="18"/>
                <w:szCs w:val="20"/>
              </w:rPr>
              <w:t>368700.02</w:t>
            </w:r>
          </w:p>
        </w:tc>
        <w:tc>
          <w:tcPr>
            <w:tcW w:w="1562" w:type="dxa"/>
          </w:tcPr>
          <w:p w:rsidR="003E3B78" w:rsidRPr="002E6E74" w:rsidRDefault="003E3B78" w:rsidP="00B75EBA">
            <w:pPr>
              <w:jc w:val="center"/>
              <w:rPr>
                <w:sz w:val="18"/>
                <w:szCs w:val="20"/>
              </w:rPr>
            </w:pPr>
            <w:r w:rsidRPr="002E6E74">
              <w:rPr>
                <w:sz w:val="18"/>
                <w:szCs w:val="20"/>
              </w:rPr>
              <w:t>2250776.54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218</w:t>
            </w:r>
          </w:p>
        </w:tc>
        <w:tc>
          <w:tcPr>
            <w:tcW w:w="1558" w:type="dxa"/>
          </w:tcPr>
          <w:p w:rsidR="003E3B78" w:rsidRPr="002E6E74" w:rsidRDefault="003E3B78" w:rsidP="00B75EBA">
            <w:pPr>
              <w:jc w:val="center"/>
              <w:rPr>
                <w:sz w:val="18"/>
                <w:szCs w:val="20"/>
              </w:rPr>
            </w:pPr>
            <w:r w:rsidRPr="002E6E74">
              <w:rPr>
                <w:sz w:val="18"/>
                <w:szCs w:val="20"/>
              </w:rPr>
              <w:t>368699.25</w:t>
            </w:r>
          </w:p>
        </w:tc>
        <w:tc>
          <w:tcPr>
            <w:tcW w:w="1562" w:type="dxa"/>
          </w:tcPr>
          <w:p w:rsidR="003E3B78" w:rsidRPr="002E6E74" w:rsidRDefault="003E3B78" w:rsidP="00B75EBA">
            <w:pPr>
              <w:jc w:val="center"/>
              <w:rPr>
                <w:sz w:val="18"/>
                <w:szCs w:val="20"/>
              </w:rPr>
            </w:pPr>
            <w:r w:rsidRPr="002E6E74">
              <w:rPr>
                <w:sz w:val="18"/>
                <w:szCs w:val="20"/>
              </w:rPr>
              <w:t>2250787.29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219</w:t>
            </w:r>
          </w:p>
        </w:tc>
        <w:tc>
          <w:tcPr>
            <w:tcW w:w="1558" w:type="dxa"/>
          </w:tcPr>
          <w:p w:rsidR="003E3B78" w:rsidRPr="002E6E74" w:rsidRDefault="003E3B78" w:rsidP="00B75EBA">
            <w:pPr>
              <w:jc w:val="center"/>
              <w:rPr>
                <w:sz w:val="18"/>
                <w:szCs w:val="20"/>
              </w:rPr>
            </w:pPr>
            <w:r w:rsidRPr="002E6E74">
              <w:rPr>
                <w:sz w:val="18"/>
                <w:szCs w:val="20"/>
              </w:rPr>
              <w:t>368689.01</w:t>
            </w:r>
          </w:p>
        </w:tc>
        <w:tc>
          <w:tcPr>
            <w:tcW w:w="1562" w:type="dxa"/>
          </w:tcPr>
          <w:p w:rsidR="003E3B78" w:rsidRPr="002E6E74" w:rsidRDefault="003E3B78" w:rsidP="00B75EBA">
            <w:pPr>
              <w:jc w:val="center"/>
              <w:rPr>
                <w:sz w:val="18"/>
                <w:szCs w:val="20"/>
              </w:rPr>
            </w:pPr>
            <w:r w:rsidRPr="002E6E74">
              <w:rPr>
                <w:sz w:val="18"/>
                <w:szCs w:val="20"/>
              </w:rPr>
              <w:t>2250843.57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220</w:t>
            </w:r>
          </w:p>
        </w:tc>
        <w:tc>
          <w:tcPr>
            <w:tcW w:w="1558" w:type="dxa"/>
          </w:tcPr>
          <w:p w:rsidR="003E3B78" w:rsidRPr="002E6E74" w:rsidRDefault="003E3B78" w:rsidP="00B75EBA">
            <w:pPr>
              <w:jc w:val="center"/>
              <w:rPr>
                <w:sz w:val="18"/>
                <w:szCs w:val="20"/>
              </w:rPr>
            </w:pPr>
            <w:r w:rsidRPr="002E6E74">
              <w:rPr>
                <w:sz w:val="18"/>
                <w:szCs w:val="20"/>
              </w:rPr>
              <w:t>368687.51</w:t>
            </w:r>
          </w:p>
        </w:tc>
        <w:tc>
          <w:tcPr>
            <w:tcW w:w="1562" w:type="dxa"/>
          </w:tcPr>
          <w:p w:rsidR="003E3B78" w:rsidRPr="002E6E74" w:rsidRDefault="003E3B78" w:rsidP="00B75EBA">
            <w:pPr>
              <w:jc w:val="center"/>
              <w:rPr>
                <w:sz w:val="18"/>
                <w:szCs w:val="20"/>
              </w:rPr>
            </w:pPr>
            <w:r w:rsidRPr="002E6E74">
              <w:rPr>
                <w:sz w:val="18"/>
                <w:szCs w:val="20"/>
              </w:rPr>
              <w:t>2250843.16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221</w:t>
            </w:r>
          </w:p>
        </w:tc>
        <w:tc>
          <w:tcPr>
            <w:tcW w:w="1558" w:type="dxa"/>
          </w:tcPr>
          <w:p w:rsidR="003E3B78" w:rsidRPr="002E6E74" w:rsidRDefault="003E3B78" w:rsidP="00B75EBA">
            <w:pPr>
              <w:jc w:val="center"/>
              <w:rPr>
                <w:sz w:val="18"/>
                <w:szCs w:val="20"/>
              </w:rPr>
            </w:pPr>
            <w:r w:rsidRPr="002E6E74">
              <w:rPr>
                <w:sz w:val="18"/>
                <w:szCs w:val="20"/>
              </w:rPr>
              <w:t>368685.69</w:t>
            </w:r>
          </w:p>
        </w:tc>
        <w:tc>
          <w:tcPr>
            <w:tcW w:w="1562" w:type="dxa"/>
          </w:tcPr>
          <w:p w:rsidR="003E3B78" w:rsidRPr="002E6E74" w:rsidRDefault="003E3B78" w:rsidP="00B75EBA">
            <w:pPr>
              <w:jc w:val="center"/>
              <w:rPr>
                <w:sz w:val="18"/>
                <w:szCs w:val="20"/>
              </w:rPr>
            </w:pPr>
            <w:r w:rsidRPr="002E6E74">
              <w:rPr>
                <w:sz w:val="18"/>
                <w:szCs w:val="20"/>
              </w:rPr>
              <w:t>2250842.91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222</w:t>
            </w:r>
          </w:p>
        </w:tc>
        <w:tc>
          <w:tcPr>
            <w:tcW w:w="1558" w:type="dxa"/>
          </w:tcPr>
          <w:p w:rsidR="003E3B78" w:rsidRPr="002E6E74" w:rsidRDefault="003E3B78" w:rsidP="00B75EBA">
            <w:pPr>
              <w:jc w:val="center"/>
              <w:rPr>
                <w:sz w:val="18"/>
                <w:szCs w:val="20"/>
              </w:rPr>
            </w:pPr>
            <w:r w:rsidRPr="002E6E74">
              <w:rPr>
                <w:sz w:val="18"/>
                <w:szCs w:val="20"/>
              </w:rPr>
              <w:t>368677.17</w:t>
            </w:r>
          </w:p>
        </w:tc>
        <w:tc>
          <w:tcPr>
            <w:tcW w:w="1562" w:type="dxa"/>
          </w:tcPr>
          <w:p w:rsidR="003E3B78" w:rsidRPr="002E6E74" w:rsidRDefault="003E3B78" w:rsidP="00B75EBA">
            <w:pPr>
              <w:jc w:val="center"/>
              <w:rPr>
                <w:sz w:val="18"/>
                <w:szCs w:val="20"/>
              </w:rPr>
            </w:pPr>
            <w:r w:rsidRPr="002E6E74">
              <w:rPr>
                <w:sz w:val="18"/>
                <w:szCs w:val="20"/>
              </w:rPr>
              <w:t>2250841.76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223</w:t>
            </w:r>
          </w:p>
        </w:tc>
        <w:tc>
          <w:tcPr>
            <w:tcW w:w="1558" w:type="dxa"/>
          </w:tcPr>
          <w:p w:rsidR="003E3B78" w:rsidRPr="002E6E74" w:rsidRDefault="003E3B78" w:rsidP="00B75EBA">
            <w:pPr>
              <w:jc w:val="center"/>
              <w:rPr>
                <w:sz w:val="18"/>
                <w:szCs w:val="20"/>
              </w:rPr>
            </w:pPr>
            <w:r w:rsidRPr="002E6E74">
              <w:rPr>
                <w:sz w:val="18"/>
                <w:szCs w:val="20"/>
              </w:rPr>
              <w:t>368647.90</w:t>
            </w:r>
          </w:p>
        </w:tc>
        <w:tc>
          <w:tcPr>
            <w:tcW w:w="1562" w:type="dxa"/>
          </w:tcPr>
          <w:p w:rsidR="003E3B78" w:rsidRPr="002E6E74" w:rsidRDefault="003E3B78" w:rsidP="00B75EBA">
            <w:pPr>
              <w:jc w:val="center"/>
              <w:rPr>
                <w:sz w:val="18"/>
                <w:szCs w:val="20"/>
              </w:rPr>
            </w:pPr>
            <w:r w:rsidRPr="002E6E74">
              <w:rPr>
                <w:sz w:val="18"/>
                <w:szCs w:val="20"/>
              </w:rPr>
              <w:t>2250837.35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224</w:t>
            </w:r>
          </w:p>
        </w:tc>
        <w:tc>
          <w:tcPr>
            <w:tcW w:w="1558" w:type="dxa"/>
          </w:tcPr>
          <w:p w:rsidR="003E3B78" w:rsidRPr="002E6E74" w:rsidRDefault="003E3B78" w:rsidP="00B75EBA">
            <w:pPr>
              <w:jc w:val="center"/>
              <w:rPr>
                <w:sz w:val="18"/>
                <w:szCs w:val="20"/>
              </w:rPr>
            </w:pPr>
            <w:r w:rsidRPr="002E6E74">
              <w:rPr>
                <w:sz w:val="18"/>
                <w:szCs w:val="20"/>
              </w:rPr>
              <w:t>368627.22</w:t>
            </w:r>
          </w:p>
        </w:tc>
        <w:tc>
          <w:tcPr>
            <w:tcW w:w="1562" w:type="dxa"/>
          </w:tcPr>
          <w:p w:rsidR="003E3B78" w:rsidRPr="002E6E74" w:rsidRDefault="003E3B78" w:rsidP="00B75EBA">
            <w:pPr>
              <w:jc w:val="center"/>
              <w:rPr>
                <w:sz w:val="18"/>
                <w:szCs w:val="20"/>
              </w:rPr>
            </w:pPr>
            <w:r w:rsidRPr="002E6E74">
              <w:rPr>
                <w:sz w:val="18"/>
                <w:szCs w:val="20"/>
              </w:rPr>
              <w:t>2250834.67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225</w:t>
            </w:r>
          </w:p>
        </w:tc>
        <w:tc>
          <w:tcPr>
            <w:tcW w:w="1558" w:type="dxa"/>
          </w:tcPr>
          <w:p w:rsidR="003E3B78" w:rsidRPr="002E6E74" w:rsidRDefault="003E3B78" w:rsidP="00B75EBA">
            <w:pPr>
              <w:jc w:val="center"/>
              <w:rPr>
                <w:sz w:val="18"/>
                <w:szCs w:val="20"/>
              </w:rPr>
            </w:pPr>
            <w:r w:rsidRPr="002E6E74">
              <w:rPr>
                <w:sz w:val="18"/>
                <w:szCs w:val="20"/>
              </w:rPr>
              <w:t>368574.08</w:t>
            </w:r>
          </w:p>
        </w:tc>
        <w:tc>
          <w:tcPr>
            <w:tcW w:w="1562" w:type="dxa"/>
          </w:tcPr>
          <w:p w:rsidR="003E3B78" w:rsidRPr="002E6E74" w:rsidRDefault="003E3B78" w:rsidP="00B75EBA">
            <w:pPr>
              <w:jc w:val="center"/>
              <w:rPr>
                <w:sz w:val="18"/>
                <w:szCs w:val="20"/>
              </w:rPr>
            </w:pPr>
            <w:r w:rsidRPr="002E6E74">
              <w:rPr>
                <w:sz w:val="18"/>
                <w:szCs w:val="20"/>
              </w:rPr>
              <w:t>2250828.29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226</w:t>
            </w:r>
          </w:p>
        </w:tc>
        <w:tc>
          <w:tcPr>
            <w:tcW w:w="1558" w:type="dxa"/>
          </w:tcPr>
          <w:p w:rsidR="003E3B78" w:rsidRPr="002E6E74" w:rsidRDefault="003E3B78" w:rsidP="00B75EBA">
            <w:pPr>
              <w:jc w:val="center"/>
              <w:rPr>
                <w:sz w:val="18"/>
                <w:szCs w:val="20"/>
              </w:rPr>
            </w:pPr>
            <w:r w:rsidRPr="002E6E74">
              <w:rPr>
                <w:sz w:val="18"/>
                <w:szCs w:val="20"/>
              </w:rPr>
              <w:t>368567.95</w:t>
            </w:r>
          </w:p>
        </w:tc>
        <w:tc>
          <w:tcPr>
            <w:tcW w:w="1562" w:type="dxa"/>
          </w:tcPr>
          <w:p w:rsidR="003E3B78" w:rsidRPr="002E6E74" w:rsidRDefault="003E3B78" w:rsidP="00B75EBA">
            <w:pPr>
              <w:jc w:val="center"/>
              <w:rPr>
                <w:sz w:val="18"/>
                <w:szCs w:val="20"/>
              </w:rPr>
            </w:pPr>
            <w:r w:rsidRPr="002E6E74">
              <w:rPr>
                <w:sz w:val="18"/>
                <w:szCs w:val="20"/>
              </w:rPr>
              <w:t>2250827.62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227</w:t>
            </w:r>
          </w:p>
        </w:tc>
        <w:tc>
          <w:tcPr>
            <w:tcW w:w="1558" w:type="dxa"/>
          </w:tcPr>
          <w:p w:rsidR="003E3B78" w:rsidRPr="002E6E74" w:rsidRDefault="003E3B78" w:rsidP="00B75EBA">
            <w:pPr>
              <w:jc w:val="center"/>
              <w:rPr>
                <w:sz w:val="18"/>
                <w:szCs w:val="20"/>
              </w:rPr>
            </w:pPr>
            <w:r w:rsidRPr="002E6E74">
              <w:rPr>
                <w:sz w:val="18"/>
                <w:szCs w:val="20"/>
              </w:rPr>
              <w:t>368561.70</w:t>
            </w:r>
          </w:p>
        </w:tc>
        <w:tc>
          <w:tcPr>
            <w:tcW w:w="1562" w:type="dxa"/>
          </w:tcPr>
          <w:p w:rsidR="003E3B78" w:rsidRPr="002E6E74" w:rsidRDefault="003E3B78" w:rsidP="00B75EBA">
            <w:pPr>
              <w:jc w:val="center"/>
              <w:rPr>
                <w:sz w:val="18"/>
                <w:szCs w:val="20"/>
              </w:rPr>
            </w:pPr>
            <w:r w:rsidRPr="002E6E74">
              <w:rPr>
                <w:sz w:val="18"/>
                <w:szCs w:val="20"/>
              </w:rPr>
              <w:t>2250826.94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228</w:t>
            </w:r>
          </w:p>
        </w:tc>
        <w:tc>
          <w:tcPr>
            <w:tcW w:w="1558" w:type="dxa"/>
          </w:tcPr>
          <w:p w:rsidR="003E3B78" w:rsidRPr="002E6E74" w:rsidRDefault="003E3B78" w:rsidP="00B75EBA">
            <w:pPr>
              <w:jc w:val="center"/>
              <w:rPr>
                <w:sz w:val="18"/>
                <w:szCs w:val="20"/>
              </w:rPr>
            </w:pPr>
            <w:r w:rsidRPr="002E6E74">
              <w:rPr>
                <w:sz w:val="18"/>
                <w:szCs w:val="20"/>
              </w:rPr>
              <w:t>368523.55</w:t>
            </w:r>
          </w:p>
        </w:tc>
        <w:tc>
          <w:tcPr>
            <w:tcW w:w="1562" w:type="dxa"/>
          </w:tcPr>
          <w:p w:rsidR="003E3B78" w:rsidRPr="002E6E74" w:rsidRDefault="003E3B78" w:rsidP="00B75EBA">
            <w:pPr>
              <w:jc w:val="center"/>
              <w:rPr>
                <w:sz w:val="18"/>
                <w:szCs w:val="20"/>
              </w:rPr>
            </w:pPr>
            <w:r w:rsidRPr="002E6E74">
              <w:rPr>
                <w:sz w:val="18"/>
                <w:szCs w:val="20"/>
              </w:rPr>
              <w:t>2250822.39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229</w:t>
            </w:r>
          </w:p>
        </w:tc>
        <w:tc>
          <w:tcPr>
            <w:tcW w:w="1558" w:type="dxa"/>
          </w:tcPr>
          <w:p w:rsidR="003E3B78" w:rsidRPr="002E6E74" w:rsidRDefault="003E3B78" w:rsidP="00B75EBA">
            <w:pPr>
              <w:jc w:val="center"/>
              <w:rPr>
                <w:sz w:val="18"/>
                <w:szCs w:val="20"/>
              </w:rPr>
            </w:pPr>
            <w:r w:rsidRPr="002E6E74">
              <w:rPr>
                <w:sz w:val="18"/>
                <w:szCs w:val="20"/>
              </w:rPr>
              <w:t>368529.60</w:t>
            </w:r>
          </w:p>
        </w:tc>
        <w:tc>
          <w:tcPr>
            <w:tcW w:w="1562" w:type="dxa"/>
          </w:tcPr>
          <w:p w:rsidR="003E3B78" w:rsidRPr="002E6E74" w:rsidRDefault="003E3B78" w:rsidP="00B75EBA">
            <w:pPr>
              <w:jc w:val="center"/>
              <w:rPr>
                <w:sz w:val="18"/>
                <w:szCs w:val="20"/>
              </w:rPr>
            </w:pPr>
            <w:r w:rsidRPr="002E6E74">
              <w:rPr>
                <w:sz w:val="18"/>
                <w:szCs w:val="20"/>
              </w:rPr>
              <w:t>2250690.23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230</w:t>
            </w:r>
          </w:p>
        </w:tc>
        <w:tc>
          <w:tcPr>
            <w:tcW w:w="1558" w:type="dxa"/>
          </w:tcPr>
          <w:p w:rsidR="003E3B78" w:rsidRPr="002E6E74" w:rsidRDefault="003E3B78" w:rsidP="00B75EBA">
            <w:pPr>
              <w:jc w:val="center"/>
              <w:rPr>
                <w:sz w:val="18"/>
                <w:szCs w:val="20"/>
              </w:rPr>
            </w:pPr>
            <w:r w:rsidRPr="002E6E74">
              <w:rPr>
                <w:sz w:val="18"/>
                <w:szCs w:val="20"/>
              </w:rPr>
              <w:t>368534.24</w:t>
            </w:r>
          </w:p>
        </w:tc>
        <w:tc>
          <w:tcPr>
            <w:tcW w:w="1562" w:type="dxa"/>
          </w:tcPr>
          <w:p w:rsidR="003E3B78" w:rsidRPr="002E6E74" w:rsidRDefault="003E3B78" w:rsidP="00B75EBA">
            <w:pPr>
              <w:jc w:val="center"/>
              <w:rPr>
                <w:sz w:val="18"/>
                <w:szCs w:val="20"/>
              </w:rPr>
            </w:pPr>
            <w:r w:rsidRPr="002E6E74">
              <w:rPr>
                <w:sz w:val="18"/>
                <w:szCs w:val="20"/>
              </w:rPr>
              <w:t>2250660.56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231</w:t>
            </w:r>
          </w:p>
        </w:tc>
        <w:tc>
          <w:tcPr>
            <w:tcW w:w="1558" w:type="dxa"/>
          </w:tcPr>
          <w:p w:rsidR="003E3B78" w:rsidRPr="002E6E74" w:rsidRDefault="003E3B78" w:rsidP="00B75EBA">
            <w:pPr>
              <w:jc w:val="center"/>
              <w:rPr>
                <w:sz w:val="18"/>
                <w:szCs w:val="20"/>
              </w:rPr>
            </w:pPr>
            <w:r w:rsidRPr="002E6E74">
              <w:rPr>
                <w:sz w:val="18"/>
                <w:szCs w:val="20"/>
              </w:rPr>
              <w:t>368258.89</w:t>
            </w:r>
          </w:p>
        </w:tc>
        <w:tc>
          <w:tcPr>
            <w:tcW w:w="1562" w:type="dxa"/>
          </w:tcPr>
          <w:p w:rsidR="003E3B78" w:rsidRPr="002E6E74" w:rsidRDefault="003E3B78" w:rsidP="00B75EBA">
            <w:pPr>
              <w:jc w:val="center"/>
              <w:rPr>
                <w:sz w:val="18"/>
                <w:szCs w:val="20"/>
              </w:rPr>
            </w:pPr>
            <w:r w:rsidRPr="002E6E74">
              <w:rPr>
                <w:sz w:val="18"/>
                <w:szCs w:val="20"/>
              </w:rPr>
              <w:t>2250669.95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232</w:t>
            </w:r>
          </w:p>
        </w:tc>
        <w:tc>
          <w:tcPr>
            <w:tcW w:w="1558" w:type="dxa"/>
          </w:tcPr>
          <w:p w:rsidR="003E3B78" w:rsidRPr="002E6E74" w:rsidRDefault="003E3B78" w:rsidP="00B75EBA">
            <w:pPr>
              <w:jc w:val="center"/>
              <w:rPr>
                <w:sz w:val="18"/>
                <w:szCs w:val="20"/>
              </w:rPr>
            </w:pPr>
            <w:r w:rsidRPr="002E6E74">
              <w:rPr>
                <w:sz w:val="18"/>
                <w:szCs w:val="20"/>
              </w:rPr>
              <w:t>368257.81</w:t>
            </w:r>
          </w:p>
        </w:tc>
        <w:tc>
          <w:tcPr>
            <w:tcW w:w="1562" w:type="dxa"/>
          </w:tcPr>
          <w:p w:rsidR="003E3B78" w:rsidRPr="002E6E74" w:rsidRDefault="003E3B78" w:rsidP="00B75EBA">
            <w:pPr>
              <w:jc w:val="center"/>
              <w:rPr>
                <w:sz w:val="18"/>
                <w:szCs w:val="20"/>
              </w:rPr>
            </w:pPr>
            <w:r w:rsidRPr="002E6E74">
              <w:rPr>
                <w:sz w:val="18"/>
                <w:szCs w:val="20"/>
              </w:rPr>
              <w:t>2250664.51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233</w:t>
            </w:r>
          </w:p>
        </w:tc>
        <w:tc>
          <w:tcPr>
            <w:tcW w:w="1558" w:type="dxa"/>
          </w:tcPr>
          <w:p w:rsidR="003E3B78" w:rsidRPr="002E6E74" w:rsidRDefault="003E3B78" w:rsidP="00B75EBA">
            <w:pPr>
              <w:jc w:val="center"/>
              <w:rPr>
                <w:sz w:val="18"/>
                <w:szCs w:val="20"/>
              </w:rPr>
            </w:pPr>
            <w:r w:rsidRPr="002E6E74">
              <w:rPr>
                <w:sz w:val="18"/>
                <w:szCs w:val="20"/>
              </w:rPr>
              <w:t>368250.85</w:t>
            </w:r>
          </w:p>
        </w:tc>
        <w:tc>
          <w:tcPr>
            <w:tcW w:w="1562" w:type="dxa"/>
          </w:tcPr>
          <w:p w:rsidR="003E3B78" w:rsidRPr="002E6E74" w:rsidRDefault="003E3B78" w:rsidP="00B75EBA">
            <w:pPr>
              <w:jc w:val="center"/>
              <w:rPr>
                <w:sz w:val="18"/>
                <w:szCs w:val="20"/>
              </w:rPr>
            </w:pPr>
            <w:r w:rsidRPr="002E6E74">
              <w:rPr>
                <w:sz w:val="18"/>
                <w:szCs w:val="20"/>
              </w:rPr>
              <w:t>2250663.76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234</w:t>
            </w:r>
          </w:p>
        </w:tc>
        <w:tc>
          <w:tcPr>
            <w:tcW w:w="1558" w:type="dxa"/>
          </w:tcPr>
          <w:p w:rsidR="003E3B78" w:rsidRPr="002E6E74" w:rsidRDefault="003E3B78" w:rsidP="00B75EBA">
            <w:pPr>
              <w:jc w:val="center"/>
              <w:rPr>
                <w:sz w:val="18"/>
                <w:szCs w:val="20"/>
              </w:rPr>
            </w:pPr>
            <w:r w:rsidRPr="002E6E74">
              <w:rPr>
                <w:sz w:val="18"/>
                <w:szCs w:val="20"/>
              </w:rPr>
              <w:t>368226.53</w:t>
            </w:r>
          </w:p>
        </w:tc>
        <w:tc>
          <w:tcPr>
            <w:tcW w:w="1562" w:type="dxa"/>
          </w:tcPr>
          <w:p w:rsidR="003E3B78" w:rsidRPr="002E6E74" w:rsidRDefault="003E3B78" w:rsidP="00B75EBA">
            <w:pPr>
              <w:jc w:val="center"/>
              <w:rPr>
                <w:sz w:val="18"/>
                <w:szCs w:val="20"/>
              </w:rPr>
            </w:pPr>
            <w:r w:rsidRPr="002E6E74">
              <w:rPr>
                <w:sz w:val="18"/>
                <w:szCs w:val="20"/>
              </w:rPr>
              <w:t>2250665.06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235</w:t>
            </w:r>
          </w:p>
        </w:tc>
        <w:tc>
          <w:tcPr>
            <w:tcW w:w="1558" w:type="dxa"/>
          </w:tcPr>
          <w:p w:rsidR="003E3B78" w:rsidRPr="002E6E74" w:rsidRDefault="003E3B78" w:rsidP="00B75EBA">
            <w:pPr>
              <w:jc w:val="center"/>
              <w:rPr>
                <w:sz w:val="18"/>
                <w:szCs w:val="20"/>
              </w:rPr>
            </w:pPr>
            <w:r w:rsidRPr="002E6E74">
              <w:rPr>
                <w:sz w:val="18"/>
                <w:szCs w:val="20"/>
              </w:rPr>
              <w:t>368200.74</w:t>
            </w:r>
          </w:p>
        </w:tc>
        <w:tc>
          <w:tcPr>
            <w:tcW w:w="1562" w:type="dxa"/>
          </w:tcPr>
          <w:p w:rsidR="003E3B78" w:rsidRPr="002E6E74" w:rsidRDefault="003E3B78" w:rsidP="00B75EBA">
            <w:pPr>
              <w:jc w:val="center"/>
              <w:rPr>
                <w:sz w:val="18"/>
                <w:szCs w:val="20"/>
              </w:rPr>
            </w:pPr>
            <w:r w:rsidRPr="002E6E74">
              <w:rPr>
                <w:sz w:val="18"/>
                <w:szCs w:val="20"/>
              </w:rPr>
              <w:t>2250666.56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236</w:t>
            </w:r>
          </w:p>
        </w:tc>
        <w:tc>
          <w:tcPr>
            <w:tcW w:w="1558" w:type="dxa"/>
          </w:tcPr>
          <w:p w:rsidR="003E3B78" w:rsidRPr="002E6E74" w:rsidRDefault="003E3B78" w:rsidP="00B75EBA">
            <w:pPr>
              <w:jc w:val="center"/>
              <w:rPr>
                <w:sz w:val="18"/>
                <w:szCs w:val="20"/>
              </w:rPr>
            </w:pPr>
            <w:r w:rsidRPr="002E6E74">
              <w:rPr>
                <w:sz w:val="18"/>
                <w:szCs w:val="20"/>
              </w:rPr>
              <w:t>368188.18</w:t>
            </w:r>
          </w:p>
        </w:tc>
        <w:tc>
          <w:tcPr>
            <w:tcW w:w="1562" w:type="dxa"/>
          </w:tcPr>
          <w:p w:rsidR="003E3B78" w:rsidRPr="002E6E74" w:rsidRDefault="003E3B78" w:rsidP="00B75EBA">
            <w:pPr>
              <w:jc w:val="center"/>
              <w:rPr>
                <w:sz w:val="18"/>
                <w:szCs w:val="20"/>
              </w:rPr>
            </w:pPr>
            <w:r w:rsidRPr="002E6E74">
              <w:rPr>
                <w:sz w:val="18"/>
                <w:szCs w:val="20"/>
              </w:rPr>
              <w:t>2250727.58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237</w:t>
            </w:r>
          </w:p>
        </w:tc>
        <w:tc>
          <w:tcPr>
            <w:tcW w:w="1558" w:type="dxa"/>
          </w:tcPr>
          <w:p w:rsidR="003E3B78" w:rsidRPr="002E6E74" w:rsidRDefault="003E3B78" w:rsidP="00B75EBA">
            <w:pPr>
              <w:jc w:val="center"/>
              <w:rPr>
                <w:sz w:val="18"/>
                <w:szCs w:val="20"/>
              </w:rPr>
            </w:pPr>
            <w:r w:rsidRPr="002E6E74">
              <w:rPr>
                <w:sz w:val="18"/>
                <w:szCs w:val="20"/>
              </w:rPr>
              <w:t>368178.80</w:t>
            </w:r>
          </w:p>
        </w:tc>
        <w:tc>
          <w:tcPr>
            <w:tcW w:w="1562" w:type="dxa"/>
          </w:tcPr>
          <w:p w:rsidR="003E3B78" w:rsidRPr="002E6E74" w:rsidRDefault="003E3B78" w:rsidP="00B75EBA">
            <w:pPr>
              <w:jc w:val="center"/>
              <w:rPr>
                <w:sz w:val="18"/>
                <w:szCs w:val="20"/>
              </w:rPr>
            </w:pPr>
            <w:r w:rsidRPr="002E6E74">
              <w:rPr>
                <w:sz w:val="18"/>
                <w:szCs w:val="20"/>
              </w:rPr>
              <w:t>2250771.88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238</w:t>
            </w:r>
          </w:p>
        </w:tc>
        <w:tc>
          <w:tcPr>
            <w:tcW w:w="1558" w:type="dxa"/>
          </w:tcPr>
          <w:p w:rsidR="003E3B78" w:rsidRPr="002E6E74" w:rsidRDefault="003E3B78" w:rsidP="00B75EBA">
            <w:pPr>
              <w:jc w:val="center"/>
              <w:rPr>
                <w:sz w:val="18"/>
                <w:szCs w:val="20"/>
              </w:rPr>
            </w:pPr>
            <w:r w:rsidRPr="002E6E74">
              <w:rPr>
                <w:sz w:val="18"/>
                <w:szCs w:val="20"/>
              </w:rPr>
              <w:t>368167.22</w:t>
            </w:r>
          </w:p>
        </w:tc>
        <w:tc>
          <w:tcPr>
            <w:tcW w:w="1562" w:type="dxa"/>
          </w:tcPr>
          <w:p w:rsidR="003E3B78" w:rsidRPr="002E6E74" w:rsidRDefault="003E3B78" w:rsidP="00B75EBA">
            <w:pPr>
              <w:jc w:val="center"/>
              <w:rPr>
                <w:sz w:val="18"/>
                <w:szCs w:val="20"/>
              </w:rPr>
            </w:pPr>
            <w:r w:rsidRPr="002E6E74">
              <w:rPr>
                <w:sz w:val="18"/>
                <w:szCs w:val="20"/>
              </w:rPr>
              <w:t>2250769.09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239</w:t>
            </w:r>
          </w:p>
        </w:tc>
        <w:tc>
          <w:tcPr>
            <w:tcW w:w="1558" w:type="dxa"/>
          </w:tcPr>
          <w:p w:rsidR="003E3B78" w:rsidRPr="002E6E74" w:rsidRDefault="003E3B78" w:rsidP="00B75EBA">
            <w:pPr>
              <w:jc w:val="center"/>
              <w:rPr>
                <w:sz w:val="18"/>
                <w:szCs w:val="20"/>
              </w:rPr>
            </w:pPr>
            <w:r w:rsidRPr="002E6E74">
              <w:rPr>
                <w:sz w:val="18"/>
                <w:szCs w:val="20"/>
              </w:rPr>
              <w:t>368155.17</w:t>
            </w:r>
          </w:p>
        </w:tc>
        <w:tc>
          <w:tcPr>
            <w:tcW w:w="1562" w:type="dxa"/>
          </w:tcPr>
          <w:p w:rsidR="003E3B78" w:rsidRPr="002E6E74" w:rsidRDefault="003E3B78" w:rsidP="00B75EBA">
            <w:pPr>
              <w:jc w:val="center"/>
              <w:rPr>
                <w:sz w:val="18"/>
                <w:szCs w:val="20"/>
              </w:rPr>
            </w:pPr>
            <w:r w:rsidRPr="002E6E74">
              <w:rPr>
                <w:sz w:val="18"/>
                <w:szCs w:val="20"/>
              </w:rPr>
              <w:t>2250827.27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240</w:t>
            </w:r>
          </w:p>
        </w:tc>
        <w:tc>
          <w:tcPr>
            <w:tcW w:w="1558" w:type="dxa"/>
          </w:tcPr>
          <w:p w:rsidR="003E3B78" w:rsidRPr="002E6E74" w:rsidRDefault="003E3B78" w:rsidP="00B75EBA">
            <w:pPr>
              <w:jc w:val="center"/>
              <w:rPr>
                <w:sz w:val="18"/>
                <w:szCs w:val="20"/>
              </w:rPr>
            </w:pPr>
            <w:r w:rsidRPr="002E6E74">
              <w:rPr>
                <w:sz w:val="18"/>
                <w:szCs w:val="20"/>
              </w:rPr>
              <w:t>368121.39</w:t>
            </w:r>
          </w:p>
        </w:tc>
        <w:tc>
          <w:tcPr>
            <w:tcW w:w="1562" w:type="dxa"/>
          </w:tcPr>
          <w:p w:rsidR="003E3B78" w:rsidRPr="002E6E74" w:rsidRDefault="003E3B78" w:rsidP="00B75EBA">
            <w:pPr>
              <w:jc w:val="center"/>
              <w:rPr>
                <w:sz w:val="18"/>
                <w:szCs w:val="20"/>
              </w:rPr>
            </w:pPr>
            <w:r w:rsidRPr="002E6E74">
              <w:rPr>
                <w:sz w:val="18"/>
                <w:szCs w:val="20"/>
              </w:rPr>
              <w:t>2250820.56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241</w:t>
            </w:r>
          </w:p>
        </w:tc>
        <w:tc>
          <w:tcPr>
            <w:tcW w:w="1558" w:type="dxa"/>
          </w:tcPr>
          <w:p w:rsidR="003E3B78" w:rsidRPr="002E6E74" w:rsidRDefault="003E3B78" w:rsidP="00B75EBA">
            <w:pPr>
              <w:jc w:val="center"/>
              <w:rPr>
                <w:sz w:val="18"/>
                <w:szCs w:val="20"/>
              </w:rPr>
            </w:pPr>
            <w:r w:rsidRPr="002E6E74">
              <w:rPr>
                <w:sz w:val="18"/>
                <w:szCs w:val="20"/>
              </w:rPr>
              <w:t>368101.53</w:t>
            </w:r>
          </w:p>
        </w:tc>
        <w:tc>
          <w:tcPr>
            <w:tcW w:w="1562" w:type="dxa"/>
          </w:tcPr>
          <w:p w:rsidR="003E3B78" w:rsidRPr="002E6E74" w:rsidRDefault="003E3B78" w:rsidP="00B75EBA">
            <w:pPr>
              <w:jc w:val="center"/>
              <w:rPr>
                <w:sz w:val="18"/>
                <w:szCs w:val="20"/>
              </w:rPr>
            </w:pPr>
            <w:r w:rsidRPr="002E6E74">
              <w:rPr>
                <w:sz w:val="18"/>
                <w:szCs w:val="20"/>
              </w:rPr>
              <w:t>2250815.12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242</w:t>
            </w:r>
          </w:p>
        </w:tc>
        <w:tc>
          <w:tcPr>
            <w:tcW w:w="1558" w:type="dxa"/>
          </w:tcPr>
          <w:p w:rsidR="003E3B78" w:rsidRPr="002E6E74" w:rsidRDefault="003E3B78" w:rsidP="00B75EBA">
            <w:pPr>
              <w:jc w:val="center"/>
              <w:rPr>
                <w:sz w:val="18"/>
                <w:szCs w:val="20"/>
              </w:rPr>
            </w:pPr>
            <w:r w:rsidRPr="002E6E74">
              <w:rPr>
                <w:sz w:val="18"/>
                <w:szCs w:val="20"/>
              </w:rPr>
              <w:t>368099.42</w:t>
            </w:r>
          </w:p>
        </w:tc>
        <w:tc>
          <w:tcPr>
            <w:tcW w:w="1562" w:type="dxa"/>
          </w:tcPr>
          <w:p w:rsidR="003E3B78" w:rsidRPr="002E6E74" w:rsidRDefault="003E3B78" w:rsidP="00B75EBA">
            <w:pPr>
              <w:jc w:val="center"/>
              <w:rPr>
                <w:sz w:val="18"/>
                <w:szCs w:val="20"/>
              </w:rPr>
            </w:pPr>
            <w:r w:rsidRPr="002E6E74">
              <w:rPr>
                <w:sz w:val="18"/>
                <w:szCs w:val="20"/>
              </w:rPr>
              <w:t>2250826.87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243</w:t>
            </w:r>
          </w:p>
        </w:tc>
        <w:tc>
          <w:tcPr>
            <w:tcW w:w="1558" w:type="dxa"/>
          </w:tcPr>
          <w:p w:rsidR="003E3B78" w:rsidRPr="002E6E74" w:rsidRDefault="003E3B78" w:rsidP="00B75EBA">
            <w:pPr>
              <w:jc w:val="center"/>
              <w:rPr>
                <w:sz w:val="18"/>
                <w:szCs w:val="20"/>
              </w:rPr>
            </w:pPr>
            <w:r w:rsidRPr="002E6E74">
              <w:rPr>
                <w:sz w:val="18"/>
                <w:szCs w:val="20"/>
              </w:rPr>
              <w:t>368099.54</w:t>
            </w:r>
          </w:p>
        </w:tc>
        <w:tc>
          <w:tcPr>
            <w:tcW w:w="1562" w:type="dxa"/>
          </w:tcPr>
          <w:p w:rsidR="003E3B78" w:rsidRPr="002E6E74" w:rsidRDefault="003E3B78" w:rsidP="00B75EBA">
            <w:pPr>
              <w:jc w:val="center"/>
              <w:rPr>
                <w:sz w:val="18"/>
                <w:szCs w:val="20"/>
              </w:rPr>
            </w:pPr>
            <w:r w:rsidRPr="002E6E74">
              <w:rPr>
                <w:sz w:val="18"/>
                <w:szCs w:val="20"/>
              </w:rPr>
              <w:t>2250826.98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244</w:t>
            </w:r>
          </w:p>
        </w:tc>
        <w:tc>
          <w:tcPr>
            <w:tcW w:w="1558" w:type="dxa"/>
          </w:tcPr>
          <w:p w:rsidR="003E3B78" w:rsidRPr="002E6E74" w:rsidRDefault="003E3B78" w:rsidP="00B75EBA">
            <w:pPr>
              <w:jc w:val="center"/>
              <w:rPr>
                <w:sz w:val="18"/>
                <w:szCs w:val="20"/>
              </w:rPr>
            </w:pPr>
            <w:r w:rsidRPr="002E6E74">
              <w:rPr>
                <w:sz w:val="18"/>
                <w:szCs w:val="20"/>
              </w:rPr>
              <w:t>368098.07</w:t>
            </w:r>
          </w:p>
        </w:tc>
        <w:tc>
          <w:tcPr>
            <w:tcW w:w="1562" w:type="dxa"/>
          </w:tcPr>
          <w:p w:rsidR="003E3B78" w:rsidRPr="002E6E74" w:rsidRDefault="003E3B78" w:rsidP="00B75EBA">
            <w:pPr>
              <w:jc w:val="center"/>
              <w:rPr>
                <w:sz w:val="18"/>
                <w:szCs w:val="20"/>
              </w:rPr>
            </w:pPr>
            <w:r w:rsidRPr="002E6E74">
              <w:rPr>
                <w:sz w:val="18"/>
                <w:szCs w:val="20"/>
              </w:rPr>
              <w:t>2250834.64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245</w:t>
            </w:r>
          </w:p>
        </w:tc>
        <w:tc>
          <w:tcPr>
            <w:tcW w:w="1558" w:type="dxa"/>
          </w:tcPr>
          <w:p w:rsidR="003E3B78" w:rsidRPr="002E6E74" w:rsidRDefault="003E3B78" w:rsidP="00B75EBA">
            <w:pPr>
              <w:jc w:val="center"/>
              <w:rPr>
                <w:sz w:val="18"/>
                <w:szCs w:val="20"/>
              </w:rPr>
            </w:pPr>
            <w:r w:rsidRPr="002E6E74">
              <w:rPr>
                <w:sz w:val="18"/>
                <w:szCs w:val="20"/>
              </w:rPr>
              <w:t>368079.75</w:t>
            </w:r>
          </w:p>
        </w:tc>
        <w:tc>
          <w:tcPr>
            <w:tcW w:w="1562" w:type="dxa"/>
          </w:tcPr>
          <w:p w:rsidR="003E3B78" w:rsidRPr="002E6E74" w:rsidRDefault="003E3B78" w:rsidP="00B75EBA">
            <w:pPr>
              <w:jc w:val="center"/>
              <w:rPr>
                <w:sz w:val="18"/>
                <w:szCs w:val="20"/>
              </w:rPr>
            </w:pPr>
            <w:r w:rsidRPr="002E6E74">
              <w:rPr>
                <w:sz w:val="18"/>
                <w:szCs w:val="20"/>
              </w:rPr>
              <w:t>2250895.98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246</w:t>
            </w:r>
          </w:p>
        </w:tc>
        <w:tc>
          <w:tcPr>
            <w:tcW w:w="1558" w:type="dxa"/>
          </w:tcPr>
          <w:p w:rsidR="003E3B78" w:rsidRPr="002E6E74" w:rsidRDefault="003E3B78" w:rsidP="00B75EBA">
            <w:pPr>
              <w:jc w:val="center"/>
              <w:rPr>
                <w:sz w:val="18"/>
                <w:szCs w:val="20"/>
              </w:rPr>
            </w:pPr>
            <w:r w:rsidRPr="002E6E74">
              <w:rPr>
                <w:sz w:val="18"/>
                <w:szCs w:val="20"/>
              </w:rPr>
              <w:t>368106.98</w:t>
            </w:r>
          </w:p>
        </w:tc>
        <w:tc>
          <w:tcPr>
            <w:tcW w:w="1562" w:type="dxa"/>
          </w:tcPr>
          <w:p w:rsidR="003E3B78" w:rsidRPr="002E6E74" w:rsidRDefault="003E3B78" w:rsidP="00B75EBA">
            <w:pPr>
              <w:jc w:val="center"/>
              <w:rPr>
                <w:sz w:val="18"/>
                <w:szCs w:val="20"/>
              </w:rPr>
            </w:pPr>
            <w:r w:rsidRPr="002E6E74">
              <w:rPr>
                <w:sz w:val="18"/>
                <w:szCs w:val="20"/>
              </w:rPr>
              <w:t>2250909.83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247</w:t>
            </w:r>
          </w:p>
        </w:tc>
        <w:tc>
          <w:tcPr>
            <w:tcW w:w="1558" w:type="dxa"/>
          </w:tcPr>
          <w:p w:rsidR="003E3B78" w:rsidRPr="002E6E74" w:rsidRDefault="003E3B78" w:rsidP="00B75EBA">
            <w:pPr>
              <w:jc w:val="center"/>
              <w:rPr>
                <w:sz w:val="18"/>
                <w:szCs w:val="20"/>
              </w:rPr>
            </w:pPr>
            <w:r w:rsidRPr="002E6E74">
              <w:rPr>
                <w:sz w:val="18"/>
                <w:szCs w:val="20"/>
              </w:rPr>
              <w:t>368129.54</w:t>
            </w:r>
          </w:p>
        </w:tc>
        <w:tc>
          <w:tcPr>
            <w:tcW w:w="1562" w:type="dxa"/>
          </w:tcPr>
          <w:p w:rsidR="003E3B78" w:rsidRPr="002E6E74" w:rsidRDefault="003E3B78" w:rsidP="00B75EBA">
            <w:pPr>
              <w:jc w:val="center"/>
              <w:rPr>
                <w:sz w:val="18"/>
                <w:szCs w:val="20"/>
              </w:rPr>
            </w:pPr>
            <w:r w:rsidRPr="002E6E74">
              <w:rPr>
                <w:sz w:val="18"/>
                <w:szCs w:val="20"/>
              </w:rPr>
              <w:t>2250913.02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248</w:t>
            </w:r>
          </w:p>
        </w:tc>
        <w:tc>
          <w:tcPr>
            <w:tcW w:w="1558" w:type="dxa"/>
          </w:tcPr>
          <w:p w:rsidR="003E3B78" w:rsidRPr="002E6E74" w:rsidRDefault="003E3B78" w:rsidP="00B75EBA">
            <w:pPr>
              <w:jc w:val="center"/>
              <w:rPr>
                <w:sz w:val="18"/>
                <w:szCs w:val="20"/>
              </w:rPr>
            </w:pPr>
            <w:r w:rsidRPr="002E6E74">
              <w:rPr>
                <w:sz w:val="18"/>
                <w:szCs w:val="20"/>
              </w:rPr>
              <w:t>368134.04</w:t>
            </w:r>
          </w:p>
        </w:tc>
        <w:tc>
          <w:tcPr>
            <w:tcW w:w="1562" w:type="dxa"/>
          </w:tcPr>
          <w:p w:rsidR="003E3B78" w:rsidRPr="002E6E74" w:rsidRDefault="003E3B78" w:rsidP="00B75EBA">
            <w:pPr>
              <w:jc w:val="center"/>
              <w:rPr>
                <w:sz w:val="18"/>
                <w:szCs w:val="20"/>
              </w:rPr>
            </w:pPr>
            <w:r w:rsidRPr="002E6E74">
              <w:rPr>
                <w:sz w:val="18"/>
                <w:szCs w:val="20"/>
              </w:rPr>
              <w:t>2250899.65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249</w:t>
            </w:r>
          </w:p>
        </w:tc>
        <w:tc>
          <w:tcPr>
            <w:tcW w:w="1558" w:type="dxa"/>
          </w:tcPr>
          <w:p w:rsidR="003E3B78" w:rsidRPr="002E6E74" w:rsidRDefault="003E3B78" w:rsidP="00B75EBA">
            <w:pPr>
              <w:jc w:val="center"/>
              <w:rPr>
                <w:sz w:val="18"/>
                <w:szCs w:val="20"/>
              </w:rPr>
            </w:pPr>
            <w:r w:rsidRPr="002E6E74">
              <w:rPr>
                <w:sz w:val="18"/>
                <w:szCs w:val="20"/>
              </w:rPr>
              <w:t>368137.48</w:t>
            </w:r>
          </w:p>
        </w:tc>
        <w:tc>
          <w:tcPr>
            <w:tcW w:w="1562" w:type="dxa"/>
          </w:tcPr>
          <w:p w:rsidR="003E3B78" w:rsidRPr="002E6E74" w:rsidRDefault="003E3B78" w:rsidP="00B75EBA">
            <w:pPr>
              <w:jc w:val="center"/>
              <w:rPr>
                <w:sz w:val="18"/>
                <w:szCs w:val="20"/>
              </w:rPr>
            </w:pPr>
            <w:r w:rsidRPr="002E6E74">
              <w:rPr>
                <w:sz w:val="18"/>
                <w:szCs w:val="20"/>
              </w:rPr>
              <w:t>2250898.75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250</w:t>
            </w:r>
          </w:p>
        </w:tc>
        <w:tc>
          <w:tcPr>
            <w:tcW w:w="1558" w:type="dxa"/>
          </w:tcPr>
          <w:p w:rsidR="003E3B78" w:rsidRPr="002E6E74" w:rsidRDefault="003E3B78" w:rsidP="00B75EBA">
            <w:pPr>
              <w:jc w:val="center"/>
              <w:rPr>
                <w:sz w:val="18"/>
                <w:szCs w:val="20"/>
              </w:rPr>
            </w:pPr>
            <w:r w:rsidRPr="002E6E74">
              <w:rPr>
                <w:sz w:val="18"/>
                <w:szCs w:val="20"/>
              </w:rPr>
              <w:t>368133.56</w:t>
            </w:r>
          </w:p>
        </w:tc>
        <w:tc>
          <w:tcPr>
            <w:tcW w:w="1562" w:type="dxa"/>
          </w:tcPr>
          <w:p w:rsidR="003E3B78" w:rsidRPr="002E6E74" w:rsidRDefault="003E3B78" w:rsidP="00B75EBA">
            <w:pPr>
              <w:jc w:val="center"/>
              <w:rPr>
                <w:sz w:val="18"/>
                <w:szCs w:val="20"/>
              </w:rPr>
            </w:pPr>
            <w:r w:rsidRPr="002E6E74">
              <w:rPr>
                <w:sz w:val="18"/>
                <w:szCs w:val="20"/>
              </w:rPr>
              <w:t>2250913.82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251</w:t>
            </w:r>
          </w:p>
        </w:tc>
        <w:tc>
          <w:tcPr>
            <w:tcW w:w="1558" w:type="dxa"/>
          </w:tcPr>
          <w:p w:rsidR="003E3B78" w:rsidRPr="002E6E74" w:rsidRDefault="003E3B78" w:rsidP="00B75EBA">
            <w:pPr>
              <w:jc w:val="center"/>
              <w:rPr>
                <w:sz w:val="18"/>
                <w:szCs w:val="20"/>
              </w:rPr>
            </w:pPr>
            <w:r w:rsidRPr="002E6E74">
              <w:rPr>
                <w:sz w:val="18"/>
                <w:szCs w:val="20"/>
              </w:rPr>
              <w:t>368134.27</w:t>
            </w:r>
          </w:p>
        </w:tc>
        <w:tc>
          <w:tcPr>
            <w:tcW w:w="1562" w:type="dxa"/>
          </w:tcPr>
          <w:p w:rsidR="003E3B78" w:rsidRPr="002E6E74" w:rsidRDefault="003E3B78" w:rsidP="00B75EBA">
            <w:pPr>
              <w:jc w:val="center"/>
              <w:rPr>
                <w:sz w:val="18"/>
                <w:szCs w:val="20"/>
              </w:rPr>
            </w:pPr>
            <w:r w:rsidRPr="002E6E74">
              <w:rPr>
                <w:sz w:val="18"/>
                <w:szCs w:val="20"/>
              </w:rPr>
              <w:t>2250913.93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252</w:t>
            </w:r>
          </w:p>
        </w:tc>
        <w:tc>
          <w:tcPr>
            <w:tcW w:w="1558" w:type="dxa"/>
          </w:tcPr>
          <w:p w:rsidR="003E3B78" w:rsidRPr="002E6E74" w:rsidRDefault="003E3B78" w:rsidP="00B75EBA">
            <w:pPr>
              <w:jc w:val="center"/>
              <w:rPr>
                <w:sz w:val="18"/>
                <w:szCs w:val="20"/>
              </w:rPr>
            </w:pPr>
            <w:r w:rsidRPr="002E6E74">
              <w:rPr>
                <w:sz w:val="18"/>
                <w:szCs w:val="20"/>
              </w:rPr>
              <w:t>368133.26</w:t>
            </w:r>
          </w:p>
        </w:tc>
        <w:tc>
          <w:tcPr>
            <w:tcW w:w="1562" w:type="dxa"/>
          </w:tcPr>
          <w:p w:rsidR="003E3B78" w:rsidRPr="002E6E74" w:rsidRDefault="003E3B78" w:rsidP="00B75EBA">
            <w:pPr>
              <w:jc w:val="center"/>
              <w:rPr>
                <w:sz w:val="18"/>
                <w:szCs w:val="20"/>
              </w:rPr>
            </w:pPr>
            <w:r w:rsidRPr="002E6E74">
              <w:rPr>
                <w:sz w:val="18"/>
                <w:szCs w:val="20"/>
              </w:rPr>
              <w:t>2250987.29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253</w:t>
            </w:r>
          </w:p>
        </w:tc>
        <w:tc>
          <w:tcPr>
            <w:tcW w:w="1558" w:type="dxa"/>
          </w:tcPr>
          <w:p w:rsidR="003E3B78" w:rsidRPr="002E6E74" w:rsidRDefault="003E3B78" w:rsidP="00B75EBA">
            <w:pPr>
              <w:jc w:val="center"/>
              <w:rPr>
                <w:sz w:val="18"/>
                <w:szCs w:val="20"/>
              </w:rPr>
            </w:pPr>
            <w:r w:rsidRPr="002E6E74">
              <w:rPr>
                <w:sz w:val="18"/>
                <w:szCs w:val="20"/>
              </w:rPr>
              <w:t>368134.34</w:t>
            </w:r>
          </w:p>
        </w:tc>
        <w:tc>
          <w:tcPr>
            <w:tcW w:w="1562" w:type="dxa"/>
          </w:tcPr>
          <w:p w:rsidR="003E3B78" w:rsidRPr="002E6E74" w:rsidRDefault="003E3B78" w:rsidP="00B75EBA">
            <w:pPr>
              <w:jc w:val="center"/>
              <w:rPr>
                <w:sz w:val="18"/>
                <w:szCs w:val="20"/>
              </w:rPr>
            </w:pPr>
            <w:r w:rsidRPr="002E6E74">
              <w:rPr>
                <w:sz w:val="18"/>
                <w:szCs w:val="20"/>
              </w:rPr>
              <w:t>2251010.07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254</w:t>
            </w:r>
          </w:p>
        </w:tc>
        <w:tc>
          <w:tcPr>
            <w:tcW w:w="1558" w:type="dxa"/>
          </w:tcPr>
          <w:p w:rsidR="003E3B78" w:rsidRPr="002E6E74" w:rsidRDefault="003E3B78" w:rsidP="00B75EBA">
            <w:pPr>
              <w:jc w:val="center"/>
              <w:rPr>
                <w:sz w:val="18"/>
                <w:szCs w:val="20"/>
              </w:rPr>
            </w:pPr>
            <w:r w:rsidRPr="002E6E74">
              <w:rPr>
                <w:sz w:val="18"/>
                <w:szCs w:val="20"/>
              </w:rPr>
              <w:t>368076.83</w:t>
            </w:r>
          </w:p>
        </w:tc>
        <w:tc>
          <w:tcPr>
            <w:tcW w:w="1562" w:type="dxa"/>
          </w:tcPr>
          <w:p w:rsidR="003E3B78" w:rsidRPr="002E6E74" w:rsidRDefault="003E3B78" w:rsidP="00B75EBA">
            <w:pPr>
              <w:jc w:val="center"/>
              <w:rPr>
                <w:sz w:val="18"/>
                <w:szCs w:val="20"/>
              </w:rPr>
            </w:pPr>
            <w:r w:rsidRPr="002E6E74">
              <w:rPr>
                <w:sz w:val="18"/>
                <w:szCs w:val="20"/>
              </w:rPr>
              <w:t>2251010.44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255</w:t>
            </w:r>
          </w:p>
        </w:tc>
        <w:tc>
          <w:tcPr>
            <w:tcW w:w="1558" w:type="dxa"/>
          </w:tcPr>
          <w:p w:rsidR="003E3B78" w:rsidRPr="002E6E74" w:rsidRDefault="003E3B78" w:rsidP="00B75EBA">
            <w:pPr>
              <w:jc w:val="center"/>
              <w:rPr>
                <w:sz w:val="18"/>
                <w:szCs w:val="20"/>
              </w:rPr>
            </w:pPr>
            <w:r w:rsidRPr="002E6E74">
              <w:rPr>
                <w:sz w:val="18"/>
                <w:szCs w:val="20"/>
              </w:rPr>
              <w:t>368038.75</w:t>
            </w:r>
          </w:p>
        </w:tc>
        <w:tc>
          <w:tcPr>
            <w:tcW w:w="1562" w:type="dxa"/>
          </w:tcPr>
          <w:p w:rsidR="003E3B78" w:rsidRPr="002E6E74" w:rsidRDefault="003E3B78" w:rsidP="00B75EBA">
            <w:pPr>
              <w:jc w:val="center"/>
              <w:rPr>
                <w:sz w:val="18"/>
                <w:szCs w:val="20"/>
              </w:rPr>
            </w:pPr>
            <w:r w:rsidRPr="002E6E74">
              <w:rPr>
                <w:sz w:val="18"/>
                <w:szCs w:val="20"/>
              </w:rPr>
              <w:t>2251021.53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256</w:t>
            </w:r>
          </w:p>
        </w:tc>
        <w:tc>
          <w:tcPr>
            <w:tcW w:w="1558" w:type="dxa"/>
          </w:tcPr>
          <w:p w:rsidR="003E3B78" w:rsidRPr="002E6E74" w:rsidRDefault="003E3B78" w:rsidP="00B75EBA">
            <w:pPr>
              <w:jc w:val="center"/>
              <w:rPr>
                <w:sz w:val="18"/>
                <w:szCs w:val="20"/>
              </w:rPr>
            </w:pPr>
            <w:r w:rsidRPr="002E6E74">
              <w:rPr>
                <w:sz w:val="18"/>
                <w:szCs w:val="20"/>
              </w:rPr>
              <w:t>368000.92</w:t>
            </w:r>
          </w:p>
        </w:tc>
        <w:tc>
          <w:tcPr>
            <w:tcW w:w="1562" w:type="dxa"/>
          </w:tcPr>
          <w:p w:rsidR="003E3B78" w:rsidRPr="002E6E74" w:rsidRDefault="003E3B78" w:rsidP="00B75EBA">
            <w:pPr>
              <w:jc w:val="center"/>
              <w:rPr>
                <w:sz w:val="18"/>
                <w:szCs w:val="20"/>
              </w:rPr>
            </w:pPr>
            <w:r w:rsidRPr="002E6E74">
              <w:rPr>
                <w:sz w:val="18"/>
                <w:szCs w:val="20"/>
              </w:rPr>
              <w:t>2251039.61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257</w:t>
            </w:r>
          </w:p>
        </w:tc>
        <w:tc>
          <w:tcPr>
            <w:tcW w:w="1558" w:type="dxa"/>
          </w:tcPr>
          <w:p w:rsidR="003E3B78" w:rsidRPr="002E6E74" w:rsidRDefault="003E3B78" w:rsidP="00B75EBA">
            <w:pPr>
              <w:jc w:val="center"/>
              <w:rPr>
                <w:sz w:val="18"/>
                <w:szCs w:val="20"/>
              </w:rPr>
            </w:pPr>
            <w:r w:rsidRPr="002E6E74">
              <w:rPr>
                <w:sz w:val="18"/>
                <w:szCs w:val="20"/>
              </w:rPr>
              <w:t>367974.30</w:t>
            </w:r>
          </w:p>
        </w:tc>
        <w:tc>
          <w:tcPr>
            <w:tcW w:w="1562" w:type="dxa"/>
          </w:tcPr>
          <w:p w:rsidR="003E3B78" w:rsidRPr="002E6E74" w:rsidRDefault="003E3B78" w:rsidP="00B75EBA">
            <w:pPr>
              <w:jc w:val="center"/>
              <w:rPr>
                <w:sz w:val="18"/>
                <w:szCs w:val="20"/>
              </w:rPr>
            </w:pPr>
            <w:r w:rsidRPr="002E6E74">
              <w:rPr>
                <w:sz w:val="18"/>
                <w:szCs w:val="20"/>
              </w:rPr>
              <w:t>2251053.59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258</w:t>
            </w:r>
          </w:p>
        </w:tc>
        <w:tc>
          <w:tcPr>
            <w:tcW w:w="1558" w:type="dxa"/>
          </w:tcPr>
          <w:p w:rsidR="003E3B78" w:rsidRPr="002E6E74" w:rsidRDefault="003E3B78" w:rsidP="00B75EBA">
            <w:pPr>
              <w:jc w:val="center"/>
              <w:rPr>
                <w:sz w:val="18"/>
                <w:szCs w:val="20"/>
              </w:rPr>
            </w:pPr>
            <w:r w:rsidRPr="002E6E74">
              <w:rPr>
                <w:sz w:val="18"/>
                <w:szCs w:val="20"/>
              </w:rPr>
              <w:t>367957.68</w:t>
            </w:r>
          </w:p>
        </w:tc>
        <w:tc>
          <w:tcPr>
            <w:tcW w:w="1562" w:type="dxa"/>
          </w:tcPr>
          <w:p w:rsidR="003E3B78" w:rsidRPr="002E6E74" w:rsidRDefault="003E3B78" w:rsidP="00B75EBA">
            <w:pPr>
              <w:jc w:val="center"/>
              <w:rPr>
                <w:sz w:val="18"/>
                <w:szCs w:val="20"/>
              </w:rPr>
            </w:pPr>
            <w:r w:rsidRPr="002E6E74">
              <w:rPr>
                <w:sz w:val="18"/>
                <w:szCs w:val="20"/>
              </w:rPr>
              <w:t>2251061.51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259</w:t>
            </w:r>
          </w:p>
        </w:tc>
        <w:tc>
          <w:tcPr>
            <w:tcW w:w="1558" w:type="dxa"/>
          </w:tcPr>
          <w:p w:rsidR="003E3B78" w:rsidRPr="002E6E74" w:rsidRDefault="003E3B78" w:rsidP="00B75EBA">
            <w:pPr>
              <w:jc w:val="center"/>
              <w:rPr>
                <w:sz w:val="18"/>
                <w:szCs w:val="20"/>
              </w:rPr>
            </w:pPr>
            <w:r w:rsidRPr="002E6E74">
              <w:rPr>
                <w:sz w:val="18"/>
                <w:szCs w:val="20"/>
              </w:rPr>
              <w:t>367951.20</w:t>
            </w:r>
          </w:p>
        </w:tc>
        <w:tc>
          <w:tcPr>
            <w:tcW w:w="1562" w:type="dxa"/>
          </w:tcPr>
          <w:p w:rsidR="003E3B78" w:rsidRPr="002E6E74" w:rsidRDefault="003E3B78" w:rsidP="00B75EBA">
            <w:pPr>
              <w:jc w:val="center"/>
              <w:rPr>
                <w:sz w:val="18"/>
                <w:szCs w:val="20"/>
              </w:rPr>
            </w:pPr>
            <w:r w:rsidRPr="002E6E74">
              <w:rPr>
                <w:sz w:val="18"/>
                <w:szCs w:val="20"/>
              </w:rPr>
              <w:t>2251064.00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260</w:t>
            </w:r>
          </w:p>
        </w:tc>
        <w:tc>
          <w:tcPr>
            <w:tcW w:w="1558" w:type="dxa"/>
          </w:tcPr>
          <w:p w:rsidR="003E3B78" w:rsidRPr="002E6E74" w:rsidRDefault="003E3B78" w:rsidP="00B75EBA">
            <w:pPr>
              <w:jc w:val="center"/>
              <w:rPr>
                <w:sz w:val="18"/>
                <w:szCs w:val="20"/>
              </w:rPr>
            </w:pPr>
            <w:r w:rsidRPr="002E6E74">
              <w:rPr>
                <w:sz w:val="18"/>
                <w:szCs w:val="20"/>
              </w:rPr>
              <w:t>367951.11</w:t>
            </w:r>
          </w:p>
        </w:tc>
        <w:tc>
          <w:tcPr>
            <w:tcW w:w="1562" w:type="dxa"/>
          </w:tcPr>
          <w:p w:rsidR="003E3B78" w:rsidRPr="002E6E74" w:rsidRDefault="003E3B78" w:rsidP="00B75EBA">
            <w:pPr>
              <w:jc w:val="center"/>
              <w:rPr>
                <w:sz w:val="18"/>
                <w:szCs w:val="20"/>
              </w:rPr>
            </w:pPr>
            <w:r w:rsidRPr="002E6E74">
              <w:rPr>
                <w:sz w:val="18"/>
                <w:szCs w:val="20"/>
              </w:rPr>
              <w:t>2251064.05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261</w:t>
            </w:r>
          </w:p>
        </w:tc>
        <w:tc>
          <w:tcPr>
            <w:tcW w:w="1558" w:type="dxa"/>
          </w:tcPr>
          <w:p w:rsidR="003E3B78" w:rsidRPr="002E6E74" w:rsidRDefault="003E3B78" w:rsidP="00B75EBA">
            <w:pPr>
              <w:jc w:val="center"/>
              <w:rPr>
                <w:sz w:val="18"/>
                <w:szCs w:val="20"/>
              </w:rPr>
            </w:pPr>
            <w:r w:rsidRPr="002E6E74">
              <w:rPr>
                <w:sz w:val="18"/>
                <w:szCs w:val="20"/>
              </w:rPr>
              <w:t>367951.04</w:t>
            </w:r>
          </w:p>
        </w:tc>
        <w:tc>
          <w:tcPr>
            <w:tcW w:w="1562" w:type="dxa"/>
          </w:tcPr>
          <w:p w:rsidR="003E3B78" w:rsidRPr="002E6E74" w:rsidRDefault="003E3B78" w:rsidP="00B75EBA">
            <w:pPr>
              <w:jc w:val="center"/>
              <w:rPr>
                <w:sz w:val="18"/>
                <w:szCs w:val="20"/>
              </w:rPr>
            </w:pPr>
            <w:r w:rsidRPr="002E6E74">
              <w:rPr>
                <w:sz w:val="18"/>
                <w:szCs w:val="20"/>
              </w:rPr>
              <w:t>2251064.09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262</w:t>
            </w:r>
          </w:p>
        </w:tc>
        <w:tc>
          <w:tcPr>
            <w:tcW w:w="1558" w:type="dxa"/>
          </w:tcPr>
          <w:p w:rsidR="003E3B78" w:rsidRPr="002E6E74" w:rsidRDefault="003E3B78" w:rsidP="00B75EBA">
            <w:pPr>
              <w:jc w:val="center"/>
              <w:rPr>
                <w:sz w:val="18"/>
                <w:szCs w:val="20"/>
              </w:rPr>
            </w:pPr>
            <w:r w:rsidRPr="002E6E74">
              <w:rPr>
                <w:sz w:val="18"/>
                <w:szCs w:val="20"/>
              </w:rPr>
              <w:t>367943.40</w:t>
            </w:r>
          </w:p>
        </w:tc>
        <w:tc>
          <w:tcPr>
            <w:tcW w:w="1562" w:type="dxa"/>
          </w:tcPr>
          <w:p w:rsidR="003E3B78" w:rsidRPr="002E6E74" w:rsidRDefault="003E3B78" w:rsidP="00B75EBA">
            <w:pPr>
              <w:jc w:val="center"/>
              <w:rPr>
                <w:sz w:val="18"/>
                <w:szCs w:val="20"/>
              </w:rPr>
            </w:pPr>
            <w:r w:rsidRPr="002E6E74">
              <w:rPr>
                <w:sz w:val="18"/>
                <w:szCs w:val="20"/>
              </w:rPr>
              <w:t>2251068.29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263</w:t>
            </w:r>
          </w:p>
        </w:tc>
        <w:tc>
          <w:tcPr>
            <w:tcW w:w="1558" w:type="dxa"/>
          </w:tcPr>
          <w:p w:rsidR="003E3B78" w:rsidRPr="002E6E74" w:rsidRDefault="003E3B78" w:rsidP="00B75EBA">
            <w:pPr>
              <w:jc w:val="center"/>
              <w:rPr>
                <w:sz w:val="18"/>
                <w:szCs w:val="20"/>
              </w:rPr>
            </w:pPr>
            <w:r w:rsidRPr="002E6E74">
              <w:rPr>
                <w:sz w:val="18"/>
                <w:szCs w:val="20"/>
              </w:rPr>
              <w:t>367913.72</w:t>
            </w:r>
          </w:p>
        </w:tc>
        <w:tc>
          <w:tcPr>
            <w:tcW w:w="1562" w:type="dxa"/>
          </w:tcPr>
          <w:p w:rsidR="003E3B78" w:rsidRPr="002E6E74" w:rsidRDefault="003E3B78" w:rsidP="00B75EBA">
            <w:pPr>
              <w:jc w:val="center"/>
              <w:rPr>
                <w:sz w:val="18"/>
                <w:szCs w:val="20"/>
              </w:rPr>
            </w:pPr>
            <w:r w:rsidRPr="002E6E74">
              <w:rPr>
                <w:sz w:val="18"/>
                <w:szCs w:val="20"/>
              </w:rPr>
              <w:t>2251084.64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264</w:t>
            </w:r>
          </w:p>
        </w:tc>
        <w:tc>
          <w:tcPr>
            <w:tcW w:w="1558" w:type="dxa"/>
          </w:tcPr>
          <w:p w:rsidR="003E3B78" w:rsidRPr="002E6E74" w:rsidRDefault="003E3B78" w:rsidP="00B75EBA">
            <w:pPr>
              <w:jc w:val="center"/>
              <w:rPr>
                <w:sz w:val="18"/>
                <w:szCs w:val="20"/>
              </w:rPr>
            </w:pPr>
            <w:r w:rsidRPr="002E6E74">
              <w:rPr>
                <w:sz w:val="18"/>
                <w:szCs w:val="20"/>
              </w:rPr>
              <w:t>367888.12</w:t>
            </w:r>
          </w:p>
        </w:tc>
        <w:tc>
          <w:tcPr>
            <w:tcW w:w="1562" w:type="dxa"/>
          </w:tcPr>
          <w:p w:rsidR="003E3B78" w:rsidRPr="002E6E74" w:rsidRDefault="003E3B78" w:rsidP="00B75EBA">
            <w:pPr>
              <w:jc w:val="center"/>
              <w:rPr>
                <w:sz w:val="18"/>
                <w:szCs w:val="20"/>
              </w:rPr>
            </w:pPr>
            <w:r w:rsidRPr="002E6E74">
              <w:rPr>
                <w:sz w:val="18"/>
                <w:szCs w:val="20"/>
              </w:rPr>
              <w:t>2251098.74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265</w:t>
            </w:r>
          </w:p>
        </w:tc>
        <w:tc>
          <w:tcPr>
            <w:tcW w:w="1558" w:type="dxa"/>
          </w:tcPr>
          <w:p w:rsidR="003E3B78" w:rsidRPr="002E6E74" w:rsidRDefault="003E3B78" w:rsidP="00B75EBA">
            <w:pPr>
              <w:jc w:val="center"/>
              <w:rPr>
                <w:sz w:val="18"/>
                <w:szCs w:val="20"/>
              </w:rPr>
            </w:pPr>
            <w:r w:rsidRPr="002E6E74">
              <w:rPr>
                <w:sz w:val="18"/>
                <w:szCs w:val="20"/>
              </w:rPr>
              <w:t>367889.89</w:t>
            </w:r>
          </w:p>
        </w:tc>
        <w:tc>
          <w:tcPr>
            <w:tcW w:w="1562" w:type="dxa"/>
          </w:tcPr>
          <w:p w:rsidR="003E3B78" w:rsidRPr="002E6E74" w:rsidRDefault="003E3B78" w:rsidP="00B75EBA">
            <w:pPr>
              <w:jc w:val="center"/>
              <w:rPr>
                <w:sz w:val="18"/>
                <w:szCs w:val="20"/>
              </w:rPr>
            </w:pPr>
            <w:r w:rsidRPr="002E6E74">
              <w:rPr>
                <w:sz w:val="18"/>
                <w:szCs w:val="20"/>
              </w:rPr>
              <w:t>2251107.00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266</w:t>
            </w:r>
          </w:p>
        </w:tc>
        <w:tc>
          <w:tcPr>
            <w:tcW w:w="1558" w:type="dxa"/>
          </w:tcPr>
          <w:p w:rsidR="003E3B78" w:rsidRPr="002E6E74" w:rsidRDefault="003E3B78" w:rsidP="00B75EBA">
            <w:pPr>
              <w:jc w:val="center"/>
              <w:rPr>
                <w:sz w:val="18"/>
                <w:szCs w:val="20"/>
              </w:rPr>
            </w:pPr>
            <w:r w:rsidRPr="002E6E74">
              <w:rPr>
                <w:sz w:val="18"/>
                <w:szCs w:val="20"/>
              </w:rPr>
              <w:t>367895.71</w:t>
            </w:r>
          </w:p>
        </w:tc>
        <w:tc>
          <w:tcPr>
            <w:tcW w:w="1562" w:type="dxa"/>
          </w:tcPr>
          <w:p w:rsidR="003E3B78" w:rsidRPr="002E6E74" w:rsidRDefault="003E3B78" w:rsidP="00B75EBA">
            <w:pPr>
              <w:jc w:val="center"/>
              <w:rPr>
                <w:sz w:val="18"/>
                <w:szCs w:val="20"/>
              </w:rPr>
            </w:pPr>
            <w:r w:rsidRPr="002E6E74">
              <w:rPr>
                <w:sz w:val="18"/>
                <w:szCs w:val="20"/>
              </w:rPr>
              <w:t>2251121.25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267</w:t>
            </w:r>
          </w:p>
        </w:tc>
        <w:tc>
          <w:tcPr>
            <w:tcW w:w="1558" w:type="dxa"/>
          </w:tcPr>
          <w:p w:rsidR="003E3B78" w:rsidRPr="002E6E74" w:rsidRDefault="003E3B78" w:rsidP="00B75EBA">
            <w:pPr>
              <w:jc w:val="center"/>
              <w:rPr>
                <w:sz w:val="18"/>
                <w:szCs w:val="20"/>
              </w:rPr>
            </w:pPr>
            <w:r w:rsidRPr="002E6E74">
              <w:rPr>
                <w:sz w:val="18"/>
                <w:szCs w:val="20"/>
              </w:rPr>
              <w:t>367848.11</w:t>
            </w:r>
          </w:p>
        </w:tc>
        <w:tc>
          <w:tcPr>
            <w:tcW w:w="1562" w:type="dxa"/>
          </w:tcPr>
          <w:p w:rsidR="003E3B78" w:rsidRPr="002E6E74" w:rsidRDefault="003E3B78" w:rsidP="00B75EBA">
            <w:pPr>
              <w:jc w:val="center"/>
              <w:rPr>
                <w:sz w:val="18"/>
                <w:szCs w:val="20"/>
              </w:rPr>
            </w:pPr>
            <w:r w:rsidRPr="002E6E74">
              <w:rPr>
                <w:sz w:val="18"/>
                <w:szCs w:val="20"/>
              </w:rPr>
              <w:t>2251142.58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268</w:t>
            </w:r>
          </w:p>
        </w:tc>
        <w:tc>
          <w:tcPr>
            <w:tcW w:w="1558" w:type="dxa"/>
          </w:tcPr>
          <w:p w:rsidR="003E3B78" w:rsidRPr="002E6E74" w:rsidRDefault="003E3B78" w:rsidP="00B75EBA">
            <w:pPr>
              <w:jc w:val="center"/>
              <w:rPr>
                <w:sz w:val="18"/>
                <w:szCs w:val="20"/>
              </w:rPr>
            </w:pPr>
            <w:r w:rsidRPr="002E6E74">
              <w:rPr>
                <w:sz w:val="18"/>
                <w:szCs w:val="20"/>
              </w:rPr>
              <w:t>367823.56</w:t>
            </w:r>
          </w:p>
        </w:tc>
        <w:tc>
          <w:tcPr>
            <w:tcW w:w="1562" w:type="dxa"/>
          </w:tcPr>
          <w:p w:rsidR="003E3B78" w:rsidRPr="002E6E74" w:rsidRDefault="003E3B78" w:rsidP="00B75EBA">
            <w:pPr>
              <w:jc w:val="center"/>
              <w:rPr>
                <w:sz w:val="18"/>
                <w:szCs w:val="20"/>
              </w:rPr>
            </w:pPr>
            <w:r w:rsidRPr="002E6E74">
              <w:rPr>
                <w:sz w:val="18"/>
                <w:szCs w:val="20"/>
              </w:rPr>
              <w:t>2251154.31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269</w:t>
            </w:r>
          </w:p>
        </w:tc>
        <w:tc>
          <w:tcPr>
            <w:tcW w:w="1558" w:type="dxa"/>
          </w:tcPr>
          <w:p w:rsidR="003E3B78" w:rsidRPr="002E6E74" w:rsidRDefault="003E3B78" w:rsidP="00B75EBA">
            <w:pPr>
              <w:jc w:val="center"/>
              <w:rPr>
                <w:sz w:val="18"/>
                <w:szCs w:val="20"/>
              </w:rPr>
            </w:pPr>
            <w:r w:rsidRPr="002E6E74">
              <w:rPr>
                <w:sz w:val="18"/>
                <w:szCs w:val="20"/>
              </w:rPr>
              <w:t>367814.88</w:t>
            </w:r>
          </w:p>
        </w:tc>
        <w:tc>
          <w:tcPr>
            <w:tcW w:w="1562" w:type="dxa"/>
          </w:tcPr>
          <w:p w:rsidR="003E3B78" w:rsidRPr="002E6E74" w:rsidRDefault="003E3B78" w:rsidP="00B75EBA">
            <w:pPr>
              <w:jc w:val="center"/>
              <w:rPr>
                <w:sz w:val="18"/>
                <w:szCs w:val="20"/>
              </w:rPr>
            </w:pPr>
            <w:r w:rsidRPr="002E6E74">
              <w:rPr>
                <w:sz w:val="18"/>
                <w:szCs w:val="20"/>
              </w:rPr>
              <w:t>2251158.46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270</w:t>
            </w:r>
          </w:p>
        </w:tc>
        <w:tc>
          <w:tcPr>
            <w:tcW w:w="1558" w:type="dxa"/>
          </w:tcPr>
          <w:p w:rsidR="003E3B78" w:rsidRPr="002E6E74" w:rsidRDefault="003E3B78" w:rsidP="00B75EBA">
            <w:pPr>
              <w:jc w:val="center"/>
              <w:rPr>
                <w:sz w:val="18"/>
                <w:szCs w:val="20"/>
              </w:rPr>
            </w:pPr>
            <w:r w:rsidRPr="002E6E74">
              <w:rPr>
                <w:sz w:val="18"/>
                <w:szCs w:val="20"/>
              </w:rPr>
              <w:t>367817.23</w:t>
            </w:r>
          </w:p>
        </w:tc>
        <w:tc>
          <w:tcPr>
            <w:tcW w:w="1562" w:type="dxa"/>
          </w:tcPr>
          <w:p w:rsidR="003E3B78" w:rsidRPr="002E6E74" w:rsidRDefault="003E3B78" w:rsidP="00B75EBA">
            <w:pPr>
              <w:jc w:val="center"/>
              <w:rPr>
                <w:sz w:val="18"/>
                <w:szCs w:val="20"/>
              </w:rPr>
            </w:pPr>
            <w:r w:rsidRPr="002E6E74">
              <w:rPr>
                <w:sz w:val="18"/>
                <w:szCs w:val="20"/>
              </w:rPr>
              <w:t>2251204.93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271</w:t>
            </w:r>
          </w:p>
        </w:tc>
        <w:tc>
          <w:tcPr>
            <w:tcW w:w="1558" w:type="dxa"/>
          </w:tcPr>
          <w:p w:rsidR="003E3B78" w:rsidRPr="002E6E74" w:rsidRDefault="003E3B78" w:rsidP="00B75EBA">
            <w:pPr>
              <w:jc w:val="center"/>
              <w:rPr>
                <w:sz w:val="18"/>
                <w:szCs w:val="20"/>
              </w:rPr>
            </w:pPr>
            <w:r w:rsidRPr="002E6E74">
              <w:rPr>
                <w:sz w:val="18"/>
                <w:szCs w:val="20"/>
              </w:rPr>
              <w:t>367809.87</w:t>
            </w:r>
          </w:p>
        </w:tc>
        <w:tc>
          <w:tcPr>
            <w:tcW w:w="1562" w:type="dxa"/>
          </w:tcPr>
          <w:p w:rsidR="003E3B78" w:rsidRPr="002E6E74" w:rsidRDefault="003E3B78" w:rsidP="00B75EBA">
            <w:pPr>
              <w:jc w:val="center"/>
              <w:rPr>
                <w:sz w:val="18"/>
                <w:szCs w:val="20"/>
              </w:rPr>
            </w:pPr>
            <w:r w:rsidRPr="002E6E74">
              <w:rPr>
                <w:sz w:val="18"/>
                <w:szCs w:val="20"/>
              </w:rPr>
              <w:t>2251203.74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272</w:t>
            </w:r>
          </w:p>
        </w:tc>
        <w:tc>
          <w:tcPr>
            <w:tcW w:w="1558" w:type="dxa"/>
          </w:tcPr>
          <w:p w:rsidR="003E3B78" w:rsidRPr="002E6E74" w:rsidRDefault="003E3B78" w:rsidP="00B75EBA">
            <w:pPr>
              <w:jc w:val="center"/>
              <w:rPr>
                <w:sz w:val="18"/>
                <w:szCs w:val="20"/>
              </w:rPr>
            </w:pPr>
            <w:r w:rsidRPr="002E6E74">
              <w:rPr>
                <w:sz w:val="18"/>
                <w:szCs w:val="20"/>
              </w:rPr>
              <w:t>367809.39</w:t>
            </w:r>
          </w:p>
        </w:tc>
        <w:tc>
          <w:tcPr>
            <w:tcW w:w="1562" w:type="dxa"/>
          </w:tcPr>
          <w:p w:rsidR="003E3B78" w:rsidRPr="002E6E74" w:rsidRDefault="003E3B78" w:rsidP="00B75EBA">
            <w:pPr>
              <w:jc w:val="center"/>
              <w:rPr>
                <w:sz w:val="18"/>
                <w:szCs w:val="20"/>
              </w:rPr>
            </w:pPr>
            <w:r w:rsidRPr="002E6E74">
              <w:rPr>
                <w:sz w:val="18"/>
                <w:szCs w:val="20"/>
              </w:rPr>
              <w:t>2251213.99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273</w:t>
            </w:r>
          </w:p>
        </w:tc>
        <w:tc>
          <w:tcPr>
            <w:tcW w:w="1558" w:type="dxa"/>
          </w:tcPr>
          <w:p w:rsidR="003E3B78" w:rsidRPr="002E6E74" w:rsidRDefault="003E3B78" w:rsidP="00B75EBA">
            <w:pPr>
              <w:jc w:val="center"/>
              <w:rPr>
                <w:sz w:val="18"/>
                <w:szCs w:val="20"/>
              </w:rPr>
            </w:pPr>
            <w:r w:rsidRPr="002E6E74">
              <w:rPr>
                <w:sz w:val="18"/>
                <w:szCs w:val="20"/>
              </w:rPr>
              <w:t>367799.42</w:t>
            </w:r>
          </w:p>
        </w:tc>
        <w:tc>
          <w:tcPr>
            <w:tcW w:w="1562" w:type="dxa"/>
          </w:tcPr>
          <w:p w:rsidR="003E3B78" w:rsidRPr="002E6E74" w:rsidRDefault="003E3B78" w:rsidP="00B75EBA">
            <w:pPr>
              <w:jc w:val="center"/>
              <w:rPr>
                <w:sz w:val="18"/>
                <w:szCs w:val="20"/>
              </w:rPr>
            </w:pPr>
            <w:r w:rsidRPr="002E6E74">
              <w:rPr>
                <w:sz w:val="18"/>
                <w:szCs w:val="20"/>
              </w:rPr>
              <w:t>2251212.51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274</w:t>
            </w:r>
          </w:p>
        </w:tc>
        <w:tc>
          <w:tcPr>
            <w:tcW w:w="1558" w:type="dxa"/>
          </w:tcPr>
          <w:p w:rsidR="003E3B78" w:rsidRPr="002E6E74" w:rsidRDefault="003E3B78" w:rsidP="00B75EBA">
            <w:pPr>
              <w:jc w:val="center"/>
              <w:rPr>
                <w:sz w:val="18"/>
                <w:szCs w:val="20"/>
              </w:rPr>
            </w:pPr>
            <w:r w:rsidRPr="002E6E74">
              <w:rPr>
                <w:sz w:val="18"/>
                <w:szCs w:val="20"/>
              </w:rPr>
              <w:t>367799.81</w:t>
            </w:r>
          </w:p>
        </w:tc>
        <w:tc>
          <w:tcPr>
            <w:tcW w:w="1562" w:type="dxa"/>
          </w:tcPr>
          <w:p w:rsidR="003E3B78" w:rsidRPr="002E6E74" w:rsidRDefault="003E3B78" w:rsidP="00B75EBA">
            <w:pPr>
              <w:jc w:val="center"/>
              <w:rPr>
                <w:sz w:val="18"/>
                <w:szCs w:val="20"/>
              </w:rPr>
            </w:pPr>
            <w:r w:rsidRPr="002E6E74">
              <w:rPr>
                <w:sz w:val="18"/>
                <w:szCs w:val="20"/>
              </w:rPr>
              <w:t>2251209.88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275</w:t>
            </w:r>
          </w:p>
        </w:tc>
        <w:tc>
          <w:tcPr>
            <w:tcW w:w="1558" w:type="dxa"/>
          </w:tcPr>
          <w:p w:rsidR="003E3B78" w:rsidRPr="002E6E74" w:rsidRDefault="003E3B78" w:rsidP="00B75EBA">
            <w:pPr>
              <w:jc w:val="center"/>
              <w:rPr>
                <w:sz w:val="18"/>
                <w:szCs w:val="20"/>
              </w:rPr>
            </w:pPr>
            <w:r w:rsidRPr="002E6E74">
              <w:rPr>
                <w:sz w:val="18"/>
                <w:szCs w:val="20"/>
              </w:rPr>
              <w:t>367782.02</w:t>
            </w:r>
          </w:p>
        </w:tc>
        <w:tc>
          <w:tcPr>
            <w:tcW w:w="1562" w:type="dxa"/>
          </w:tcPr>
          <w:p w:rsidR="003E3B78" w:rsidRPr="002E6E74" w:rsidRDefault="003E3B78" w:rsidP="00B75EBA">
            <w:pPr>
              <w:jc w:val="center"/>
              <w:rPr>
                <w:sz w:val="18"/>
                <w:szCs w:val="20"/>
              </w:rPr>
            </w:pPr>
            <w:r w:rsidRPr="002E6E74">
              <w:rPr>
                <w:sz w:val="18"/>
                <w:szCs w:val="20"/>
              </w:rPr>
              <w:t>2251207.08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276</w:t>
            </w:r>
          </w:p>
        </w:tc>
        <w:tc>
          <w:tcPr>
            <w:tcW w:w="1558" w:type="dxa"/>
          </w:tcPr>
          <w:p w:rsidR="003E3B78" w:rsidRPr="002E6E74" w:rsidRDefault="003E3B78" w:rsidP="00B75EBA">
            <w:pPr>
              <w:jc w:val="center"/>
              <w:rPr>
                <w:sz w:val="18"/>
                <w:szCs w:val="20"/>
              </w:rPr>
            </w:pPr>
            <w:r w:rsidRPr="002E6E74">
              <w:rPr>
                <w:sz w:val="18"/>
                <w:szCs w:val="20"/>
              </w:rPr>
              <w:t>367780.86</w:t>
            </w:r>
          </w:p>
        </w:tc>
        <w:tc>
          <w:tcPr>
            <w:tcW w:w="1562" w:type="dxa"/>
          </w:tcPr>
          <w:p w:rsidR="003E3B78" w:rsidRPr="002E6E74" w:rsidRDefault="003E3B78" w:rsidP="00B75EBA">
            <w:pPr>
              <w:jc w:val="center"/>
              <w:rPr>
                <w:sz w:val="18"/>
                <w:szCs w:val="20"/>
              </w:rPr>
            </w:pPr>
            <w:r w:rsidRPr="002E6E74">
              <w:rPr>
                <w:sz w:val="18"/>
                <w:szCs w:val="20"/>
              </w:rPr>
              <w:t>2251214.01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277</w:t>
            </w:r>
          </w:p>
        </w:tc>
        <w:tc>
          <w:tcPr>
            <w:tcW w:w="1558" w:type="dxa"/>
          </w:tcPr>
          <w:p w:rsidR="003E3B78" w:rsidRPr="002E6E74" w:rsidRDefault="003E3B78" w:rsidP="00B75EBA">
            <w:pPr>
              <w:jc w:val="center"/>
              <w:rPr>
                <w:sz w:val="18"/>
                <w:szCs w:val="20"/>
              </w:rPr>
            </w:pPr>
            <w:r w:rsidRPr="002E6E74">
              <w:rPr>
                <w:sz w:val="18"/>
                <w:szCs w:val="20"/>
              </w:rPr>
              <w:t>367779.54</w:t>
            </w:r>
          </w:p>
        </w:tc>
        <w:tc>
          <w:tcPr>
            <w:tcW w:w="1562" w:type="dxa"/>
          </w:tcPr>
          <w:p w:rsidR="003E3B78" w:rsidRPr="002E6E74" w:rsidRDefault="003E3B78" w:rsidP="00B75EBA">
            <w:pPr>
              <w:jc w:val="center"/>
              <w:rPr>
                <w:sz w:val="18"/>
                <w:szCs w:val="20"/>
              </w:rPr>
            </w:pPr>
            <w:r w:rsidRPr="002E6E74">
              <w:rPr>
                <w:sz w:val="18"/>
                <w:szCs w:val="20"/>
              </w:rPr>
              <w:t>2251213.78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278</w:t>
            </w:r>
          </w:p>
        </w:tc>
        <w:tc>
          <w:tcPr>
            <w:tcW w:w="1558" w:type="dxa"/>
          </w:tcPr>
          <w:p w:rsidR="003E3B78" w:rsidRPr="002E6E74" w:rsidRDefault="003E3B78" w:rsidP="00B75EBA">
            <w:pPr>
              <w:jc w:val="center"/>
              <w:rPr>
                <w:sz w:val="18"/>
                <w:szCs w:val="20"/>
              </w:rPr>
            </w:pPr>
            <w:r w:rsidRPr="002E6E74">
              <w:rPr>
                <w:sz w:val="18"/>
                <w:szCs w:val="20"/>
              </w:rPr>
              <w:t>367779.66</w:t>
            </w:r>
          </w:p>
        </w:tc>
        <w:tc>
          <w:tcPr>
            <w:tcW w:w="1562" w:type="dxa"/>
          </w:tcPr>
          <w:p w:rsidR="003E3B78" w:rsidRPr="002E6E74" w:rsidRDefault="003E3B78" w:rsidP="00B75EBA">
            <w:pPr>
              <w:jc w:val="center"/>
              <w:rPr>
                <w:sz w:val="18"/>
                <w:szCs w:val="20"/>
              </w:rPr>
            </w:pPr>
            <w:r w:rsidRPr="002E6E74">
              <w:rPr>
                <w:sz w:val="18"/>
                <w:szCs w:val="20"/>
              </w:rPr>
              <w:t>2251213.09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279</w:t>
            </w:r>
          </w:p>
        </w:tc>
        <w:tc>
          <w:tcPr>
            <w:tcW w:w="1558" w:type="dxa"/>
          </w:tcPr>
          <w:p w:rsidR="003E3B78" w:rsidRPr="002E6E74" w:rsidRDefault="003E3B78" w:rsidP="00B75EBA">
            <w:pPr>
              <w:jc w:val="center"/>
              <w:rPr>
                <w:sz w:val="18"/>
                <w:szCs w:val="20"/>
              </w:rPr>
            </w:pPr>
            <w:r w:rsidRPr="002E6E74">
              <w:rPr>
                <w:sz w:val="18"/>
                <w:szCs w:val="20"/>
              </w:rPr>
              <w:t>367775.53</w:t>
            </w:r>
          </w:p>
        </w:tc>
        <w:tc>
          <w:tcPr>
            <w:tcW w:w="1562" w:type="dxa"/>
          </w:tcPr>
          <w:p w:rsidR="003E3B78" w:rsidRPr="002E6E74" w:rsidRDefault="003E3B78" w:rsidP="00B75EBA">
            <w:pPr>
              <w:jc w:val="center"/>
              <w:rPr>
                <w:sz w:val="18"/>
                <w:szCs w:val="20"/>
              </w:rPr>
            </w:pPr>
            <w:r w:rsidRPr="002E6E74">
              <w:rPr>
                <w:sz w:val="18"/>
                <w:szCs w:val="20"/>
              </w:rPr>
              <w:t>2251212.40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280</w:t>
            </w:r>
          </w:p>
        </w:tc>
        <w:tc>
          <w:tcPr>
            <w:tcW w:w="1558" w:type="dxa"/>
          </w:tcPr>
          <w:p w:rsidR="003E3B78" w:rsidRPr="002E6E74" w:rsidRDefault="003E3B78" w:rsidP="00B75EBA">
            <w:pPr>
              <w:jc w:val="center"/>
              <w:rPr>
                <w:sz w:val="18"/>
                <w:szCs w:val="20"/>
              </w:rPr>
            </w:pPr>
            <w:r w:rsidRPr="002E6E74">
              <w:rPr>
                <w:sz w:val="18"/>
                <w:szCs w:val="20"/>
              </w:rPr>
              <w:t>367775.86</w:t>
            </w:r>
          </w:p>
        </w:tc>
        <w:tc>
          <w:tcPr>
            <w:tcW w:w="1562" w:type="dxa"/>
          </w:tcPr>
          <w:p w:rsidR="003E3B78" w:rsidRPr="002E6E74" w:rsidRDefault="003E3B78" w:rsidP="00B75EBA">
            <w:pPr>
              <w:jc w:val="center"/>
              <w:rPr>
                <w:sz w:val="18"/>
                <w:szCs w:val="20"/>
              </w:rPr>
            </w:pPr>
            <w:r w:rsidRPr="002E6E74">
              <w:rPr>
                <w:sz w:val="18"/>
                <w:szCs w:val="20"/>
              </w:rPr>
              <w:t>2251210.42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281</w:t>
            </w:r>
          </w:p>
        </w:tc>
        <w:tc>
          <w:tcPr>
            <w:tcW w:w="1558" w:type="dxa"/>
          </w:tcPr>
          <w:p w:rsidR="003E3B78" w:rsidRPr="002E6E74" w:rsidRDefault="003E3B78" w:rsidP="00B75EBA">
            <w:pPr>
              <w:jc w:val="center"/>
              <w:rPr>
                <w:sz w:val="18"/>
                <w:szCs w:val="20"/>
              </w:rPr>
            </w:pPr>
            <w:r w:rsidRPr="002E6E74">
              <w:rPr>
                <w:sz w:val="18"/>
                <w:szCs w:val="20"/>
              </w:rPr>
              <w:t>367768.19</w:t>
            </w:r>
          </w:p>
        </w:tc>
        <w:tc>
          <w:tcPr>
            <w:tcW w:w="1562" w:type="dxa"/>
          </w:tcPr>
          <w:p w:rsidR="003E3B78" w:rsidRPr="002E6E74" w:rsidRDefault="003E3B78" w:rsidP="00B75EBA">
            <w:pPr>
              <w:jc w:val="center"/>
              <w:rPr>
                <w:sz w:val="18"/>
                <w:szCs w:val="20"/>
              </w:rPr>
            </w:pPr>
            <w:r w:rsidRPr="002E6E74">
              <w:rPr>
                <w:sz w:val="18"/>
                <w:szCs w:val="20"/>
              </w:rPr>
              <w:t>2251209.23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282</w:t>
            </w:r>
          </w:p>
        </w:tc>
        <w:tc>
          <w:tcPr>
            <w:tcW w:w="1558" w:type="dxa"/>
          </w:tcPr>
          <w:p w:rsidR="003E3B78" w:rsidRPr="002E6E74" w:rsidRDefault="003E3B78" w:rsidP="00B75EBA">
            <w:pPr>
              <w:jc w:val="center"/>
              <w:rPr>
                <w:sz w:val="18"/>
                <w:szCs w:val="20"/>
              </w:rPr>
            </w:pPr>
            <w:r w:rsidRPr="002E6E74">
              <w:rPr>
                <w:sz w:val="18"/>
                <w:szCs w:val="20"/>
              </w:rPr>
              <w:t>367765.21</w:t>
            </w:r>
          </w:p>
        </w:tc>
        <w:tc>
          <w:tcPr>
            <w:tcW w:w="1562" w:type="dxa"/>
          </w:tcPr>
          <w:p w:rsidR="003E3B78" w:rsidRPr="002E6E74" w:rsidRDefault="003E3B78" w:rsidP="00B75EBA">
            <w:pPr>
              <w:jc w:val="center"/>
              <w:rPr>
                <w:sz w:val="18"/>
                <w:szCs w:val="20"/>
              </w:rPr>
            </w:pPr>
            <w:r w:rsidRPr="002E6E74">
              <w:rPr>
                <w:sz w:val="18"/>
                <w:szCs w:val="20"/>
              </w:rPr>
              <w:t>2251221.45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283</w:t>
            </w:r>
          </w:p>
        </w:tc>
        <w:tc>
          <w:tcPr>
            <w:tcW w:w="1558" w:type="dxa"/>
          </w:tcPr>
          <w:p w:rsidR="003E3B78" w:rsidRPr="002E6E74" w:rsidRDefault="003E3B78" w:rsidP="00B75EBA">
            <w:pPr>
              <w:jc w:val="center"/>
              <w:rPr>
                <w:sz w:val="18"/>
                <w:szCs w:val="20"/>
              </w:rPr>
            </w:pPr>
            <w:r w:rsidRPr="002E6E74">
              <w:rPr>
                <w:sz w:val="18"/>
                <w:szCs w:val="20"/>
              </w:rPr>
              <w:t>367760.82</w:t>
            </w:r>
          </w:p>
        </w:tc>
        <w:tc>
          <w:tcPr>
            <w:tcW w:w="1562" w:type="dxa"/>
          </w:tcPr>
          <w:p w:rsidR="003E3B78" w:rsidRPr="002E6E74" w:rsidRDefault="003E3B78" w:rsidP="00B75EBA">
            <w:pPr>
              <w:jc w:val="center"/>
              <w:rPr>
                <w:sz w:val="18"/>
                <w:szCs w:val="20"/>
              </w:rPr>
            </w:pPr>
            <w:r w:rsidRPr="002E6E74">
              <w:rPr>
                <w:sz w:val="18"/>
                <w:szCs w:val="20"/>
              </w:rPr>
              <w:t>2251241.00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284</w:t>
            </w:r>
          </w:p>
        </w:tc>
        <w:tc>
          <w:tcPr>
            <w:tcW w:w="1558" w:type="dxa"/>
          </w:tcPr>
          <w:p w:rsidR="003E3B78" w:rsidRPr="002E6E74" w:rsidRDefault="003E3B78" w:rsidP="00B75EBA">
            <w:pPr>
              <w:jc w:val="center"/>
              <w:rPr>
                <w:sz w:val="18"/>
                <w:szCs w:val="20"/>
              </w:rPr>
            </w:pPr>
            <w:r w:rsidRPr="002E6E74">
              <w:rPr>
                <w:sz w:val="18"/>
                <w:szCs w:val="20"/>
              </w:rPr>
              <w:t>367764.27</w:t>
            </w:r>
          </w:p>
        </w:tc>
        <w:tc>
          <w:tcPr>
            <w:tcW w:w="1562" w:type="dxa"/>
          </w:tcPr>
          <w:p w:rsidR="003E3B78" w:rsidRPr="002E6E74" w:rsidRDefault="003E3B78" w:rsidP="00B75EBA">
            <w:pPr>
              <w:jc w:val="center"/>
              <w:rPr>
                <w:sz w:val="18"/>
                <w:szCs w:val="20"/>
              </w:rPr>
            </w:pPr>
            <w:r w:rsidRPr="002E6E74">
              <w:rPr>
                <w:sz w:val="18"/>
                <w:szCs w:val="20"/>
              </w:rPr>
              <w:t>2251241.79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285</w:t>
            </w:r>
          </w:p>
        </w:tc>
        <w:tc>
          <w:tcPr>
            <w:tcW w:w="1558" w:type="dxa"/>
          </w:tcPr>
          <w:p w:rsidR="003E3B78" w:rsidRPr="002E6E74" w:rsidRDefault="003E3B78" w:rsidP="00B75EBA">
            <w:pPr>
              <w:jc w:val="center"/>
              <w:rPr>
                <w:sz w:val="18"/>
                <w:szCs w:val="20"/>
              </w:rPr>
            </w:pPr>
            <w:r w:rsidRPr="002E6E74">
              <w:rPr>
                <w:sz w:val="18"/>
                <w:szCs w:val="20"/>
              </w:rPr>
              <w:t>367792.49</w:t>
            </w:r>
          </w:p>
        </w:tc>
        <w:tc>
          <w:tcPr>
            <w:tcW w:w="1562" w:type="dxa"/>
          </w:tcPr>
          <w:p w:rsidR="003E3B78" w:rsidRPr="002E6E74" w:rsidRDefault="003E3B78" w:rsidP="00B75EBA">
            <w:pPr>
              <w:jc w:val="center"/>
              <w:rPr>
                <w:sz w:val="18"/>
                <w:szCs w:val="20"/>
              </w:rPr>
            </w:pPr>
            <w:r w:rsidRPr="002E6E74">
              <w:rPr>
                <w:sz w:val="18"/>
                <w:szCs w:val="20"/>
              </w:rPr>
              <w:t>2251262.91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286</w:t>
            </w:r>
          </w:p>
        </w:tc>
        <w:tc>
          <w:tcPr>
            <w:tcW w:w="1558" w:type="dxa"/>
          </w:tcPr>
          <w:p w:rsidR="003E3B78" w:rsidRPr="002E6E74" w:rsidRDefault="003E3B78" w:rsidP="00B75EBA">
            <w:pPr>
              <w:jc w:val="center"/>
              <w:rPr>
                <w:sz w:val="18"/>
                <w:szCs w:val="20"/>
              </w:rPr>
            </w:pPr>
            <w:r w:rsidRPr="002E6E74">
              <w:rPr>
                <w:sz w:val="18"/>
                <w:szCs w:val="20"/>
              </w:rPr>
              <w:t>367801.26</w:t>
            </w:r>
          </w:p>
        </w:tc>
        <w:tc>
          <w:tcPr>
            <w:tcW w:w="1562" w:type="dxa"/>
          </w:tcPr>
          <w:p w:rsidR="003E3B78" w:rsidRPr="002E6E74" w:rsidRDefault="003E3B78" w:rsidP="00B75EBA">
            <w:pPr>
              <w:jc w:val="center"/>
              <w:rPr>
                <w:sz w:val="18"/>
                <w:szCs w:val="20"/>
              </w:rPr>
            </w:pPr>
            <w:r w:rsidRPr="002E6E74">
              <w:rPr>
                <w:sz w:val="18"/>
                <w:szCs w:val="20"/>
              </w:rPr>
              <w:t>2251262.72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287</w:t>
            </w:r>
          </w:p>
        </w:tc>
        <w:tc>
          <w:tcPr>
            <w:tcW w:w="1558" w:type="dxa"/>
          </w:tcPr>
          <w:p w:rsidR="003E3B78" w:rsidRPr="002E6E74" w:rsidRDefault="003E3B78" w:rsidP="00B75EBA">
            <w:pPr>
              <w:jc w:val="center"/>
              <w:rPr>
                <w:sz w:val="18"/>
                <w:szCs w:val="20"/>
              </w:rPr>
            </w:pPr>
            <w:r w:rsidRPr="002E6E74">
              <w:rPr>
                <w:sz w:val="18"/>
                <w:szCs w:val="20"/>
              </w:rPr>
              <w:t>367797.48</w:t>
            </w:r>
          </w:p>
        </w:tc>
        <w:tc>
          <w:tcPr>
            <w:tcW w:w="1562" w:type="dxa"/>
          </w:tcPr>
          <w:p w:rsidR="003E3B78" w:rsidRPr="002E6E74" w:rsidRDefault="003E3B78" w:rsidP="00B75EBA">
            <w:pPr>
              <w:jc w:val="center"/>
              <w:rPr>
                <w:sz w:val="18"/>
                <w:szCs w:val="20"/>
              </w:rPr>
            </w:pPr>
            <w:r w:rsidRPr="002E6E74">
              <w:rPr>
                <w:sz w:val="18"/>
                <w:szCs w:val="20"/>
              </w:rPr>
              <w:t>2251270.48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288</w:t>
            </w:r>
          </w:p>
        </w:tc>
        <w:tc>
          <w:tcPr>
            <w:tcW w:w="1558" w:type="dxa"/>
          </w:tcPr>
          <w:p w:rsidR="003E3B78" w:rsidRPr="002E6E74" w:rsidRDefault="003E3B78" w:rsidP="00B75EBA">
            <w:pPr>
              <w:jc w:val="center"/>
              <w:rPr>
                <w:sz w:val="18"/>
                <w:szCs w:val="20"/>
              </w:rPr>
            </w:pPr>
            <w:r w:rsidRPr="002E6E74">
              <w:rPr>
                <w:sz w:val="18"/>
                <w:szCs w:val="20"/>
              </w:rPr>
              <w:t>367788.56</w:t>
            </w:r>
          </w:p>
        </w:tc>
        <w:tc>
          <w:tcPr>
            <w:tcW w:w="1562" w:type="dxa"/>
          </w:tcPr>
          <w:p w:rsidR="003E3B78" w:rsidRPr="002E6E74" w:rsidRDefault="003E3B78" w:rsidP="00B75EBA">
            <w:pPr>
              <w:jc w:val="center"/>
              <w:rPr>
                <w:sz w:val="18"/>
                <w:szCs w:val="20"/>
              </w:rPr>
            </w:pPr>
            <w:r w:rsidRPr="002E6E74">
              <w:rPr>
                <w:sz w:val="18"/>
                <w:szCs w:val="20"/>
              </w:rPr>
              <w:t>2251303.69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289</w:t>
            </w:r>
          </w:p>
        </w:tc>
        <w:tc>
          <w:tcPr>
            <w:tcW w:w="1558" w:type="dxa"/>
          </w:tcPr>
          <w:p w:rsidR="003E3B78" w:rsidRPr="002E6E74" w:rsidRDefault="003E3B78" w:rsidP="00B75EBA">
            <w:pPr>
              <w:jc w:val="center"/>
              <w:rPr>
                <w:sz w:val="18"/>
                <w:szCs w:val="20"/>
              </w:rPr>
            </w:pPr>
            <w:r w:rsidRPr="002E6E74">
              <w:rPr>
                <w:sz w:val="18"/>
                <w:szCs w:val="20"/>
              </w:rPr>
              <w:t>367686.52</w:t>
            </w:r>
          </w:p>
        </w:tc>
        <w:tc>
          <w:tcPr>
            <w:tcW w:w="1562" w:type="dxa"/>
          </w:tcPr>
          <w:p w:rsidR="003E3B78" w:rsidRPr="002E6E74" w:rsidRDefault="003E3B78" w:rsidP="00B75EBA">
            <w:pPr>
              <w:jc w:val="center"/>
              <w:rPr>
                <w:sz w:val="18"/>
                <w:szCs w:val="20"/>
              </w:rPr>
            </w:pPr>
            <w:r w:rsidRPr="002E6E74">
              <w:rPr>
                <w:sz w:val="18"/>
                <w:szCs w:val="20"/>
              </w:rPr>
              <w:t>2251283.61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290</w:t>
            </w:r>
          </w:p>
        </w:tc>
        <w:tc>
          <w:tcPr>
            <w:tcW w:w="1558" w:type="dxa"/>
          </w:tcPr>
          <w:p w:rsidR="003E3B78" w:rsidRPr="002E6E74" w:rsidRDefault="003E3B78" w:rsidP="00B75EBA">
            <w:pPr>
              <w:jc w:val="center"/>
              <w:rPr>
                <w:sz w:val="18"/>
                <w:szCs w:val="20"/>
              </w:rPr>
            </w:pPr>
            <w:r w:rsidRPr="002E6E74">
              <w:rPr>
                <w:sz w:val="18"/>
                <w:szCs w:val="20"/>
              </w:rPr>
              <w:t>367687.33</w:t>
            </w:r>
          </w:p>
        </w:tc>
        <w:tc>
          <w:tcPr>
            <w:tcW w:w="1562" w:type="dxa"/>
          </w:tcPr>
          <w:p w:rsidR="003E3B78" w:rsidRPr="002E6E74" w:rsidRDefault="003E3B78" w:rsidP="00B75EBA">
            <w:pPr>
              <w:jc w:val="center"/>
              <w:rPr>
                <w:sz w:val="18"/>
                <w:szCs w:val="20"/>
              </w:rPr>
            </w:pPr>
            <w:r w:rsidRPr="002E6E74">
              <w:rPr>
                <w:sz w:val="18"/>
                <w:szCs w:val="20"/>
              </w:rPr>
              <w:t>2251281.82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291</w:t>
            </w:r>
          </w:p>
        </w:tc>
        <w:tc>
          <w:tcPr>
            <w:tcW w:w="1558" w:type="dxa"/>
          </w:tcPr>
          <w:p w:rsidR="003E3B78" w:rsidRPr="002E6E74" w:rsidRDefault="003E3B78" w:rsidP="00B75EBA">
            <w:pPr>
              <w:jc w:val="center"/>
              <w:rPr>
                <w:sz w:val="18"/>
                <w:szCs w:val="20"/>
              </w:rPr>
            </w:pPr>
            <w:r w:rsidRPr="002E6E74">
              <w:rPr>
                <w:sz w:val="18"/>
                <w:szCs w:val="20"/>
              </w:rPr>
              <w:t>367685.17</w:t>
            </w:r>
          </w:p>
        </w:tc>
        <w:tc>
          <w:tcPr>
            <w:tcW w:w="1562" w:type="dxa"/>
          </w:tcPr>
          <w:p w:rsidR="003E3B78" w:rsidRPr="002E6E74" w:rsidRDefault="003E3B78" w:rsidP="00B75EBA">
            <w:pPr>
              <w:jc w:val="center"/>
              <w:rPr>
                <w:sz w:val="18"/>
                <w:szCs w:val="20"/>
              </w:rPr>
            </w:pPr>
            <w:r w:rsidRPr="002E6E74">
              <w:rPr>
                <w:sz w:val="18"/>
                <w:szCs w:val="20"/>
              </w:rPr>
              <w:t>2251280.74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292</w:t>
            </w:r>
          </w:p>
        </w:tc>
        <w:tc>
          <w:tcPr>
            <w:tcW w:w="1558" w:type="dxa"/>
          </w:tcPr>
          <w:p w:rsidR="003E3B78" w:rsidRPr="002E6E74" w:rsidRDefault="003E3B78" w:rsidP="00B75EBA">
            <w:pPr>
              <w:jc w:val="center"/>
              <w:rPr>
                <w:sz w:val="18"/>
                <w:szCs w:val="20"/>
              </w:rPr>
            </w:pPr>
            <w:r w:rsidRPr="002E6E74">
              <w:rPr>
                <w:sz w:val="18"/>
                <w:szCs w:val="20"/>
              </w:rPr>
              <w:t>367709.77</w:t>
            </w:r>
          </w:p>
        </w:tc>
        <w:tc>
          <w:tcPr>
            <w:tcW w:w="1562" w:type="dxa"/>
          </w:tcPr>
          <w:p w:rsidR="003E3B78" w:rsidRPr="002E6E74" w:rsidRDefault="003E3B78" w:rsidP="00B75EBA">
            <w:pPr>
              <w:jc w:val="center"/>
              <w:rPr>
                <w:sz w:val="18"/>
                <w:szCs w:val="20"/>
              </w:rPr>
            </w:pPr>
            <w:r w:rsidRPr="002E6E74">
              <w:rPr>
                <w:sz w:val="18"/>
                <w:szCs w:val="20"/>
              </w:rPr>
              <w:t>2251280.51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293</w:t>
            </w:r>
          </w:p>
        </w:tc>
        <w:tc>
          <w:tcPr>
            <w:tcW w:w="1558" w:type="dxa"/>
          </w:tcPr>
          <w:p w:rsidR="003E3B78" w:rsidRPr="002E6E74" w:rsidRDefault="003E3B78" w:rsidP="00B75EBA">
            <w:pPr>
              <w:jc w:val="center"/>
              <w:rPr>
                <w:sz w:val="18"/>
                <w:szCs w:val="20"/>
              </w:rPr>
            </w:pPr>
            <w:r w:rsidRPr="002E6E74">
              <w:rPr>
                <w:sz w:val="18"/>
                <w:szCs w:val="20"/>
              </w:rPr>
              <w:t>367735.04</w:t>
            </w:r>
          </w:p>
        </w:tc>
        <w:tc>
          <w:tcPr>
            <w:tcW w:w="1562" w:type="dxa"/>
          </w:tcPr>
          <w:p w:rsidR="003E3B78" w:rsidRPr="002E6E74" w:rsidRDefault="003E3B78" w:rsidP="00B75EBA">
            <w:pPr>
              <w:jc w:val="center"/>
              <w:rPr>
                <w:sz w:val="18"/>
                <w:szCs w:val="20"/>
              </w:rPr>
            </w:pPr>
            <w:r w:rsidRPr="002E6E74">
              <w:rPr>
                <w:sz w:val="18"/>
                <w:szCs w:val="20"/>
              </w:rPr>
              <w:t>2251280.28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294</w:t>
            </w:r>
          </w:p>
        </w:tc>
        <w:tc>
          <w:tcPr>
            <w:tcW w:w="1558" w:type="dxa"/>
          </w:tcPr>
          <w:p w:rsidR="003E3B78" w:rsidRPr="002E6E74" w:rsidRDefault="003E3B78" w:rsidP="00B75EBA">
            <w:pPr>
              <w:jc w:val="center"/>
              <w:rPr>
                <w:sz w:val="18"/>
                <w:szCs w:val="20"/>
              </w:rPr>
            </w:pPr>
            <w:r w:rsidRPr="002E6E74">
              <w:rPr>
                <w:sz w:val="18"/>
                <w:szCs w:val="20"/>
              </w:rPr>
              <w:t>367764.95</w:t>
            </w:r>
          </w:p>
        </w:tc>
        <w:tc>
          <w:tcPr>
            <w:tcW w:w="1562" w:type="dxa"/>
          </w:tcPr>
          <w:p w:rsidR="003E3B78" w:rsidRPr="002E6E74" w:rsidRDefault="003E3B78" w:rsidP="00B75EBA">
            <w:pPr>
              <w:jc w:val="center"/>
              <w:rPr>
                <w:sz w:val="18"/>
                <w:szCs w:val="20"/>
              </w:rPr>
            </w:pPr>
            <w:r w:rsidRPr="002E6E74">
              <w:rPr>
                <w:sz w:val="18"/>
                <w:szCs w:val="20"/>
              </w:rPr>
              <w:t>2251221.89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295</w:t>
            </w:r>
          </w:p>
        </w:tc>
        <w:tc>
          <w:tcPr>
            <w:tcW w:w="1558" w:type="dxa"/>
          </w:tcPr>
          <w:p w:rsidR="003E3B78" w:rsidRPr="002E6E74" w:rsidRDefault="003E3B78" w:rsidP="00B75EBA">
            <w:pPr>
              <w:jc w:val="center"/>
              <w:rPr>
                <w:sz w:val="18"/>
                <w:szCs w:val="20"/>
              </w:rPr>
            </w:pPr>
            <w:r w:rsidRPr="002E6E74">
              <w:rPr>
                <w:sz w:val="18"/>
                <w:szCs w:val="20"/>
              </w:rPr>
              <w:t>367758.57</w:t>
            </w:r>
          </w:p>
        </w:tc>
        <w:tc>
          <w:tcPr>
            <w:tcW w:w="1562" w:type="dxa"/>
          </w:tcPr>
          <w:p w:rsidR="003E3B78" w:rsidRPr="002E6E74" w:rsidRDefault="003E3B78" w:rsidP="00B75EBA">
            <w:pPr>
              <w:jc w:val="center"/>
              <w:rPr>
                <w:sz w:val="18"/>
                <w:szCs w:val="20"/>
              </w:rPr>
            </w:pPr>
            <w:r w:rsidRPr="002E6E74">
              <w:rPr>
                <w:sz w:val="18"/>
                <w:szCs w:val="20"/>
              </w:rPr>
              <w:t>2251213.63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296</w:t>
            </w:r>
          </w:p>
        </w:tc>
        <w:tc>
          <w:tcPr>
            <w:tcW w:w="1558" w:type="dxa"/>
          </w:tcPr>
          <w:p w:rsidR="003E3B78" w:rsidRPr="002E6E74" w:rsidRDefault="003E3B78" w:rsidP="00B75EBA">
            <w:pPr>
              <w:jc w:val="center"/>
              <w:rPr>
                <w:sz w:val="18"/>
                <w:szCs w:val="20"/>
              </w:rPr>
            </w:pPr>
            <w:r w:rsidRPr="002E6E74">
              <w:rPr>
                <w:sz w:val="18"/>
                <w:szCs w:val="20"/>
              </w:rPr>
              <w:t>367753.12</w:t>
            </w:r>
          </w:p>
        </w:tc>
        <w:tc>
          <w:tcPr>
            <w:tcW w:w="1562" w:type="dxa"/>
          </w:tcPr>
          <w:p w:rsidR="003E3B78" w:rsidRPr="002E6E74" w:rsidRDefault="003E3B78" w:rsidP="00B75EBA">
            <w:pPr>
              <w:jc w:val="center"/>
              <w:rPr>
                <w:sz w:val="18"/>
                <w:szCs w:val="20"/>
              </w:rPr>
            </w:pPr>
            <w:r w:rsidRPr="002E6E74">
              <w:rPr>
                <w:sz w:val="18"/>
                <w:szCs w:val="20"/>
              </w:rPr>
              <w:t>2251208.58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297</w:t>
            </w:r>
          </w:p>
        </w:tc>
        <w:tc>
          <w:tcPr>
            <w:tcW w:w="1558" w:type="dxa"/>
          </w:tcPr>
          <w:p w:rsidR="003E3B78" w:rsidRPr="002E6E74" w:rsidRDefault="003E3B78" w:rsidP="00B75EBA">
            <w:pPr>
              <w:jc w:val="center"/>
              <w:rPr>
                <w:sz w:val="18"/>
                <w:szCs w:val="20"/>
              </w:rPr>
            </w:pPr>
            <w:r w:rsidRPr="002E6E74">
              <w:rPr>
                <w:sz w:val="18"/>
                <w:szCs w:val="20"/>
              </w:rPr>
              <w:t>367737.62</w:t>
            </w:r>
          </w:p>
        </w:tc>
        <w:tc>
          <w:tcPr>
            <w:tcW w:w="1562" w:type="dxa"/>
          </w:tcPr>
          <w:p w:rsidR="003E3B78" w:rsidRPr="002E6E74" w:rsidRDefault="003E3B78" w:rsidP="00B75EBA">
            <w:pPr>
              <w:jc w:val="center"/>
              <w:rPr>
                <w:sz w:val="18"/>
                <w:szCs w:val="20"/>
              </w:rPr>
            </w:pPr>
            <w:r w:rsidRPr="002E6E74">
              <w:rPr>
                <w:sz w:val="18"/>
                <w:szCs w:val="20"/>
              </w:rPr>
              <w:t>2251202.48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298</w:t>
            </w:r>
          </w:p>
        </w:tc>
        <w:tc>
          <w:tcPr>
            <w:tcW w:w="1558" w:type="dxa"/>
          </w:tcPr>
          <w:p w:rsidR="003E3B78" w:rsidRPr="002E6E74" w:rsidRDefault="003E3B78" w:rsidP="00B75EBA">
            <w:pPr>
              <w:jc w:val="center"/>
              <w:rPr>
                <w:sz w:val="18"/>
                <w:szCs w:val="20"/>
              </w:rPr>
            </w:pPr>
            <w:r w:rsidRPr="002E6E74">
              <w:rPr>
                <w:sz w:val="18"/>
                <w:szCs w:val="20"/>
              </w:rPr>
              <w:t>367703.33</w:t>
            </w:r>
          </w:p>
        </w:tc>
        <w:tc>
          <w:tcPr>
            <w:tcW w:w="1562" w:type="dxa"/>
          </w:tcPr>
          <w:p w:rsidR="003E3B78" w:rsidRPr="002E6E74" w:rsidRDefault="003E3B78" w:rsidP="00B75EBA">
            <w:pPr>
              <w:jc w:val="center"/>
              <w:rPr>
                <w:sz w:val="18"/>
                <w:szCs w:val="20"/>
              </w:rPr>
            </w:pPr>
            <w:r w:rsidRPr="002E6E74">
              <w:rPr>
                <w:sz w:val="18"/>
                <w:szCs w:val="20"/>
              </w:rPr>
              <w:t>2251226.85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299</w:t>
            </w:r>
          </w:p>
        </w:tc>
        <w:tc>
          <w:tcPr>
            <w:tcW w:w="1558" w:type="dxa"/>
          </w:tcPr>
          <w:p w:rsidR="003E3B78" w:rsidRPr="002E6E74" w:rsidRDefault="003E3B78" w:rsidP="00B75EBA">
            <w:pPr>
              <w:jc w:val="center"/>
              <w:rPr>
                <w:sz w:val="18"/>
                <w:szCs w:val="20"/>
              </w:rPr>
            </w:pPr>
            <w:r w:rsidRPr="002E6E74">
              <w:rPr>
                <w:sz w:val="18"/>
                <w:szCs w:val="20"/>
              </w:rPr>
              <w:t>367682.41</w:t>
            </w:r>
          </w:p>
        </w:tc>
        <w:tc>
          <w:tcPr>
            <w:tcW w:w="1562" w:type="dxa"/>
          </w:tcPr>
          <w:p w:rsidR="003E3B78" w:rsidRPr="002E6E74" w:rsidRDefault="003E3B78" w:rsidP="00B75EBA">
            <w:pPr>
              <w:jc w:val="center"/>
              <w:rPr>
                <w:sz w:val="18"/>
                <w:szCs w:val="20"/>
              </w:rPr>
            </w:pPr>
            <w:r w:rsidRPr="002E6E74">
              <w:rPr>
                <w:sz w:val="18"/>
                <w:szCs w:val="20"/>
              </w:rPr>
              <w:t>2251238.59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300</w:t>
            </w:r>
          </w:p>
        </w:tc>
        <w:tc>
          <w:tcPr>
            <w:tcW w:w="1558" w:type="dxa"/>
          </w:tcPr>
          <w:p w:rsidR="003E3B78" w:rsidRPr="002E6E74" w:rsidRDefault="003E3B78" w:rsidP="00B75EBA">
            <w:pPr>
              <w:jc w:val="center"/>
              <w:rPr>
                <w:sz w:val="18"/>
                <w:szCs w:val="20"/>
              </w:rPr>
            </w:pPr>
            <w:r w:rsidRPr="002E6E74">
              <w:rPr>
                <w:sz w:val="18"/>
                <w:szCs w:val="20"/>
              </w:rPr>
              <w:t>367677.31</w:t>
            </w:r>
          </w:p>
        </w:tc>
        <w:tc>
          <w:tcPr>
            <w:tcW w:w="1562" w:type="dxa"/>
          </w:tcPr>
          <w:p w:rsidR="003E3B78" w:rsidRPr="002E6E74" w:rsidRDefault="003E3B78" w:rsidP="00B75EBA">
            <w:pPr>
              <w:jc w:val="center"/>
              <w:rPr>
                <w:sz w:val="18"/>
                <w:szCs w:val="20"/>
              </w:rPr>
            </w:pPr>
            <w:r w:rsidRPr="002E6E74">
              <w:rPr>
                <w:sz w:val="18"/>
                <w:szCs w:val="20"/>
              </w:rPr>
              <w:t>2251241.45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301</w:t>
            </w:r>
          </w:p>
        </w:tc>
        <w:tc>
          <w:tcPr>
            <w:tcW w:w="1558" w:type="dxa"/>
          </w:tcPr>
          <w:p w:rsidR="003E3B78" w:rsidRPr="002E6E74" w:rsidRDefault="003E3B78" w:rsidP="00B75EBA">
            <w:pPr>
              <w:jc w:val="center"/>
              <w:rPr>
                <w:sz w:val="18"/>
                <w:szCs w:val="20"/>
              </w:rPr>
            </w:pPr>
            <w:r w:rsidRPr="002E6E74">
              <w:rPr>
                <w:sz w:val="18"/>
                <w:szCs w:val="20"/>
              </w:rPr>
              <w:t>367665.10</w:t>
            </w:r>
          </w:p>
        </w:tc>
        <w:tc>
          <w:tcPr>
            <w:tcW w:w="1562" w:type="dxa"/>
          </w:tcPr>
          <w:p w:rsidR="003E3B78" w:rsidRPr="002E6E74" w:rsidRDefault="003E3B78" w:rsidP="00B75EBA">
            <w:pPr>
              <w:jc w:val="center"/>
              <w:rPr>
                <w:sz w:val="18"/>
                <w:szCs w:val="20"/>
              </w:rPr>
            </w:pPr>
            <w:r w:rsidRPr="002E6E74">
              <w:rPr>
                <w:sz w:val="18"/>
                <w:szCs w:val="20"/>
              </w:rPr>
              <w:t>2251250.20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302</w:t>
            </w:r>
          </w:p>
        </w:tc>
        <w:tc>
          <w:tcPr>
            <w:tcW w:w="1558" w:type="dxa"/>
          </w:tcPr>
          <w:p w:rsidR="003E3B78" w:rsidRPr="002E6E74" w:rsidRDefault="003E3B78" w:rsidP="00B75EBA">
            <w:pPr>
              <w:jc w:val="center"/>
              <w:rPr>
                <w:sz w:val="18"/>
                <w:szCs w:val="20"/>
              </w:rPr>
            </w:pPr>
            <w:r w:rsidRPr="002E6E74">
              <w:rPr>
                <w:sz w:val="18"/>
                <w:szCs w:val="20"/>
              </w:rPr>
              <w:t>367667.99</w:t>
            </w:r>
          </w:p>
        </w:tc>
        <w:tc>
          <w:tcPr>
            <w:tcW w:w="1562" w:type="dxa"/>
          </w:tcPr>
          <w:p w:rsidR="003E3B78" w:rsidRPr="002E6E74" w:rsidRDefault="003E3B78" w:rsidP="00B75EBA">
            <w:pPr>
              <w:jc w:val="center"/>
              <w:rPr>
                <w:sz w:val="18"/>
                <w:szCs w:val="20"/>
              </w:rPr>
            </w:pPr>
            <w:r w:rsidRPr="002E6E74">
              <w:rPr>
                <w:sz w:val="18"/>
                <w:szCs w:val="20"/>
              </w:rPr>
              <w:t>2251254.37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303</w:t>
            </w:r>
          </w:p>
        </w:tc>
        <w:tc>
          <w:tcPr>
            <w:tcW w:w="1558" w:type="dxa"/>
          </w:tcPr>
          <w:p w:rsidR="003E3B78" w:rsidRPr="002E6E74" w:rsidRDefault="003E3B78" w:rsidP="00B75EBA">
            <w:pPr>
              <w:jc w:val="center"/>
              <w:rPr>
                <w:sz w:val="18"/>
                <w:szCs w:val="20"/>
              </w:rPr>
            </w:pPr>
            <w:r w:rsidRPr="002E6E74">
              <w:rPr>
                <w:sz w:val="18"/>
                <w:szCs w:val="20"/>
              </w:rPr>
              <w:t>367634.07</w:t>
            </w:r>
          </w:p>
        </w:tc>
        <w:tc>
          <w:tcPr>
            <w:tcW w:w="1562" w:type="dxa"/>
          </w:tcPr>
          <w:p w:rsidR="003E3B78" w:rsidRPr="002E6E74" w:rsidRDefault="003E3B78" w:rsidP="00B75EBA">
            <w:pPr>
              <w:jc w:val="center"/>
              <w:rPr>
                <w:sz w:val="18"/>
                <w:szCs w:val="20"/>
              </w:rPr>
            </w:pPr>
            <w:r w:rsidRPr="002E6E74">
              <w:rPr>
                <w:sz w:val="18"/>
                <w:szCs w:val="20"/>
              </w:rPr>
              <w:t>2251271.87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304</w:t>
            </w:r>
          </w:p>
        </w:tc>
        <w:tc>
          <w:tcPr>
            <w:tcW w:w="1558" w:type="dxa"/>
          </w:tcPr>
          <w:p w:rsidR="003E3B78" w:rsidRPr="002E6E74" w:rsidRDefault="003E3B78" w:rsidP="00B75EBA">
            <w:pPr>
              <w:jc w:val="center"/>
              <w:rPr>
                <w:sz w:val="18"/>
                <w:szCs w:val="20"/>
              </w:rPr>
            </w:pPr>
            <w:r w:rsidRPr="002E6E74">
              <w:rPr>
                <w:sz w:val="18"/>
                <w:szCs w:val="20"/>
              </w:rPr>
              <w:t>367634.31</w:t>
            </w:r>
          </w:p>
        </w:tc>
        <w:tc>
          <w:tcPr>
            <w:tcW w:w="1562" w:type="dxa"/>
          </w:tcPr>
          <w:p w:rsidR="003E3B78" w:rsidRPr="002E6E74" w:rsidRDefault="003E3B78" w:rsidP="00B75EBA">
            <w:pPr>
              <w:jc w:val="center"/>
              <w:rPr>
                <w:sz w:val="18"/>
                <w:szCs w:val="20"/>
              </w:rPr>
            </w:pPr>
            <w:r w:rsidRPr="002E6E74">
              <w:rPr>
                <w:sz w:val="18"/>
                <w:szCs w:val="20"/>
              </w:rPr>
              <w:t>2251273.33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305</w:t>
            </w:r>
          </w:p>
        </w:tc>
        <w:tc>
          <w:tcPr>
            <w:tcW w:w="1558" w:type="dxa"/>
          </w:tcPr>
          <w:p w:rsidR="003E3B78" w:rsidRPr="002E6E74" w:rsidRDefault="003E3B78" w:rsidP="00B75EBA">
            <w:pPr>
              <w:jc w:val="center"/>
              <w:rPr>
                <w:sz w:val="18"/>
                <w:szCs w:val="20"/>
              </w:rPr>
            </w:pPr>
            <w:r w:rsidRPr="002E6E74">
              <w:rPr>
                <w:sz w:val="18"/>
                <w:szCs w:val="20"/>
              </w:rPr>
              <w:t>367632.89</w:t>
            </w:r>
          </w:p>
        </w:tc>
        <w:tc>
          <w:tcPr>
            <w:tcW w:w="1562" w:type="dxa"/>
          </w:tcPr>
          <w:p w:rsidR="003E3B78" w:rsidRPr="002E6E74" w:rsidRDefault="003E3B78" w:rsidP="00B75EBA">
            <w:pPr>
              <w:jc w:val="center"/>
              <w:rPr>
                <w:sz w:val="18"/>
                <w:szCs w:val="20"/>
              </w:rPr>
            </w:pPr>
            <w:r w:rsidRPr="002E6E74">
              <w:rPr>
                <w:sz w:val="18"/>
                <w:szCs w:val="20"/>
              </w:rPr>
              <w:t>2251273.05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306</w:t>
            </w:r>
          </w:p>
        </w:tc>
        <w:tc>
          <w:tcPr>
            <w:tcW w:w="1558" w:type="dxa"/>
          </w:tcPr>
          <w:p w:rsidR="003E3B78" w:rsidRPr="002E6E74" w:rsidRDefault="003E3B78" w:rsidP="00B75EBA">
            <w:pPr>
              <w:jc w:val="center"/>
              <w:rPr>
                <w:sz w:val="18"/>
                <w:szCs w:val="20"/>
              </w:rPr>
            </w:pPr>
            <w:r w:rsidRPr="002E6E74">
              <w:rPr>
                <w:sz w:val="18"/>
                <w:szCs w:val="20"/>
              </w:rPr>
              <w:t>367628.93</w:t>
            </w:r>
          </w:p>
        </w:tc>
        <w:tc>
          <w:tcPr>
            <w:tcW w:w="1562" w:type="dxa"/>
          </w:tcPr>
          <w:p w:rsidR="003E3B78" w:rsidRPr="002E6E74" w:rsidRDefault="003E3B78" w:rsidP="00B75EBA">
            <w:pPr>
              <w:jc w:val="center"/>
              <w:rPr>
                <w:sz w:val="18"/>
                <w:szCs w:val="20"/>
              </w:rPr>
            </w:pPr>
            <w:r w:rsidRPr="002E6E74">
              <w:rPr>
                <w:sz w:val="18"/>
                <w:szCs w:val="20"/>
              </w:rPr>
              <w:t>2251249.77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307</w:t>
            </w:r>
          </w:p>
        </w:tc>
        <w:tc>
          <w:tcPr>
            <w:tcW w:w="1558" w:type="dxa"/>
          </w:tcPr>
          <w:p w:rsidR="003E3B78" w:rsidRPr="002E6E74" w:rsidRDefault="003E3B78" w:rsidP="00B75EBA">
            <w:pPr>
              <w:jc w:val="center"/>
              <w:rPr>
                <w:sz w:val="18"/>
                <w:szCs w:val="20"/>
              </w:rPr>
            </w:pPr>
            <w:r w:rsidRPr="002E6E74">
              <w:rPr>
                <w:sz w:val="18"/>
                <w:szCs w:val="20"/>
              </w:rPr>
              <w:t>367668.11</w:t>
            </w:r>
          </w:p>
        </w:tc>
        <w:tc>
          <w:tcPr>
            <w:tcW w:w="1562" w:type="dxa"/>
          </w:tcPr>
          <w:p w:rsidR="003E3B78" w:rsidRPr="002E6E74" w:rsidRDefault="003E3B78" w:rsidP="00B75EBA">
            <w:pPr>
              <w:jc w:val="center"/>
              <w:rPr>
                <w:sz w:val="18"/>
                <w:szCs w:val="20"/>
              </w:rPr>
            </w:pPr>
            <w:r w:rsidRPr="002E6E74">
              <w:rPr>
                <w:sz w:val="18"/>
                <w:szCs w:val="20"/>
              </w:rPr>
              <w:t>2251196.22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308</w:t>
            </w:r>
          </w:p>
        </w:tc>
        <w:tc>
          <w:tcPr>
            <w:tcW w:w="1558" w:type="dxa"/>
          </w:tcPr>
          <w:p w:rsidR="003E3B78" w:rsidRPr="002E6E74" w:rsidRDefault="003E3B78" w:rsidP="00B75EBA">
            <w:pPr>
              <w:jc w:val="center"/>
              <w:rPr>
                <w:sz w:val="18"/>
                <w:szCs w:val="20"/>
              </w:rPr>
            </w:pPr>
            <w:r w:rsidRPr="002E6E74">
              <w:rPr>
                <w:sz w:val="18"/>
                <w:szCs w:val="20"/>
              </w:rPr>
              <w:t>367673.77</w:t>
            </w:r>
          </w:p>
        </w:tc>
        <w:tc>
          <w:tcPr>
            <w:tcW w:w="1562" w:type="dxa"/>
          </w:tcPr>
          <w:p w:rsidR="003E3B78" w:rsidRPr="002E6E74" w:rsidRDefault="003E3B78" w:rsidP="00B75EBA">
            <w:pPr>
              <w:jc w:val="center"/>
              <w:rPr>
                <w:sz w:val="18"/>
                <w:szCs w:val="20"/>
              </w:rPr>
            </w:pPr>
            <w:r w:rsidRPr="002E6E74">
              <w:rPr>
                <w:sz w:val="18"/>
                <w:szCs w:val="20"/>
              </w:rPr>
              <w:t>2251185.99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309</w:t>
            </w:r>
          </w:p>
        </w:tc>
        <w:tc>
          <w:tcPr>
            <w:tcW w:w="1558" w:type="dxa"/>
          </w:tcPr>
          <w:p w:rsidR="003E3B78" w:rsidRPr="002E6E74" w:rsidRDefault="003E3B78" w:rsidP="00B75EBA">
            <w:pPr>
              <w:jc w:val="center"/>
              <w:rPr>
                <w:sz w:val="18"/>
                <w:szCs w:val="20"/>
              </w:rPr>
            </w:pPr>
            <w:r w:rsidRPr="002E6E74">
              <w:rPr>
                <w:sz w:val="18"/>
                <w:szCs w:val="20"/>
              </w:rPr>
              <w:t>367706.89</w:t>
            </w:r>
          </w:p>
        </w:tc>
        <w:tc>
          <w:tcPr>
            <w:tcW w:w="1562" w:type="dxa"/>
          </w:tcPr>
          <w:p w:rsidR="003E3B78" w:rsidRPr="002E6E74" w:rsidRDefault="003E3B78" w:rsidP="00B75EBA">
            <w:pPr>
              <w:jc w:val="center"/>
              <w:rPr>
                <w:sz w:val="18"/>
                <w:szCs w:val="20"/>
              </w:rPr>
            </w:pPr>
            <w:r w:rsidRPr="002E6E74">
              <w:rPr>
                <w:sz w:val="18"/>
                <w:szCs w:val="20"/>
              </w:rPr>
              <w:t>2251194.49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310</w:t>
            </w:r>
          </w:p>
        </w:tc>
        <w:tc>
          <w:tcPr>
            <w:tcW w:w="1558" w:type="dxa"/>
          </w:tcPr>
          <w:p w:rsidR="003E3B78" w:rsidRPr="002E6E74" w:rsidRDefault="003E3B78" w:rsidP="00B75EBA">
            <w:pPr>
              <w:jc w:val="center"/>
              <w:rPr>
                <w:sz w:val="18"/>
                <w:szCs w:val="20"/>
              </w:rPr>
            </w:pPr>
            <w:r w:rsidRPr="002E6E74">
              <w:rPr>
                <w:sz w:val="18"/>
                <w:szCs w:val="20"/>
              </w:rPr>
              <w:t>367714.28</w:t>
            </w:r>
          </w:p>
        </w:tc>
        <w:tc>
          <w:tcPr>
            <w:tcW w:w="1562" w:type="dxa"/>
          </w:tcPr>
          <w:p w:rsidR="003E3B78" w:rsidRPr="002E6E74" w:rsidRDefault="003E3B78" w:rsidP="00B75EBA">
            <w:pPr>
              <w:jc w:val="center"/>
              <w:rPr>
                <w:sz w:val="18"/>
                <w:szCs w:val="20"/>
              </w:rPr>
            </w:pPr>
            <w:r w:rsidRPr="002E6E74">
              <w:rPr>
                <w:sz w:val="18"/>
                <w:szCs w:val="20"/>
              </w:rPr>
              <w:t>2251170.46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311</w:t>
            </w:r>
          </w:p>
        </w:tc>
        <w:tc>
          <w:tcPr>
            <w:tcW w:w="1558" w:type="dxa"/>
          </w:tcPr>
          <w:p w:rsidR="003E3B78" w:rsidRPr="002E6E74" w:rsidRDefault="003E3B78" w:rsidP="00B75EBA">
            <w:pPr>
              <w:jc w:val="center"/>
              <w:rPr>
                <w:sz w:val="18"/>
                <w:szCs w:val="20"/>
              </w:rPr>
            </w:pPr>
            <w:r w:rsidRPr="002E6E74">
              <w:rPr>
                <w:sz w:val="18"/>
                <w:szCs w:val="20"/>
              </w:rPr>
              <w:t>367714.40</w:t>
            </w:r>
          </w:p>
        </w:tc>
        <w:tc>
          <w:tcPr>
            <w:tcW w:w="1562" w:type="dxa"/>
          </w:tcPr>
          <w:p w:rsidR="003E3B78" w:rsidRPr="002E6E74" w:rsidRDefault="003E3B78" w:rsidP="00B75EBA">
            <w:pPr>
              <w:jc w:val="center"/>
              <w:rPr>
                <w:sz w:val="18"/>
                <w:szCs w:val="20"/>
              </w:rPr>
            </w:pPr>
            <w:r w:rsidRPr="002E6E74">
              <w:rPr>
                <w:sz w:val="18"/>
                <w:szCs w:val="20"/>
              </w:rPr>
              <w:t>2251164.36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312</w:t>
            </w:r>
          </w:p>
        </w:tc>
        <w:tc>
          <w:tcPr>
            <w:tcW w:w="1558" w:type="dxa"/>
          </w:tcPr>
          <w:p w:rsidR="003E3B78" w:rsidRPr="002E6E74" w:rsidRDefault="003E3B78" w:rsidP="00B75EBA">
            <w:pPr>
              <w:jc w:val="center"/>
              <w:rPr>
                <w:sz w:val="18"/>
                <w:szCs w:val="20"/>
              </w:rPr>
            </w:pPr>
            <w:r w:rsidRPr="002E6E74">
              <w:rPr>
                <w:sz w:val="18"/>
                <w:szCs w:val="20"/>
              </w:rPr>
              <w:t>367701.49</w:t>
            </w:r>
          </w:p>
        </w:tc>
        <w:tc>
          <w:tcPr>
            <w:tcW w:w="1562" w:type="dxa"/>
          </w:tcPr>
          <w:p w:rsidR="003E3B78" w:rsidRPr="002E6E74" w:rsidRDefault="003E3B78" w:rsidP="00B75EBA">
            <w:pPr>
              <w:jc w:val="center"/>
              <w:rPr>
                <w:sz w:val="18"/>
                <w:szCs w:val="20"/>
              </w:rPr>
            </w:pPr>
            <w:r w:rsidRPr="002E6E74">
              <w:rPr>
                <w:sz w:val="18"/>
                <w:szCs w:val="20"/>
              </w:rPr>
              <w:t>2251151.41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313</w:t>
            </w:r>
          </w:p>
        </w:tc>
        <w:tc>
          <w:tcPr>
            <w:tcW w:w="1558" w:type="dxa"/>
          </w:tcPr>
          <w:p w:rsidR="003E3B78" w:rsidRPr="002E6E74" w:rsidRDefault="003E3B78" w:rsidP="00B75EBA">
            <w:pPr>
              <w:jc w:val="center"/>
              <w:rPr>
                <w:sz w:val="18"/>
                <w:szCs w:val="20"/>
              </w:rPr>
            </w:pPr>
            <w:r w:rsidRPr="002E6E74">
              <w:rPr>
                <w:sz w:val="18"/>
                <w:szCs w:val="20"/>
              </w:rPr>
              <w:t>367694.07</w:t>
            </w:r>
          </w:p>
        </w:tc>
        <w:tc>
          <w:tcPr>
            <w:tcW w:w="1562" w:type="dxa"/>
          </w:tcPr>
          <w:p w:rsidR="003E3B78" w:rsidRPr="002E6E74" w:rsidRDefault="003E3B78" w:rsidP="00B75EBA">
            <w:pPr>
              <w:jc w:val="center"/>
              <w:rPr>
                <w:sz w:val="18"/>
                <w:szCs w:val="20"/>
              </w:rPr>
            </w:pPr>
            <w:r w:rsidRPr="002E6E74">
              <w:rPr>
                <w:sz w:val="18"/>
                <w:szCs w:val="20"/>
              </w:rPr>
              <w:t>2251146.23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314</w:t>
            </w:r>
          </w:p>
        </w:tc>
        <w:tc>
          <w:tcPr>
            <w:tcW w:w="1558" w:type="dxa"/>
          </w:tcPr>
          <w:p w:rsidR="003E3B78" w:rsidRPr="002E6E74" w:rsidRDefault="003E3B78" w:rsidP="00B75EBA">
            <w:pPr>
              <w:jc w:val="center"/>
              <w:rPr>
                <w:sz w:val="18"/>
                <w:szCs w:val="20"/>
              </w:rPr>
            </w:pPr>
            <w:r w:rsidRPr="002E6E74">
              <w:rPr>
                <w:sz w:val="18"/>
                <w:szCs w:val="20"/>
              </w:rPr>
              <w:t>367691.19</w:t>
            </w:r>
          </w:p>
        </w:tc>
        <w:tc>
          <w:tcPr>
            <w:tcW w:w="1562" w:type="dxa"/>
          </w:tcPr>
          <w:p w:rsidR="003E3B78" w:rsidRPr="002E6E74" w:rsidRDefault="003E3B78" w:rsidP="00B75EBA">
            <w:pPr>
              <w:jc w:val="center"/>
              <w:rPr>
                <w:sz w:val="18"/>
                <w:szCs w:val="20"/>
              </w:rPr>
            </w:pPr>
            <w:r w:rsidRPr="002E6E74">
              <w:rPr>
                <w:sz w:val="18"/>
                <w:szCs w:val="20"/>
              </w:rPr>
              <w:t>2251145.23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315</w:t>
            </w:r>
          </w:p>
        </w:tc>
        <w:tc>
          <w:tcPr>
            <w:tcW w:w="1558" w:type="dxa"/>
          </w:tcPr>
          <w:p w:rsidR="003E3B78" w:rsidRPr="002E6E74" w:rsidRDefault="003E3B78" w:rsidP="00B75EBA">
            <w:pPr>
              <w:jc w:val="center"/>
              <w:rPr>
                <w:sz w:val="18"/>
                <w:szCs w:val="20"/>
              </w:rPr>
            </w:pPr>
            <w:r w:rsidRPr="002E6E74">
              <w:rPr>
                <w:sz w:val="18"/>
                <w:szCs w:val="20"/>
              </w:rPr>
              <w:t>367699.86</w:t>
            </w:r>
          </w:p>
        </w:tc>
        <w:tc>
          <w:tcPr>
            <w:tcW w:w="1562" w:type="dxa"/>
          </w:tcPr>
          <w:p w:rsidR="003E3B78" w:rsidRPr="002E6E74" w:rsidRDefault="003E3B78" w:rsidP="00B75EBA">
            <w:pPr>
              <w:jc w:val="center"/>
              <w:rPr>
                <w:sz w:val="18"/>
                <w:szCs w:val="20"/>
              </w:rPr>
            </w:pPr>
            <w:r w:rsidRPr="002E6E74">
              <w:rPr>
                <w:sz w:val="18"/>
                <w:szCs w:val="20"/>
              </w:rPr>
              <w:t>2251125.80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316</w:t>
            </w:r>
          </w:p>
        </w:tc>
        <w:tc>
          <w:tcPr>
            <w:tcW w:w="1558" w:type="dxa"/>
          </w:tcPr>
          <w:p w:rsidR="003E3B78" w:rsidRPr="002E6E74" w:rsidRDefault="003E3B78" w:rsidP="00B75EBA">
            <w:pPr>
              <w:jc w:val="center"/>
              <w:rPr>
                <w:sz w:val="18"/>
                <w:szCs w:val="20"/>
              </w:rPr>
            </w:pPr>
            <w:r w:rsidRPr="002E6E74">
              <w:rPr>
                <w:sz w:val="18"/>
                <w:szCs w:val="20"/>
              </w:rPr>
              <w:t>367645.81</w:t>
            </w:r>
          </w:p>
        </w:tc>
        <w:tc>
          <w:tcPr>
            <w:tcW w:w="1562" w:type="dxa"/>
          </w:tcPr>
          <w:p w:rsidR="003E3B78" w:rsidRPr="002E6E74" w:rsidRDefault="003E3B78" w:rsidP="00B75EBA">
            <w:pPr>
              <w:jc w:val="center"/>
              <w:rPr>
                <w:sz w:val="18"/>
                <w:szCs w:val="20"/>
              </w:rPr>
            </w:pPr>
            <w:r w:rsidRPr="002E6E74">
              <w:rPr>
                <w:sz w:val="18"/>
                <w:szCs w:val="20"/>
              </w:rPr>
              <w:t>2251102.53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317</w:t>
            </w:r>
          </w:p>
        </w:tc>
        <w:tc>
          <w:tcPr>
            <w:tcW w:w="1558" w:type="dxa"/>
          </w:tcPr>
          <w:p w:rsidR="003E3B78" w:rsidRPr="002E6E74" w:rsidRDefault="003E3B78" w:rsidP="00B75EBA">
            <w:pPr>
              <w:jc w:val="center"/>
              <w:rPr>
                <w:sz w:val="18"/>
                <w:szCs w:val="20"/>
              </w:rPr>
            </w:pPr>
            <w:r w:rsidRPr="002E6E74">
              <w:rPr>
                <w:sz w:val="18"/>
                <w:szCs w:val="20"/>
              </w:rPr>
              <w:t>367667.14</w:t>
            </w:r>
          </w:p>
        </w:tc>
        <w:tc>
          <w:tcPr>
            <w:tcW w:w="1562" w:type="dxa"/>
          </w:tcPr>
          <w:p w:rsidR="003E3B78" w:rsidRPr="002E6E74" w:rsidRDefault="003E3B78" w:rsidP="00B75EBA">
            <w:pPr>
              <w:jc w:val="center"/>
              <w:rPr>
                <w:sz w:val="18"/>
                <w:szCs w:val="20"/>
              </w:rPr>
            </w:pPr>
            <w:r w:rsidRPr="002E6E74">
              <w:rPr>
                <w:sz w:val="18"/>
                <w:szCs w:val="20"/>
              </w:rPr>
              <w:t>2251053.44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318</w:t>
            </w:r>
          </w:p>
        </w:tc>
        <w:tc>
          <w:tcPr>
            <w:tcW w:w="1558" w:type="dxa"/>
          </w:tcPr>
          <w:p w:rsidR="003E3B78" w:rsidRPr="002E6E74" w:rsidRDefault="003E3B78" w:rsidP="00B75EBA">
            <w:pPr>
              <w:jc w:val="center"/>
              <w:rPr>
                <w:sz w:val="18"/>
                <w:szCs w:val="20"/>
              </w:rPr>
            </w:pPr>
            <w:r w:rsidRPr="002E6E74">
              <w:rPr>
                <w:sz w:val="18"/>
                <w:szCs w:val="20"/>
              </w:rPr>
              <w:t>367635.87</w:t>
            </w:r>
          </w:p>
        </w:tc>
        <w:tc>
          <w:tcPr>
            <w:tcW w:w="1562" w:type="dxa"/>
          </w:tcPr>
          <w:p w:rsidR="003E3B78" w:rsidRPr="002E6E74" w:rsidRDefault="003E3B78" w:rsidP="00B75EBA">
            <w:pPr>
              <w:jc w:val="center"/>
              <w:rPr>
                <w:sz w:val="18"/>
                <w:szCs w:val="20"/>
              </w:rPr>
            </w:pPr>
            <w:r w:rsidRPr="002E6E74">
              <w:rPr>
                <w:sz w:val="18"/>
                <w:szCs w:val="20"/>
              </w:rPr>
              <w:t>2251043.04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319</w:t>
            </w:r>
          </w:p>
        </w:tc>
        <w:tc>
          <w:tcPr>
            <w:tcW w:w="1558" w:type="dxa"/>
          </w:tcPr>
          <w:p w:rsidR="003E3B78" w:rsidRPr="002E6E74" w:rsidRDefault="003E3B78" w:rsidP="00B75EBA">
            <w:pPr>
              <w:jc w:val="center"/>
              <w:rPr>
                <w:sz w:val="18"/>
                <w:szCs w:val="20"/>
              </w:rPr>
            </w:pPr>
            <w:r w:rsidRPr="002E6E74">
              <w:rPr>
                <w:sz w:val="18"/>
                <w:szCs w:val="20"/>
              </w:rPr>
              <w:t>367599.16</w:t>
            </w:r>
          </w:p>
        </w:tc>
        <w:tc>
          <w:tcPr>
            <w:tcW w:w="1562" w:type="dxa"/>
          </w:tcPr>
          <w:p w:rsidR="003E3B78" w:rsidRPr="002E6E74" w:rsidRDefault="003E3B78" w:rsidP="00B75EBA">
            <w:pPr>
              <w:jc w:val="center"/>
              <w:rPr>
                <w:sz w:val="18"/>
                <w:szCs w:val="20"/>
              </w:rPr>
            </w:pPr>
            <w:r w:rsidRPr="002E6E74">
              <w:rPr>
                <w:sz w:val="18"/>
                <w:szCs w:val="20"/>
              </w:rPr>
              <w:t>2251135.76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320</w:t>
            </w:r>
          </w:p>
        </w:tc>
        <w:tc>
          <w:tcPr>
            <w:tcW w:w="1558" w:type="dxa"/>
          </w:tcPr>
          <w:p w:rsidR="003E3B78" w:rsidRPr="002E6E74" w:rsidRDefault="003E3B78" w:rsidP="00B75EBA">
            <w:pPr>
              <w:jc w:val="center"/>
              <w:rPr>
                <w:sz w:val="18"/>
                <w:szCs w:val="20"/>
              </w:rPr>
            </w:pPr>
            <w:r w:rsidRPr="002E6E74">
              <w:rPr>
                <w:sz w:val="18"/>
                <w:szCs w:val="20"/>
              </w:rPr>
              <w:t>367553.55</w:t>
            </w:r>
          </w:p>
        </w:tc>
        <w:tc>
          <w:tcPr>
            <w:tcW w:w="1562" w:type="dxa"/>
          </w:tcPr>
          <w:p w:rsidR="003E3B78" w:rsidRPr="002E6E74" w:rsidRDefault="003E3B78" w:rsidP="00B75EBA">
            <w:pPr>
              <w:jc w:val="center"/>
              <w:rPr>
                <w:sz w:val="18"/>
                <w:szCs w:val="20"/>
              </w:rPr>
            </w:pPr>
            <w:r w:rsidRPr="002E6E74">
              <w:rPr>
                <w:sz w:val="18"/>
                <w:szCs w:val="20"/>
              </w:rPr>
              <w:t>2251119.43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321</w:t>
            </w:r>
          </w:p>
        </w:tc>
        <w:tc>
          <w:tcPr>
            <w:tcW w:w="1558" w:type="dxa"/>
          </w:tcPr>
          <w:p w:rsidR="003E3B78" w:rsidRPr="002E6E74" w:rsidRDefault="003E3B78" w:rsidP="00B75EBA">
            <w:pPr>
              <w:jc w:val="center"/>
              <w:rPr>
                <w:sz w:val="18"/>
                <w:szCs w:val="20"/>
              </w:rPr>
            </w:pPr>
            <w:r w:rsidRPr="002E6E74">
              <w:rPr>
                <w:sz w:val="18"/>
                <w:szCs w:val="20"/>
              </w:rPr>
              <w:t>367548.77</w:t>
            </w:r>
          </w:p>
        </w:tc>
        <w:tc>
          <w:tcPr>
            <w:tcW w:w="1562" w:type="dxa"/>
          </w:tcPr>
          <w:p w:rsidR="003E3B78" w:rsidRPr="002E6E74" w:rsidRDefault="003E3B78" w:rsidP="00B75EBA">
            <w:pPr>
              <w:jc w:val="center"/>
              <w:rPr>
                <w:sz w:val="18"/>
                <w:szCs w:val="20"/>
              </w:rPr>
            </w:pPr>
            <w:r w:rsidRPr="002E6E74">
              <w:rPr>
                <w:sz w:val="18"/>
                <w:szCs w:val="20"/>
              </w:rPr>
              <w:t>2251130.57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322</w:t>
            </w:r>
          </w:p>
        </w:tc>
        <w:tc>
          <w:tcPr>
            <w:tcW w:w="1558" w:type="dxa"/>
          </w:tcPr>
          <w:p w:rsidR="003E3B78" w:rsidRPr="002E6E74" w:rsidRDefault="003E3B78" w:rsidP="00B75EBA">
            <w:pPr>
              <w:jc w:val="center"/>
              <w:rPr>
                <w:sz w:val="18"/>
                <w:szCs w:val="20"/>
              </w:rPr>
            </w:pPr>
            <w:r w:rsidRPr="002E6E74">
              <w:rPr>
                <w:sz w:val="18"/>
                <w:szCs w:val="20"/>
              </w:rPr>
              <w:t>367548.38</w:t>
            </w:r>
          </w:p>
        </w:tc>
        <w:tc>
          <w:tcPr>
            <w:tcW w:w="1562" w:type="dxa"/>
          </w:tcPr>
          <w:p w:rsidR="003E3B78" w:rsidRPr="002E6E74" w:rsidRDefault="003E3B78" w:rsidP="00B75EBA">
            <w:pPr>
              <w:jc w:val="center"/>
              <w:rPr>
                <w:sz w:val="18"/>
                <w:szCs w:val="20"/>
              </w:rPr>
            </w:pPr>
            <w:r w:rsidRPr="002E6E74">
              <w:rPr>
                <w:sz w:val="18"/>
                <w:szCs w:val="20"/>
              </w:rPr>
              <w:t>2251132.26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323</w:t>
            </w:r>
          </w:p>
        </w:tc>
        <w:tc>
          <w:tcPr>
            <w:tcW w:w="1558" w:type="dxa"/>
          </w:tcPr>
          <w:p w:rsidR="003E3B78" w:rsidRPr="002E6E74" w:rsidRDefault="003E3B78" w:rsidP="00B75EBA">
            <w:pPr>
              <w:jc w:val="center"/>
              <w:rPr>
                <w:sz w:val="18"/>
                <w:szCs w:val="20"/>
              </w:rPr>
            </w:pPr>
            <w:r w:rsidRPr="002E6E74">
              <w:rPr>
                <w:sz w:val="18"/>
                <w:szCs w:val="20"/>
              </w:rPr>
              <w:t>367546.08</w:t>
            </w:r>
          </w:p>
        </w:tc>
        <w:tc>
          <w:tcPr>
            <w:tcW w:w="1562" w:type="dxa"/>
          </w:tcPr>
          <w:p w:rsidR="003E3B78" w:rsidRPr="002E6E74" w:rsidRDefault="003E3B78" w:rsidP="00B75EBA">
            <w:pPr>
              <w:jc w:val="center"/>
              <w:rPr>
                <w:sz w:val="18"/>
                <w:szCs w:val="20"/>
              </w:rPr>
            </w:pPr>
            <w:r w:rsidRPr="002E6E74">
              <w:rPr>
                <w:sz w:val="18"/>
                <w:szCs w:val="20"/>
              </w:rPr>
              <w:t>2251143.38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324</w:t>
            </w:r>
          </w:p>
        </w:tc>
        <w:tc>
          <w:tcPr>
            <w:tcW w:w="1558" w:type="dxa"/>
          </w:tcPr>
          <w:p w:rsidR="003E3B78" w:rsidRPr="002E6E74" w:rsidRDefault="003E3B78" w:rsidP="00B75EBA">
            <w:pPr>
              <w:jc w:val="center"/>
              <w:rPr>
                <w:sz w:val="18"/>
                <w:szCs w:val="20"/>
              </w:rPr>
            </w:pPr>
            <w:r w:rsidRPr="002E6E74">
              <w:rPr>
                <w:sz w:val="18"/>
                <w:szCs w:val="20"/>
              </w:rPr>
              <w:t>367545.98</w:t>
            </w:r>
          </w:p>
        </w:tc>
        <w:tc>
          <w:tcPr>
            <w:tcW w:w="1562" w:type="dxa"/>
          </w:tcPr>
          <w:p w:rsidR="003E3B78" w:rsidRPr="002E6E74" w:rsidRDefault="003E3B78" w:rsidP="00B75EBA">
            <w:pPr>
              <w:jc w:val="center"/>
              <w:rPr>
                <w:sz w:val="18"/>
                <w:szCs w:val="20"/>
              </w:rPr>
            </w:pPr>
            <w:r w:rsidRPr="002E6E74">
              <w:rPr>
                <w:sz w:val="18"/>
                <w:szCs w:val="20"/>
              </w:rPr>
              <w:t>2251193.23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325</w:t>
            </w:r>
          </w:p>
        </w:tc>
        <w:tc>
          <w:tcPr>
            <w:tcW w:w="1558" w:type="dxa"/>
          </w:tcPr>
          <w:p w:rsidR="003E3B78" w:rsidRPr="002E6E74" w:rsidRDefault="003E3B78" w:rsidP="00B75EBA">
            <w:pPr>
              <w:jc w:val="center"/>
              <w:rPr>
                <w:sz w:val="18"/>
                <w:szCs w:val="20"/>
              </w:rPr>
            </w:pPr>
            <w:r w:rsidRPr="002E6E74">
              <w:rPr>
                <w:sz w:val="18"/>
                <w:szCs w:val="20"/>
              </w:rPr>
              <w:t>367525.88</w:t>
            </w:r>
          </w:p>
        </w:tc>
        <w:tc>
          <w:tcPr>
            <w:tcW w:w="1562" w:type="dxa"/>
          </w:tcPr>
          <w:p w:rsidR="003E3B78" w:rsidRPr="002E6E74" w:rsidRDefault="003E3B78" w:rsidP="00B75EBA">
            <w:pPr>
              <w:jc w:val="center"/>
              <w:rPr>
                <w:sz w:val="18"/>
                <w:szCs w:val="20"/>
              </w:rPr>
            </w:pPr>
            <w:r w:rsidRPr="002E6E74">
              <w:rPr>
                <w:sz w:val="18"/>
                <w:szCs w:val="20"/>
              </w:rPr>
              <w:t>2251253.09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326</w:t>
            </w:r>
          </w:p>
        </w:tc>
        <w:tc>
          <w:tcPr>
            <w:tcW w:w="1558" w:type="dxa"/>
          </w:tcPr>
          <w:p w:rsidR="003E3B78" w:rsidRPr="002E6E74" w:rsidRDefault="003E3B78" w:rsidP="00B75EBA">
            <w:pPr>
              <w:jc w:val="center"/>
              <w:rPr>
                <w:sz w:val="18"/>
                <w:szCs w:val="20"/>
              </w:rPr>
            </w:pPr>
            <w:r w:rsidRPr="002E6E74">
              <w:rPr>
                <w:sz w:val="18"/>
                <w:szCs w:val="20"/>
              </w:rPr>
              <w:t>367416.06</w:t>
            </w:r>
          </w:p>
        </w:tc>
        <w:tc>
          <w:tcPr>
            <w:tcW w:w="1562" w:type="dxa"/>
          </w:tcPr>
          <w:p w:rsidR="003E3B78" w:rsidRPr="002E6E74" w:rsidRDefault="003E3B78" w:rsidP="00B75EBA">
            <w:pPr>
              <w:jc w:val="center"/>
              <w:rPr>
                <w:sz w:val="18"/>
                <w:szCs w:val="20"/>
              </w:rPr>
            </w:pPr>
            <w:r w:rsidRPr="002E6E74">
              <w:rPr>
                <w:sz w:val="18"/>
                <w:szCs w:val="20"/>
              </w:rPr>
              <w:t>2251343.78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327</w:t>
            </w:r>
          </w:p>
        </w:tc>
        <w:tc>
          <w:tcPr>
            <w:tcW w:w="1558" w:type="dxa"/>
          </w:tcPr>
          <w:p w:rsidR="003E3B78" w:rsidRPr="002E6E74" w:rsidRDefault="003E3B78" w:rsidP="00B75EBA">
            <w:pPr>
              <w:jc w:val="center"/>
              <w:rPr>
                <w:sz w:val="18"/>
                <w:szCs w:val="20"/>
              </w:rPr>
            </w:pPr>
            <w:r w:rsidRPr="002E6E74">
              <w:rPr>
                <w:sz w:val="18"/>
                <w:szCs w:val="20"/>
              </w:rPr>
              <w:t>367416.03</w:t>
            </w:r>
          </w:p>
        </w:tc>
        <w:tc>
          <w:tcPr>
            <w:tcW w:w="1562" w:type="dxa"/>
          </w:tcPr>
          <w:p w:rsidR="003E3B78" w:rsidRPr="002E6E74" w:rsidRDefault="003E3B78" w:rsidP="00B75EBA">
            <w:pPr>
              <w:jc w:val="center"/>
              <w:rPr>
                <w:sz w:val="18"/>
                <w:szCs w:val="20"/>
              </w:rPr>
            </w:pPr>
            <w:r w:rsidRPr="002E6E74">
              <w:rPr>
                <w:sz w:val="18"/>
                <w:szCs w:val="20"/>
              </w:rPr>
              <w:t>2251341.23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328</w:t>
            </w:r>
          </w:p>
        </w:tc>
        <w:tc>
          <w:tcPr>
            <w:tcW w:w="1558" w:type="dxa"/>
          </w:tcPr>
          <w:p w:rsidR="003E3B78" w:rsidRPr="002E6E74" w:rsidRDefault="003E3B78" w:rsidP="00B75EBA">
            <w:pPr>
              <w:jc w:val="center"/>
              <w:rPr>
                <w:sz w:val="18"/>
                <w:szCs w:val="20"/>
              </w:rPr>
            </w:pPr>
            <w:r w:rsidRPr="002E6E74">
              <w:rPr>
                <w:sz w:val="18"/>
                <w:szCs w:val="20"/>
              </w:rPr>
              <w:t>367404.00</w:t>
            </w:r>
          </w:p>
        </w:tc>
        <w:tc>
          <w:tcPr>
            <w:tcW w:w="1562" w:type="dxa"/>
          </w:tcPr>
          <w:p w:rsidR="003E3B78" w:rsidRPr="002E6E74" w:rsidRDefault="003E3B78" w:rsidP="00B75EBA">
            <w:pPr>
              <w:jc w:val="center"/>
              <w:rPr>
                <w:sz w:val="18"/>
                <w:szCs w:val="20"/>
              </w:rPr>
            </w:pPr>
            <w:r w:rsidRPr="002E6E74">
              <w:rPr>
                <w:sz w:val="18"/>
                <w:szCs w:val="20"/>
              </w:rPr>
              <w:t>2251341.70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329</w:t>
            </w:r>
          </w:p>
        </w:tc>
        <w:tc>
          <w:tcPr>
            <w:tcW w:w="1558" w:type="dxa"/>
          </w:tcPr>
          <w:p w:rsidR="003E3B78" w:rsidRPr="002E6E74" w:rsidRDefault="003E3B78" w:rsidP="00B75EBA">
            <w:pPr>
              <w:jc w:val="center"/>
              <w:rPr>
                <w:sz w:val="18"/>
                <w:szCs w:val="20"/>
              </w:rPr>
            </w:pPr>
            <w:r w:rsidRPr="002E6E74">
              <w:rPr>
                <w:sz w:val="18"/>
                <w:szCs w:val="20"/>
              </w:rPr>
              <w:t>367510.11</w:t>
            </w:r>
          </w:p>
        </w:tc>
        <w:tc>
          <w:tcPr>
            <w:tcW w:w="1562" w:type="dxa"/>
          </w:tcPr>
          <w:p w:rsidR="003E3B78" w:rsidRPr="002E6E74" w:rsidRDefault="003E3B78" w:rsidP="00B75EBA">
            <w:pPr>
              <w:jc w:val="center"/>
              <w:rPr>
                <w:sz w:val="18"/>
                <w:szCs w:val="20"/>
              </w:rPr>
            </w:pPr>
            <w:r w:rsidRPr="002E6E74">
              <w:rPr>
                <w:sz w:val="18"/>
                <w:szCs w:val="20"/>
              </w:rPr>
              <w:t>2251256.08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330</w:t>
            </w:r>
          </w:p>
        </w:tc>
        <w:tc>
          <w:tcPr>
            <w:tcW w:w="1558" w:type="dxa"/>
          </w:tcPr>
          <w:p w:rsidR="003E3B78" w:rsidRPr="002E6E74" w:rsidRDefault="003E3B78" w:rsidP="00B75EBA">
            <w:pPr>
              <w:jc w:val="center"/>
              <w:rPr>
                <w:sz w:val="18"/>
                <w:szCs w:val="20"/>
              </w:rPr>
            </w:pPr>
            <w:r w:rsidRPr="002E6E74">
              <w:rPr>
                <w:sz w:val="18"/>
                <w:szCs w:val="20"/>
              </w:rPr>
              <w:t>367512.90</w:t>
            </w:r>
          </w:p>
        </w:tc>
        <w:tc>
          <w:tcPr>
            <w:tcW w:w="1562" w:type="dxa"/>
          </w:tcPr>
          <w:p w:rsidR="003E3B78" w:rsidRPr="002E6E74" w:rsidRDefault="003E3B78" w:rsidP="00B75EBA">
            <w:pPr>
              <w:jc w:val="center"/>
              <w:rPr>
                <w:sz w:val="18"/>
                <w:szCs w:val="20"/>
              </w:rPr>
            </w:pPr>
            <w:r w:rsidRPr="002E6E74">
              <w:rPr>
                <w:sz w:val="18"/>
                <w:szCs w:val="20"/>
              </w:rPr>
              <w:t>2251247.16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331</w:t>
            </w:r>
          </w:p>
        </w:tc>
        <w:tc>
          <w:tcPr>
            <w:tcW w:w="1558" w:type="dxa"/>
          </w:tcPr>
          <w:p w:rsidR="003E3B78" w:rsidRPr="002E6E74" w:rsidRDefault="003E3B78" w:rsidP="00B75EBA">
            <w:pPr>
              <w:jc w:val="center"/>
              <w:rPr>
                <w:sz w:val="18"/>
                <w:szCs w:val="20"/>
              </w:rPr>
            </w:pPr>
            <w:r w:rsidRPr="002E6E74">
              <w:rPr>
                <w:sz w:val="18"/>
                <w:szCs w:val="20"/>
              </w:rPr>
              <w:t>367499.49</w:t>
            </w:r>
          </w:p>
        </w:tc>
        <w:tc>
          <w:tcPr>
            <w:tcW w:w="1562" w:type="dxa"/>
          </w:tcPr>
          <w:p w:rsidR="003E3B78" w:rsidRPr="002E6E74" w:rsidRDefault="003E3B78" w:rsidP="00B75EBA">
            <w:pPr>
              <w:jc w:val="center"/>
              <w:rPr>
                <w:sz w:val="18"/>
                <w:szCs w:val="20"/>
              </w:rPr>
            </w:pPr>
            <w:r w:rsidRPr="002E6E74">
              <w:rPr>
                <w:sz w:val="18"/>
                <w:szCs w:val="20"/>
              </w:rPr>
              <w:t>2251247.66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332</w:t>
            </w:r>
          </w:p>
        </w:tc>
        <w:tc>
          <w:tcPr>
            <w:tcW w:w="1558" w:type="dxa"/>
          </w:tcPr>
          <w:p w:rsidR="003E3B78" w:rsidRPr="002E6E74" w:rsidRDefault="003E3B78" w:rsidP="00B75EBA">
            <w:pPr>
              <w:jc w:val="center"/>
              <w:rPr>
                <w:sz w:val="18"/>
                <w:szCs w:val="20"/>
              </w:rPr>
            </w:pPr>
            <w:r w:rsidRPr="002E6E74">
              <w:rPr>
                <w:sz w:val="18"/>
                <w:szCs w:val="20"/>
              </w:rPr>
              <w:t>367448.40</w:t>
            </w:r>
          </w:p>
        </w:tc>
        <w:tc>
          <w:tcPr>
            <w:tcW w:w="1562" w:type="dxa"/>
          </w:tcPr>
          <w:p w:rsidR="003E3B78" w:rsidRPr="002E6E74" w:rsidRDefault="003E3B78" w:rsidP="00B75EBA">
            <w:pPr>
              <w:jc w:val="center"/>
              <w:rPr>
                <w:sz w:val="18"/>
                <w:szCs w:val="20"/>
              </w:rPr>
            </w:pPr>
            <w:r w:rsidRPr="002E6E74">
              <w:rPr>
                <w:sz w:val="18"/>
                <w:szCs w:val="20"/>
              </w:rPr>
              <w:t>2251229.35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333</w:t>
            </w:r>
          </w:p>
        </w:tc>
        <w:tc>
          <w:tcPr>
            <w:tcW w:w="1558" w:type="dxa"/>
          </w:tcPr>
          <w:p w:rsidR="003E3B78" w:rsidRPr="002E6E74" w:rsidRDefault="003E3B78" w:rsidP="00B75EBA">
            <w:pPr>
              <w:jc w:val="center"/>
              <w:rPr>
                <w:sz w:val="18"/>
                <w:szCs w:val="20"/>
              </w:rPr>
            </w:pPr>
            <w:r w:rsidRPr="002E6E74">
              <w:rPr>
                <w:sz w:val="18"/>
                <w:szCs w:val="20"/>
              </w:rPr>
              <w:t>367442.10</w:t>
            </w:r>
          </w:p>
        </w:tc>
        <w:tc>
          <w:tcPr>
            <w:tcW w:w="1562" w:type="dxa"/>
          </w:tcPr>
          <w:p w:rsidR="003E3B78" w:rsidRPr="002E6E74" w:rsidRDefault="003E3B78" w:rsidP="00B75EBA">
            <w:pPr>
              <w:jc w:val="center"/>
              <w:rPr>
                <w:sz w:val="18"/>
                <w:szCs w:val="20"/>
              </w:rPr>
            </w:pPr>
            <w:r w:rsidRPr="002E6E74">
              <w:rPr>
                <w:sz w:val="18"/>
                <w:szCs w:val="20"/>
              </w:rPr>
              <w:t>2251240.23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334</w:t>
            </w:r>
          </w:p>
        </w:tc>
        <w:tc>
          <w:tcPr>
            <w:tcW w:w="1558" w:type="dxa"/>
          </w:tcPr>
          <w:p w:rsidR="003E3B78" w:rsidRPr="002E6E74" w:rsidRDefault="003E3B78" w:rsidP="00B75EBA">
            <w:pPr>
              <w:jc w:val="center"/>
              <w:rPr>
                <w:sz w:val="18"/>
                <w:szCs w:val="20"/>
              </w:rPr>
            </w:pPr>
            <w:r w:rsidRPr="002E6E74">
              <w:rPr>
                <w:sz w:val="18"/>
                <w:szCs w:val="20"/>
              </w:rPr>
              <w:t>367419.61</w:t>
            </w:r>
          </w:p>
        </w:tc>
        <w:tc>
          <w:tcPr>
            <w:tcW w:w="1562" w:type="dxa"/>
          </w:tcPr>
          <w:p w:rsidR="003E3B78" w:rsidRPr="002E6E74" w:rsidRDefault="003E3B78" w:rsidP="00B75EBA">
            <w:pPr>
              <w:jc w:val="center"/>
              <w:rPr>
                <w:sz w:val="18"/>
                <w:szCs w:val="20"/>
              </w:rPr>
            </w:pPr>
            <w:r w:rsidRPr="002E6E74">
              <w:rPr>
                <w:sz w:val="18"/>
                <w:szCs w:val="20"/>
              </w:rPr>
              <w:t>2251240.76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335</w:t>
            </w:r>
          </w:p>
        </w:tc>
        <w:tc>
          <w:tcPr>
            <w:tcW w:w="1558" w:type="dxa"/>
          </w:tcPr>
          <w:p w:rsidR="003E3B78" w:rsidRPr="002E6E74" w:rsidRDefault="003E3B78" w:rsidP="00B75EBA">
            <w:pPr>
              <w:jc w:val="center"/>
              <w:rPr>
                <w:sz w:val="18"/>
                <w:szCs w:val="20"/>
              </w:rPr>
            </w:pPr>
            <w:r w:rsidRPr="002E6E74">
              <w:rPr>
                <w:sz w:val="18"/>
                <w:szCs w:val="20"/>
              </w:rPr>
              <w:t>367423.62</w:t>
            </w:r>
          </w:p>
        </w:tc>
        <w:tc>
          <w:tcPr>
            <w:tcW w:w="1562" w:type="dxa"/>
          </w:tcPr>
          <w:p w:rsidR="003E3B78" w:rsidRPr="002E6E74" w:rsidRDefault="003E3B78" w:rsidP="00B75EBA">
            <w:pPr>
              <w:jc w:val="center"/>
              <w:rPr>
                <w:sz w:val="18"/>
                <w:szCs w:val="20"/>
              </w:rPr>
            </w:pPr>
            <w:r w:rsidRPr="002E6E74">
              <w:rPr>
                <w:sz w:val="18"/>
                <w:szCs w:val="20"/>
              </w:rPr>
              <w:t>2251233.87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336</w:t>
            </w:r>
          </w:p>
        </w:tc>
        <w:tc>
          <w:tcPr>
            <w:tcW w:w="1558" w:type="dxa"/>
          </w:tcPr>
          <w:p w:rsidR="003E3B78" w:rsidRPr="002E6E74" w:rsidRDefault="003E3B78" w:rsidP="00B75EBA">
            <w:pPr>
              <w:jc w:val="center"/>
              <w:rPr>
                <w:sz w:val="18"/>
                <w:szCs w:val="20"/>
              </w:rPr>
            </w:pPr>
            <w:r w:rsidRPr="002E6E74">
              <w:rPr>
                <w:sz w:val="18"/>
                <w:szCs w:val="20"/>
              </w:rPr>
              <w:t>367427.34</w:t>
            </w:r>
          </w:p>
        </w:tc>
        <w:tc>
          <w:tcPr>
            <w:tcW w:w="1562" w:type="dxa"/>
          </w:tcPr>
          <w:p w:rsidR="003E3B78" w:rsidRPr="002E6E74" w:rsidRDefault="003E3B78" w:rsidP="00B75EBA">
            <w:pPr>
              <w:jc w:val="center"/>
              <w:rPr>
                <w:sz w:val="18"/>
                <w:szCs w:val="20"/>
              </w:rPr>
            </w:pPr>
            <w:r w:rsidRPr="002E6E74">
              <w:rPr>
                <w:sz w:val="18"/>
                <w:szCs w:val="20"/>
              </w:rPr>
              <w:t>2251189.85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337</w:t>
            </w:r>
          </w:p>
        </w:tc>
        <w:tc>
          <w:tcPr>
            <w:tcW w:w="1558" w:type="dxa"/>
          </w:tcPr>
          <w:p w:rsidR="003E3B78" w:rsidRPr="002E6E74" w:rsidRDefault="003E3B78" w:rsidP="00B75EBA">
            <w:pPr>
              <w:jc w:val="center"/>
              <w:rPr>
                <w:sz w:val="18"/>
                <w:szCs w:val="20"/>
              </w:rPr>
            </w:pPr>
            <w:r w:rsidRPr="002E6E74">
              <w:rPr>
                <w:sz w:val="18"/>
                <w:szCs w:val="20"/>
              </w:rPr>
              <w:t>367383.76</w:t>
            </w:r>
          </w:p>
        </w:tc>
        <w:tc>
          <w:tcPr>
            <w:tcW w:w="1562" w:type="dxa"/>
          </w:tcPr>
          <w:p w:rsidR="003E3B78" w:rsidRPr="002E6E74" w:rsidRDefault="003E3B78" w:rsidP="00B75EBA">
            <w:pPr>
              <w:jc w:val="center"/>
              <w:rPr>
                <w:sz w:val="18"/>
                <w:szCs w:val="20"/>
              </w:rPr>
            </w:pPr>
            <w:r w:rsidRPr="002E6E74">
              <w:rPr>
                <w:sz w:val="18"/>
                <w:szCs w:val="20"/>
              </w:rPr>
              <w:t>2251182.95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338</w:t>
            </w:r>
          </w:p>
        </w:tc>
        <w:tc>
          <w:tcPr>
            <w:tcW w:w="1558" w:type="dxa"/>
          </w:tcPr>
          <w:p w:rsidR="003E3B78" w:rsidRPr="002E6E74" w:rsidRDefault="003E3B78" w:rsidP="00B75EBA">
            <w:pPr>
              <w:jc w:val="center"/>
              <w:rPr>
                <w:sz w:val="18"/>
                <w:szCs w:val="20"/>
              </w:rPr>
            </w:pPr>
            <w:r w:rsidRPr="002E6E74">
              <w:rPr>
                <w:sz w:val="18"/>
                <w:szCs w:val="20"/>
              </w:rPr>
              <w:t>367381.96</w:t>
            </w:r>
          </w:p>
        </w:tc>
        <w:tc>
          <w:tcPr>
            <w:tcW w:w="1562" w:type="dxa"/>
          </w:tcPr>
          <w:p w:rsidR="003E3B78" w:rsidRPr="002E6E74" w:rsidRDefault="003E3B78" w:rsidP="00B75EBA">
            <w:pPr>
              <w:jc w:val="center"/>
              <w:rPr>
                <w:sz w:val="18"/>
                <w:szCs w:val="20"/>
              </w:rPr>
            </w:pPr>
            <w:r w:rsidRPr="002E6E74">
              <w:rPr>
                <w:sz w:val="18"/>
                <w:szCs w:val="20"/>
              </w:rPr>
              <w:t>2251199.01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339</w:t>
            </w:r>
          </w:p>
        </w:tc>
        <w:tc>
          <w:tcPr>
            <w:tcW w:w="1558" w:type="dxa"/>
          </w:tcPr>
          <w:p w:rsidR="003E3B78" w:rsidRPr="002E6E74" w:rsidRDefault="003E3B78" w:rsidP="00B75EBA">
            <w:pPr>
              <w:jc w:val="center"/>
              <w:rPr>
                <w:sz w:val="18"/>
                <w:szCs w:val="20"/>
              </w:rPr>
            </w:pPr>
            <w:r w:rsidRPr="002E6E74">
              <w:rPr>
                <w:sz w:val="18"/>
                <w:szCs w:val="20"/>
              </w:rPr>
              <w:t>367380.69</w:t>
            </w:r>
          </w:p>
        </w:tc>
        <w:tc>
          <w:tcPr>
            <w:tcW w:w="1562" w:type="dxa"/>
          </w:tcPr>
          <w:p w:rsidR="003E3B78" w:rsidRPr="002E6E74" w:rsidRDefault="003E3B78" w:rsidP="00B75EBA">
            <w:pPr>
              <w:jc w:val="center"/>
              <w:rPr>
                <w:sz w:val="18"/>
                <w:szCs w:val="20"/>
              </w:rPr>
            </w:pPr>
            <w:r w:rsidRPr="002E6E74">
              <w:rPr>
                <w:sz w:val="18"/>
                <w:szCs w:val="20"/>
              </w:rPr>
              <w:t>2251205.40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340</w:t>
            </w:r>
          </w:p>
        </w:tc>
        <w:tc>
          <w:tcPr>
            <w:tcW w:w="1558" w:type="dxa"/>
          </w:tcPr>
          <w:p w:rsidR="003E3B78" w:rsidRPr="002E6E74" w:rsidRDefault="003E3B78" w:rsidP="00B75EBA">
            <w:pPr>
              <w:jc w:val="center"/>
              <w:rPr>
                <w:sz w:val="18"/>
                <w:szCs w:val="20"/>
              </w:rPr>
            </w:pPr>
            <w:r w:rsidRPr="002E6E74">
              <w:rPr>
                <w:sz w:val="18"/>
                <w:szCs w:val="20"/>
              </w:rPr>
              <w:t>367377.67</w:t>
            </w:r>
          </w:p>
        </w:tc>
        <w:tc>
          <w:tcPr>
            <w:tcW w:w="1562" w:type="dxa"/>
          </w:tcPr>
          <w:p w:rsidR="003E3B78" w:rsidRPr="002E6E74" w:rsidRDefault="003E3B78" w:rsidP="00B75EBA">
            <w:pPr>
              <w:jc w:val="center"/>
              <w:rPr>
                <w:sz w:val="18"/>
                <w:szCs w:val="20"/>
              </w:rPr>
            </w:pPr>
            <w:r w:rsidRPr="002E6E74">
              <w:rPr>
                <w:sz w:val="18"/>
                <w:szCs w:val="20"/>
              </w:rPr>
              <w:t>2251211.83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341</w:t>
            </w:r>
          </w:p>
        </w:tc>
        <w:tc>
          <w:tcPr>
            <w:tcW w:w="1558" w:type="dxa"/>
          </w:tcPr>
          <w:p w:rsidR="003E3B78" w:rsidRPr="002E6E74" w:rsidRDefault="003E3B78" w:rsidP="00B75EBA">
            <w:pPr>
              <w:jc w:val="center"/>
              <w:rPr>
                <w:sz w:val="18"/>
                <w:szCs w:val="20"/>
              </w:rPr>
            </w:pPr>
            <w:r w:rsidRPr="002E6E74">
              <w:rPr>
                <w:sz w:val="18"/>
                <w:szCs w:val="20"/>
              </w:rPr>
              <w:t>367367.73</w:t>
            </w:r>
          </w:p>
        </w:tc>
        <w:tc>
          <w:tcPr>
            <w:tcW w:w="1562" w:type="dxa"/>
          </w:tcPr>
          <w:p w:rsidR="003E3B78" w:rsidRPr="002E6E74" w:rsidRDefault="003E3B78" w:rsidP="00B75EBA">
            <w:pPr>
              <w:jc w:val="center"/>
              <w:rPr>
                <w:sz w:val="18"/>
                <w:szCs w:val="20"/>
              </w:rPr>
            </w:pPr>
            <w:r w:rsidRPr="002E6E74">
              <w:rPr>
                <w:sz w:val="18"/>
                <w:szCs w:val="20"/>
              </w:rPr>
              <w:t>2251232.42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342</w:t>
            </w:r>
          </w:p>
        </w:tc>
        <w:tc>
          <w:tcPr>
            <w:tcW w:w="1558" w:type="dxa"/>
          </w:tcPr>
          <w:p w:rsidR="003E3B78" w:rsidRPr="002E6E74" w:rsidRDefault="003E3B78" w:rsidP="00B75EBA">
            <w:pPr>
              <w:jc w:val="center"/>
              <w:rPr>
                <w:sz w:val="18"/>
                <w:szCs w:val="20"/>
              </w:rPr>
            </w:pPr>
            <w:r w:rsidRPr="002E6E74">
              <w:rPr>
                <w:sz w:val="18"/>
                <w:szCs w:val="20"/>
              </w:rPr>
              <w:t>367366.77</w:t>
            </w:r>
          </w:p>
        </w:tc>
        <w:tc>
          <w:tcPr>
            <w:tcW w:w="1562" w:type="dxa"/>
          </w:tcPr>
          <w:p w:rsidR="003E3B78" w:rsidRPr="002E6E74" w:rsidRDefault="003E3B78" w:rsidP="00B75EBA">
            <w:pPr>
              <w:jc w:val="center"/>
              <w:rPr>
                <w:sz w:val="18"/>
                <w:szCs w:val="20"/>
              </w:rPr>
            </w:pPr>
            <w:r w:rsidRPr="002E6E74">
              <w:rPr>
                <w:sz w:val="18"/>
                <w:szCs w:val="20"/>
              </w:rPr>
              <w:t>2251234.22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343</w:t>
            </w:r>
          </w:p>
        </w:tc>
        <w:tc>
          <w:tcPr>
            <w:tcW w:w="1558" w:type="dxa"/>
          </w:tcPr>
          <w:p w:rsidR="003E3B78" w:rsidRPr="002E6E74" w:rsidRDefault="003E3B78" w:rsidP="00B75EBA">
            <w:pPr>
              <w:jc w:val="center"/>
              <w:rPr>
                <w:sz w:val="18"/>
                <w:szCs w:val="20"/>
              </w:rPr>
            </w:pPr>
            <w:r w:rsidRPr="002E6E74">
              <w:rPr>
                <w:sz w:val="18"/>
                <w:szCs w:val="20"/>
              </w:rPr>
              <w:t>367357.90</w:t>
            </w:r>
          </w:p>
        </w:tc>
        <w:tc>
          <w:tcPr>
            <w:tcW w:w="1562" w:type="dxa"/>
          </w:tcPr>
          <w:p w:rsidR="003E3B78" w:rsidRPr="002E6E74" w:rsidRDefault="003E3B78" w:rsidP="00B75EBA">
            <w:pPr>
              <w:jc w:val="center"/>
              <w:rPr>
                <w:sz w:val="18"/>
                <w:szCs w:val="20"/>
              </w:rPr>
            </w:pPr>
            <w:r w:rsidRPr="002E6E74">
              <w:rPr>
                <w:sz w:val="18"/>
                <w:szCs w:val="20"/>
              </w:rPr>
              <w:t>2251245.39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344</w:t>
            </w:r>
          </w:p>
        </w:tc>
        <w:tc>
          <w:tcPr>
            <w:tcW w:w="1558" w:type="dxa"/>
          </w:tcPr>
          <w:p w:rsidR="003E3B78" w:rsidRPr="002E6E74" w:rsidRDefault="003E3B78" w:rsidP="00B75EBA">
            <w:pPr>
              <w:jc w:val="center"/>
              <w:rPr>
                <w:sz w:val="18"/>
                <w:szCs w:val="20"/>
              </w:rPr>
            </w:pPr>
            <w:r w:rsidRPr="002E6E74">
              <w:rPr>
                <w:sz w:val="18"/>
                <w:szCs w:val="20"/>
              </w:rPr>
              <w:t>367354.80</w:t>
            </w:r>
          </w:p>
        </w:tc>
        <w:tc>
          <w:tcPr>
            <w:tcW w:w="1562" w:type="dxa"/>
          </w:tcPr>
          <w:p w:rsidR="003E3B78" w:rsidRPr="002E6E74" w:rsidRDefault="003E3B78" w:rsidP="00B75EBA">
            <w:pPr>
              <w:jc w:val="center"/>
              <w:rPr>
                <w:sz w:val="18"/>
                <w:szCs w:val="20"/>
              </w:rPr>
            </w:pPr>
            <w:r w:rsidRPr="002E6E74">
              <w:rPr>
                <w:sz w:val="18"/>
                <w:szCs w:val="20"/>
              </w:rPr>
              <w:t>2251245.90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345</w:t>
            </w:r>
          </w:p>
        </w:tc>
        <w:tc>
          <w:tcPr>
            <w:tcW w:w="1558" w:type="dxa"/>
          </w:tcPr>
          <w:p w:rsidR="003E3B78" w:rsidRPr="002E6E74" w:rsidRDefault="003E3B78" w:rsidP="00B75EBA">
            <w:pPr>
              <w:jc w:val="center"/>
              <w:rPr>
                <w:sz w:val="18"/>
                <w:szCs w:val="20"/>
              </w:rPr>
            </w:pPr>
            <w:r w:rsidRPr="002E6E74">
              <w:rPr>
                <w:sz w:val="18"/>
                <w:szCs w:val="20"/>
              </w:rPr>
              <w:t>367354.78</w:t>
            </w:r>
          </w:p>
        </w:tc>
        <w:tc>
          <w:tcPr>
            <w:tcW w:w="1562" w:type="dxa"/>
          </w:tcPr>
          <w:p w:rsidR="003E3B78" w:rsidRPr="002E6E74" w:rsidRDefault="003E3B78" w:rsidP="00B75EBA">
            <w:pPr>
              <w:jc w:val="center"/>
              <w:rPr>
                <w:sz w:val="18"/>
                <w:szCs w:val="20"/>
              </w:rPr>
            </w:pPr>
            <w:r w:rsidRPr="002E6E74">
              <w:rPr>
                <w:sz w:val="18"/>
                <w:szCs w:val="20"/>
              </w:rPr>
              <w:t>2251245.92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346</w:t>
            </w:r>
          </w:p>
        </w:tc>
        <w:tc>
          <w:tcPr>
            <w:tcW w:w="1558" w:type="dxa"/>
          </w:tcPr>
          <w:p w:rsidR="003E3B78" w:rsidRPr="002E6E74" w:rsidRDefault="003E3B78" w:rsidP="00B75EBA">
            <w:pPr>
              <w:jc w:val="center"/>
              <w:rPr>
                <w:sz w:val="18"/>
                <w:szCs w:val="20"/>
              </w:rPr>
            </w:pPr>
            <w:r w:rsidRPr="002E6E74">
              <w:rPr>
                <w:sz w:val="18"/>
                <w:szCs w:val="20"/>
              </w:rPr>
              <w:t>367342.29</w:t>
            </w:r>
          </w:p>
        </w:tc>
        <w:tc>
          <w:tcPr>
            <w:tcW w:w="1562" w:type="dxa"/>
          </w:tcPr>
          <w:p w:rsidR="003E3B78" w:rsidRPr="002E6E74" w:rsidRDefault="003E3B78" w:rsidP="00B75EBA">
            <w:pPr>
              <w:jc w:val="center"/>
              <w:rPr>
                <w:sz w:val="18"/>
                <w:szCs w:val="20"/>
              </w:rPr>
            </w:pPr>
            <w:r w:rsidRPr="002E6E74">
              <w:rPr>
                <w:sz w:val="18"/>
                <w:szCs w:val="20"/>
              </w:rPr>
              <w:t>2251247.43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347</w:t>
            </w:r>
          </w:p>
        </w:tc>
        <w:tc>
          <w:tcPr>
            <w:tcW w:w="1558" w:type="dxa"/>
          </w:tcPr>
          <w:p w:rsidR="003E3B78" w:rsidRPr="002E6E74" w:rsidRDefault="003E3B78" w:rsidP="00B75EBA">
            <w:pPr>
              <w:jc w:val="center"/>
              <w:rPr>
                <w:sz w:val="18"/>
                <w:szCs w:val="20"/>
              </w:rPr>
            </w:pPr>
            <w:r w:rsidRPr="002E6E74">
              <w:rPr>
                <w:sz w:val="18"/>
                <w:szCs w:val="20"/>
              </w:rPr>
              <w:t>367337.82</w:t>
            </w:r>
          </w:p>
        </w:tc>
        <w:tc>
          <w:tcPr>
            <w:tcW w:w="1562" w:type="dxa"/>
          </w:tcPr>
          <w:p w:rsidR="003E3B78" w:rsidRPr="002E6E74" w:rsidRDefault="003E3B78" w:rsidP="00B75EBA">
            <w:pPr>
              <w:jc w:val="center"/>
              <w:rPr>
                <w:sz w:val="18"/>
                <w:szCs w:val="20"/>
              </w:rPr>
            </w:pPr>
            <w:r w:rsidRPr="002E6E74">
              <w:rPr>
                <w:sz w:val="18"/>
                <w:szCs w:val="20"/>
              </w:rPr>
              <w:t>2251301.96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348</w:t>
            </w:r>
          </w:p>
        </w:tc>
        <w:tc>
          <w:tcPr>
            <w:tcW w:w="1558" w:type="dxa"/>
          </w:tcPr>
          <w:p w:rsidR="003E3B78" w:rsidRPr="002E6E74" w:rsidRDefault="003E3B78" w:rsidP="00B75EBA">
            <w:pPr>
              <w:jc w:val="center"/>
              <w:rPr>
                <w:sz w:val="18"/>
                <w:szCs w:val="20"/>
              </w:rPr>
            </w:pPr>
            <w:r w:rsidRPr="002E6E74">
              <w:rPr>
                <w:sz w:val="18"/>
                <w:szCs w:val="20"/>
              </w:rPr>
              <w:t>367311.04</w:t>
            </w:r>
          </w:p>
        </w:tc>
        <w:tc>
          <w:tcPr>
            <w:tcW w:w="1562" w:type="dxa"/>
          </w:tcPr>
          <w:p w:rsidR="003E3B78" w:rsidRPr="002E6E74" w:rsidRDefault="003E3B78" w:rsidP="00B75EBA">
            <w:pPr>
              <w:jc w:val="center"/>
              <w:rPr>
                <w:sz w:val="18"/>
                <w:szCs w:val="20"/>
              </w:rPr>
            </w:pPr>
            <w:r w:rsidRPr="002E6E74">
              <w:rPr>
                <w:sz w:val="18"/>
                <w:szCs w:val="20"/>
              </w:rPr>
              <w:t>2251306.43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349</w:t>
            </w:r>
          </w:p>
        </w:tc>
        <w:tc>
          <w:tcPr>
            <w:tcW w:w="1558" w:type="dxa"/>
          </w:tcPr>
          <w:p w:rsidR="003E3B78" w:rsidRPr="002E6E74" w:rsidRDefault="003E3B78" w:rsidP="00B75EBA">
            <w:pPr>
              <w:jc w:val="center"/>
              <w:rPr>
                <w:sz w:val="18"/>
                <w:szCs w:val="20"/>
              </w:rPr>
            </w:pPr>
            <w:r w:rsidRPr="002E6E74">
              <w:rPr>
                <w:sz w:val="18"/>
                <w:szCs w:val="20"/>
              </w:rPr>
              <w:t>367310.55</w:t>
            </w:r>
          </w:p>
        </w:tc>
        <w:tc>
          <w:tcPr>
            <w:tcW w:w="1562" w:type="dxa"/>
          </w:tcPr>
          <w:p w:rsidR="003E3B78" w:rsidRPr="002E6E74" w:rsidRDefault="003E3B78" w:rsidP="00B75EBA">
            <w:pPr>
              <w:jc w:val="center"/>
              <w:rPr>
                <w:sz w:val="18"/>
                <w:szCs w:val="20"/>
              </w:rPr>
            </w:pPr>
            <w:r w:rsidRPr="002E6E74">
              <w:rPr>
                <w:sz w:val="18"/>
                <w:szCs w:val="20"/>
              </w:rPr>
              <w:t>2251331.68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350</w:t>
            </w:r>
          </w:p>
        </w:tc>
        <w:tc>
          <w:tcPr>
            <w:tcW w:w="1558" w:type="dxa"/>
          </w:tcPr>
          <w:p w:rsidR="003E3B78" w:rsidRPr="002E6E74" w:rsidRDefault="003E3B78" w:rsidP="00B75EBA">
            <w:pPr>
              <w:jc w:val="center"/>
              <w:rPr>
                <w:sz w:val="18"/>
                <w:szCs w:val="20"/>
              </w:rPr>
            </w:pPr>
            <w:r w:rsidRPr="002E6E74">
              <w:rPr>
                <w:sz w:val="18"/>
                <w:szCs w:val="20"/>
              </w:rPr>
              <w:t>367320.43</w:t>
            </w:r>
          </w:p>
        </w:tc>
        <w:tc>
          <w:tcPr>
            <w:tcW w:w="1562" w:type="dxa"/>
          </w:tcPr>
          <w:p w:rsidR="003E3B78" w:rsidRPr="002E6E74" w:rsidRDefault="003E3B78" w:rsidP="00B75EBA">
            <w:pPr>
              <w:jc w:val="center"/>
              <w:rPr>
                <w:sz w:val="18"/>
                <w:szCs w:val="20"/>
              </w:rPr>
            </w:pPr>
            <w:r w:rsidRPr="002E6E74">
              <w:rPr>
                <w:sz w:val="18"/>
                <w:szCs w:val="20"/>
              </w:rPr>
              <w:t>2251396.96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351</w:t>
            </w:r>
          </w:p>
        </w:tc>
        <w:tc>
          <w:tcPr>
            <w:tcW w:w="1558" w:type="dxa"/>
          </w:tcPr>
          <w:p w:rsidR="003E3B78" w:rsidRPr="002E6E74" w:rsidRDefault="003E3B78" w:rsidP="00B75EBA">
            <w:pPr>
              <w:jc w:val="center"/>
              <w:rPr>
                <w:sz w:val="18"/>
                <w:szCs w:val="20"/>
              </w:rPr>
            </w:pPr>
            <w:r w:rsidRPr="002E6E74">
              <w:rPr>
                <w:sz w:val="18"/>
                <w:szCs w:val="20"/>
              </w:rPr>
              <w:t>367319.71</w:t>
            </w:r>
          </w:p>
        </w:tc>
        <w:tc>
          <w:tcPr>
            <w:tcW w:w="1562" w:type="dxa"/>
          </w:tcPr>
          <w:p w:rsidR="003E3B78" w:rsidRPr="002E6E74" w:rsidRDefault="003E3B78" w:rsidP="00B75EBA">
            <w:pPr>
              <w:jc w:val="center"/>
              <w:rPr>
                <w:sz w:val="18"/>
                <w:szCs w:val="20"/>
              </w:rPr>
            </w:pPr>
            <w:r w:rsidRPr="002E6E74">
              <w:rPr>
                <w:sz w:val="18"/>
                <w:szCs w:val="20"/>
              </w:rPr>
              <w:t>2251397.22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352</w:t>
            </w:r>
          </w:p>
        </w:tc>
        <w:tc>
          <w:tcPr>
            <w:tcW w:w="1558" w:type="dxa"/>
          </w:tcPr>
          <w:p w:rsidR="003E3B78" w:rsidRPr="002E6E74" w:rsidRDefault="003E3B78" w:rsidP="00B75EBA">
            <w:pPr>
              <w:jc w:val="center"/>
              <w:rPr>
                <w:sz w:val="18"/>
                <w:szCs w:val="20"/>
              </w:rPr>
            </w:pPr>
            <w:r w:rsidRPr="002E6E74">
              <w:rPr>
                <w:sz w:val="18"/>
                <w:szCs w:val="20"/>
              </w:rPr>
              <w:t>367320.69</w:t>
            </w:r>
          </w:p>
        </w:tc>
        <w:tc>
          <w:tcPr>
            <w:tcW w:w="1562" w:type="dxa"/>
          </w:tcPr>
          <w:p w:rsidR="003E3B78" w:rsidRPr="002E6E74" w:rsidRDefault="003E3B78" w:rsidP="00B75EBA">
            <w:pPr>
              <w:jc w:val="center"/>
              <w:rPr>
                <w:sz w:val="18"/>
                <w:szCs w:val="20"/>
              </w:rPr>
            </w:pPr>
            <w:r w:rsidRPr="002E6E74">
              <w:rPr>
                <w:sz w:val="18"/>
                <w:szCs w:val="20"/>
              </w:rPr>
              <w:t>2251404.23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353</w:t>
            </w:r>
          </w:p>
        </w:tc>
        <w:tc>
          <w:tcPr>
            <w:tcW w:w="1558" w:type="dxa"/>
          </w:tcPr>
          <w:p w:rsidR="003E3B78" w:rsidRPr="002E6E74" w:rsidRDefault="003E3B78" w:rsidP="00B75EBA">
            <w:pPr>
              <w:jc w:val="center"/>
              <w:rPr>
                <w:sz w:val="18"/>
                <w:szCs w:val="20"/>
              </w:rPr>
            </w:pPr>
            <w:r w:rsidRPr="002E6E74">
              <w:rPr>
                <w:sz w:val="18"/>
                <w:szCs w:val="20"/>
              </w:rPr>
              <w:t>367323.43</w:t>
            </w:r>
          </w:p>
        </w:tc>
        <w:tc>
          <w:tcPr>
            <w:tcW w:w="1562" w:type="dxa"/>
          </w:tcPr>
          <w:p w:rsidR="003E3B78" w:rsidRPr="002E6E74" w:rsidRDefault="003E3B78" w:rsidP="00B75EBA">
            <w:pPr>
              <w:jc w:val="center"/>
              <w:rPr>
                <w:sz w:val="18"/>
                <w:szCs w:val="20"/>
              </w:rPr>
            </w:pPr>
            <w:r w:rsidRPr="002E6E74">
              <w:rPr>
                <w:sz w:val="18"/>
                <w:szCs w:val="20"/>
              </w:rPr>
              <w:t>2251410.62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354</w:t>
            </w:r>
          </w:p>
        </w:tc>
        <w:tc>
          <w:tcPr>
            <w:tcW w:w="1558" w:type="dxa"/>
          </w:tcPr>
          <w:p w:rsidR="003E3B78" w:rsidRPr="002E6E74" w:rsidRDefault="003E3B78" w:rsidP="00B75EBA">
            <w:pPr>
              <w:jc w:val="center"/>
              <w:rPr>
                <w:sz w:val="18"/>
                <w:szCs w:val="20"/>
              </w:rPr>
            </w:pPr>
            <w:r w:rsidRPr="002E6E74">
              <w:rPr>
                <w:sz w:val="18"/>
                <w:szCs w:val="20"/>
              </w:rPr>
              <w:t>367332.67</w:t>
            </w:r>
          </w:p>
        </w:tc>
        <w:tc>
          <w:tcPr>
            <w:tcW w:w="1562" w:type="dxa"/>
          </w:tcPr>
          <w:p w:rsidR="003E3B78" w:rsidRPr="002E6E74" w:rsidRDefault="003E3B78" w:rsidP="00B75EBA">
            <w:pPr>
              <w:jc w:val="center"/>
              <w:rPr>
                <w:sz w:val="18"/>
                <w:szCs w:val="20"/>
              </w:rPr>
            </w:pPr>
            <w:r w:rsidRPr="002E6E74">
              <w:rPr>
                <w:sz w:val="18"/>
                <w:szCs w:val="20"/>
              </w:rPr>
              <w:t>2251406.27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355</w:t>
            </w:r>
          </w:p>
        </w:tc>
        <w:tc>
          <w:tcPr>
            <w:tcW w:w="1558" w:type="dxa"/>
          </w:tcPr>
          <w:p w:rsidR="003E3B78" w:rsidRPr="002E6E74" w:rsidRDefault="003E3B78" w:rsidP="00B75EBA">
            <w:pPr>
              <w:jc w:val="center"/>
              <w:rPr>
                <w:sz w:val="18"/>
                <w:szCs w:val="20"/>
              </w:rPr>
            </w:pPr>
            <w:r w:rsidRPr="002E6E74">
              <w:rPr>
                <w:sz w:val="18"/>
                <w:szCs w:val="20"/>
              </w:rPr>
              <w:t>367367.31</w:t>
            </w:r>
          </w:p>
        </w:tc>
        <w:tc>
          <w:tcPr>
            <w:tcW w:w="1562" w:type="dxa"/>
          </w:tcPr>
          <w:p w:rsidR="003E3B78" w:rsidRPr="002E6E74" w:rsidRDefault="003E3B78" w:rsidP="00B75EBA">
            <w:pPr>
              <w:jc w:val="center"/>
              <w:rPr>
                <w:sz w:val="18"/>
                <w:szCs w:val="20"/>
              </w:rPr>
            </w:pPr>
            <w:r w:rsidRPr="002E6E74">
              <w:rPr>
                <w:sz w:val="18"/>
                <w:szCs w:val="20"/>
              </w:rPr>
              <w:t>2251393.78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356</w:t>
            </w:r>
          </w:p>
        </w:tc>
        <w:tc>
          <w:tcPr>
            <w:tcW w:w="1558" w:type="dxa"/>
          </w:tcPr>
          <w:p w:rsidR="003E3B78" w:rsidRPr="002E6E74" w:rsidRDefault="003E3B78" w:rsidP="00B75EBA">
            <w:pPr>
              <w:jc w:val="center"/>
              <w:rPr>
                <w:sz w:val="18"/>
                <w:szCs w:val="20"/>
              </w:rPr>
            </w:pPr>
            <w:r w:rsidRPr="002E6E74">
              <w:rPr>
                <w:sz w:val="18"/>
                <w:szCs w:val="20"/>
              </w:rPr>
              <w:t>367378.72</w:t>
            </w:r>
          </w:p>
        </w:tc>
        <w:tc>
          <w:tcPr>
            <w:tcW w:w="1562" w:type="dxa"/>
          </w:tcPr>
          <w:p w:rsidR="003E3B78" w:rsidRPr="002E6E74" w:rsidRDefault="003E3B78" w:rsidP="00B75EBA">
            <w:pPr>
              <w:jc w:val="center"/>
              <w:rPr>
                <w:sz w:val="18"/>
                <w:szCs w:val="20"/>
              </w:rPr>
            </w:pPr>
            <w:r w:rsidRPr="002E6E74">
              <w:rPr>
                <w:sz w:val="18"/>
                <w:szCs w:val="20"/>
              </w:rPr>
              <w:t>2251390.23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357</w:t>
            </w:r>
          </w:p>
        </w:tc>
        <w:tc>
          <w:tcPr>
            <w:tcW w:w="1558" w:type="dxa"/>
          </w:tcPr>
          <w:p w:rsidR="003E3B78" w:rsidRPr="002E6E74" w:rsidRDefault="003E3B78" w:rsidP="00B75EBA">
            <w:pPr>
              <w:jc w:val="center"/>
              <w:rPr>
                <w:sz w:val="18"/>
                <w:szCs w:val="20"/>
              </w:rPr>
            </w:pPr>
            <w:r w:rsidRPr="002E6E74">
              <w:rPr>
                <w:sz w:val="18"/>
                <w:szCs w:val="20"/>
              </w:rPr>
              <w:t>367383.60</w:t>
            </w:r>
          </w:p>
        </w:tc>
        <w:tc>
          <w:tcPr>
            <w:tcW w:w="1562" w:type="dxa"/>
          </w:tcPr>
          <w:p w:rsidR="003E3B78" w:rsidRPr="002E6E74" w:rsidRDefault="003E3B78" w:rsidP="00B75EBA">
            <w:pPr>
              <w:jc w:val="center"/>
              <w:rPr>
                <w:sz w:val="18"/>
                <w:szCs w:val="20"/>
              </w:rPr>
            </w:pPr>
            <w:r w:rsidRPr="002E6E74">
              <w:rPr>
                <w:sz w:val="18"/>
                <w:szCs w:val="20"/>
              </w:rPr>
              <w:t>2251414.48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358</w:t>
            </w:r>
          </w:p>
        </w:tc>
        <w:tc>
          <w:tcPr>
            <w:tcW w:w="1558" w:type="dxa"/>
          </w:tcPr>
          <w:p w:rsidR="003E3B78" w:rsidRPr="002E6E74" w:rsidRDefault="003E3B78" w:rsidP="00B75EBA">
            <w:pPr>
              <w:jc w:val="center"/>
              <w:rPr>
                <w:sz w:val="18"/>
                <w:szCs w:val="20"/>
              </w:rPr>
            </w:pPr>
            <w:r w:rsidRPr="002E6E74">
              <w:rPr>
                <w:sz w:val="18"/>
                <w:szCs w:val="20"/>
              </w:rPr>
              <w:t>367386.84</w:t>
            </w:r>
          </w:p>
        </w:tc>
        <w:tc>
          <w:tcPr>
            <w:tcW w:w="1562" w:type="dxa"/>
          </w:tcPr>
          <w:p w:rsidR="003E3B78" w:rsidRPr="002E6E74" w:rsidRDefault="003E3B78" w:rsidP="00B75EBA">
            <w:pPr>
              <w:jc w:val="center"/>
              <w:rPr>
                <w:sz w:val="18"/>
                <w:szCs w:val="20"/>
              </w:rPr>
            </w:pPr>
            <w:r w:rsidRPr="002E6E74">
              <w:rPr>
                <w:sz w:val="18"/>
                <w:szCs w:val="20"/>
              </w:rPr>
              <w:t>2251422.05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359</w:t>
            </w:r>
          </w:p>
        </w:tc>
        <w:tc>
          <w:tcPr>
            <w:tcW w:w="1558" w:type="dxa"/>
          </w:tcPr>
          <w:p w:rsidR="003E3B78" w:rsidRPr="002E6E74" w:rsidRDefault="003E3B78" w:rsidP="00B75EBA">
            <w:pPr>
              <w:jc w:val="center"/>
              <w:rPr>
                <w:sz w:val="18"/>
                <w:szCs w:val="20"/>
              </w:rPr>
            </w:pPr>
            <w:r w:rsidRPr="002E6E74">
              <w:rPr>
                <w:sz w:val="18"/>
                <w:szCs w:val="20"/>
              </w:rPr>
              <w:t>367390.74</w:t>
            </w:r>
          </w:p>
        </w:tc>
        <w:tc>
          <w:tcPr>
            <w:tcW w:w="1562" w:type="dxa"/>
          </w:tcPr>
          <w:p w:rsidR="003E3B78" w:rsidRPr="002E6E74" w:rsidRDefault="003E3B78" w:rsidP="00B75EBA">
            <w:pPr>
              <w:jc w:val="center"/>
              <w:rPr>
                <w:sz w:val="18"/>
                <w:szCs w:val="20"/>
              </w:rPr>
            </w:pPr>
            <w:r w:rsidRPr="002E6E74">
              <w:rPr>
                <w:sz w:val="18"/>
                <w:szCs w:val="20"/>
              </w:rPr>
              <w:t>2251429.95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360</w:t>
            </w:r>
          </w:p>
        </w:tc>
        <w:tc>
          <w:tcPr>
            <w:tcW w:w="1558" w:type="dxa"/>
          </w:tcPr>
          <w:p w:rsidR="003E3B78" w:rsidRPr="002E6E74" w:rsidRDefault="003E3B78" w:rsidP="00B75EBA">
            <w:pPr>
              <w:jc w:val="center"/>
              <w:rPr>
                <w:sz w:val="18"/>
                <w:szCs w:val="20"/>
              </w:rPr>
            </w:pPr>
            <w:r w:rsidRPr="002E6E74">
              <w:rPr>
                <w:sz w:val="18"/>
                <w:szCs w:val="20"/>
              </w:rPr>
              <w:t>367391.86</w:t>
            </w:r>
          </w:p>
        </w:tc>
        <w:tc>
          <w:tcPr>
            <w:tcW w:w="1562" w:type="dxa"/>
          </w:tcPr>
          <w:p w:rsidR="003E3B78" w:rsidRPr="002E6E74" w:rsidRDefault="003E3B78" w:rsidP="00B75EBA">
            <w:pPr>
              <w:jc w:val="center"/>
              <w:rPr>
                <w:sz w:val="18"/>
                <w:szCs w:val="20"/>
              </w:rPr>
            </w:pPr>
            <w:r w:rsidRPr="002E6E74">
              <w:rPr>
                <w:sz w:val="18"/>
                <w:szCs w:val="20"/>
              </w:rPr>
              <w:t>2251433.27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361</w:t>
            </w:r>
          </w:p>
        </w:tc>
        <w:tc>
          <w:tcPr>
            <w:tcW w:w="1558" w:type="dxa"/>
          </w:tcPr>
          <w:p w:rsidR="003E3B78" w:rsidRPr="002E6E74" w:rsidRDefault="003E3B78" w:rsidP="00B75EBA">
            <w:pPr>
              <w:jc w:val="center"/>
              <w:rPr>
                <w:sz w:val="18"/>
                <w:szCs w:val="20"/>
              </w:rPr>
            </w:pPr>
            <w:r w:rsidRPr="002E6E74">
              <w:rPr>
                <w:sz w:val="18"/>
                <w:szCs w:val="20"/>
              </w:rPr>
              <w:t>367420.00</w:t>
            </w:r>
          </w:p>
        </w:tc>
        <w:tc>
          <w:tcPr>
            <w:tcW w:w="1562" w:type="dxa"/>
          </w:tcPr>
          <w:p w:rsidR="003E3B78" w:rsidRPr="002E6E74" w:rsidRDefault="003E3B78" w:rsidP="00B75EBA">
            <w:pPr>
              <w:jc w:val="center"/>
              <w:rPr>
                <w:sz w:val="18"/>
                <w:szCs w:val="20"/>
              </w:rPr>
            </w:pPr>
            <w:r w:rsidRPr="002E6E74">
              <w:rPr>
                <w:sz w:val="18"/>
                <w:szCs w:val="20"/>
              </w:rPr>
              <w:t>2251439.11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362</w:t>
            </w:r>
          </w:p>
        </w:tc>
        <w:tc>
          <w:tcPr>
            <w:tcW w:w="1558" w:type="dxa"/>
          </w:tcPr>
          <w:p w:rsidR="003E3B78" w:rsidRPr="002E6E74" w:rsidRDefault="003E3B78" w:rsidP="00B75EBA">
            <w:pPr>
              <w:jc w:val="center"/>
              <w:rPr>
                <w:sz w:val="18"/>
                <w:szCs w:val="20"/>
              </w:rPr>
            </w:pPr>
            <w:r w:rsidRPr="002E6E74">
              <w:rPr>
                <w:sz w:val="18"/>
                <w:szCs w:val="20"/>
              </w:rPr>
              <w:t>367448.15</w:t>
            </w:r>
          </w:p>
        </w:tc>
        <w:tc>
          <w:tcPr>
            <w:tcW w:w="1562" w:type="dxa"/>
          </w:tcPr>
          <w:p w:rsidR="003E3B78" w:rsidRPr="002E6E74" w:rsidRDefault="003E3B78" w:rsidP="00B75EBA">
            <w:pPr>
              <w:jc w:val="center"/>
              <w:rPr>
                <w:sz w:val="18"/>
                <w:szCs w:val="20"/>
              </w:rPr>
            </w:pPr>
            <w:r w:rsidRPr="002E6E74">
              <w:rPr>
                <w:sz w:val="18"/>
                <w:szCs w:val="20"/>
              </w:rPr>
              <w:t>2251470.71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363</w:t>
            </w:r>
          </w:p>
        </w:tc>
        <w:tc>
          <w:tcPr>
            <w:tcW w:w="1558" w:type="dxa"/>
          </w:tcPr>
          <w:p w:rsidR="003E3B78" w:rsidRPr="002E6E74" w:rsidRDefault="003E3B78" w:rsidP="00B75EBA">
            <w:pPr>
              <w:jc w:val="center"/>
              <w:rPr>
                <w:sz w:val="18"/>
                <w:szCs w:val="20"/>
              </w:rPr>
            </w:pPr>
            <w:r w:rsidRPr="002E6E74">
              <w:rPr>
                <w:sz w:val="18"/>
                <w:szCs w:val="20"/>
              </w:rPr>
              <w:t>367442.62</w:t>
            </w:r>
          </w:p>
        </w:tc>
        <w:tc>
          <w:tcPr>
            <w:tcW w:w="1562" w:type="dxa"/>
          </w:tcPr>
          <w:p w:rsidR="003E3B78" w:rsidRPr="002E6E74" w:rsidRDefault="003E3B78" w:rsidP="00B75EBA">
            <w:pPr>
              <w:jc w:val="center"/>
              <w:rPr>
                <w:sz w:val="18"/>
                <w:szCs w:val="20"/>
              </w:rPr>
            </w:pPr>
            <w:r w:rsidRPr="002E6E74">
              <w:rPr>
                <w:sz w:val="18"/>
                <w:szCs w:val="20"/>
              </w:rPr>
              <w:t>2251479.61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364</w:t>
            </w:r>
          </w:p>
        </w:tc>
        <w:tc>
          <w:tcPr>
            <w:tcW w:w="1558" w:type="dxa"/>
          </w:tcPr>
          <w:p w:rsidR="003E3B78" w:rsidRPr="002E6E74" w:rsidRDefault="003E3B78" w:rsidP="00B75EBA">
            <w:pPr>
              <w:jc w:val="center"/>
              <w:rPr>
                <w:sz w:val="18"/>
                <w:szCs w:val="20"/>
              </w:rPr>
            </w:pPr>
            <w:r w:rsidRPr="002E6E74">
              <w:rPr>
                <w:sz w:val="18"/>
                <w:szCs w:val="20"/>
              </w:rPr>
              <w:t>367440.62</w:t>
            </w:r>
          </w:p>
        </w:tc>
        <w:tc>
          <w:tcPr>
            <w:tcW w:w="1562" w:type="dxa"/>
          </w:tcPr>
          <w:p w:rsidR="003E3B78" w:rsidRPr="002E6E74" w:rsidRDefault="003E3B78" w:rsidP="00B75EBA">
            <w:pPr>
              <w:jc w:val="center"/>
              <w:rPr>
                <w:sz w:val="18"/>
                <w:szCs w:val="20"/>
              </w:rPr>
            </w:pPr>
            <w:r w:rsidRPr="002E6E74">
              <w:rPr>
                <w:sz w:val="18"/>
                <w:szCs w:val="20"/>
              </w:rPr>
              <w:t>2251492.34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365</w:t>
            </w:r>
          </w:p>
        </w:tc>
        <w:tc>
          <w:tcPr>
            <w:tcW w:w="1558" w:type="dxa"/>
          </w:tcPr>
          <w:p w:rsidR="003E3B78" w:rsidRPr="002E6E74" w:rsidRDefault="003E3B78" w:rsidP="00B75EBA">
            <w:pPr>
              <w:jc w:val="center"/>
              <w:rPr>
                <w:sz w:val="18"/>
                <w:szCs w:val="20"/>
              </w:rPr>
            </w:pPr>
            <w:r w:rsidRPr="002E6E74">
              <w:rPr>
                <w:sz w:val="18"/>
                <w:szCs w:val="20"/>
              </w:rPr>
              <w:t>367447.25</w:t>
            </w:r>
          </w:p>
        </w:tc>
        <w:tc>
          <w:tcPr>
            <w:tcW w:w="1562" w:type="dxa"/>
          </w:tcPr>
          <w:p w:rsidR="003E3B78" w:rsidRPr="002E6E74" w:rsidRDefault="003E3B78" w:rsidP="00B75EBA">
            <w:pPr>
              <w:jc w:val="center"/>
              <w:rPr>
                <w:sz w:val="18"/>
                <w:szCs w:val="20"/>
              </w:rPr>
            </w:pPr>
            <w:r w:rsidRPr="002E6E74">
              <w:rPr>
                <w:sz w:val="18"/>
                <w:szCs w:val="20"/>
              </w:rPr>
              <w:t>2251499.78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366</w:t>
            </w:r>
          </w:p>
        </w:tc>
        <w:tc>
          <w:tcPr>
            <w:tcW w:w="1558" w:type="dxa"/>
          </w:tcPr>
          <w:p w:rsidR="003E3B78" w:rsidRPr="002E6E74" w:rsidRDefault="003E3B78" w:rsidP="00B75EBA">
            <w:pPr>
              <w:jc w:val="center"/>
              <w:rPr>
                <w:sz w:val="18"/>
                <w:szCs w:val="20"/>
              </w:rPr>
            </w:pPr>
            <w:r w:rsidRPr="002E6E74">
              <w:rPr>
                <w:sz w:val="18"/>
                <w:szCs w:val="20"/>
              </w:rPr>
              <w:t>367505.34</w:t>
            </w:r>
          </w:p>
        </w:tc>
        <w:tc>
          <w:tcPr>
            <w:tcW w:w="1562" w:type="dxa"/>
          </w:tcPr>
          <w:p w:rsidR="003E3B78" w:rsidRPr="002E6E74" w:rsidRDefault="003E3B78" w:rsidP="00B75EBA">
            <w:pPr>
              <w:jc w:val="center"/>
              <w:rPr>
                <w:sz w:val="18"/>
                <w:szCs w:val="20"/>
              </w:rPr>
            </w:pPr>
            <w:r w:rsidRPr="002E6E74">
              <w:rPr>
                <w:sz w:val="18"/>
                <w:szCs w:val="20"/>
              </w:rPr>
              <w:t>2251526.71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367</w:t>
            </w:r>
          </w:p>
        </w:tc>
        <w:tc>
          <w:tcPr>
            <w:tcW w:w="1558" w:type="dxa"/>
          </w:tcPr>
          <w:p w:rsidR="003E3B78" w:rsidRPr="002E6E74" w:rsidRDefault="003E3B78" w:rsidP="00B75EBA">
            <w:pPr>
              <w:jc w:val="center"/>
              <w:rPr>
                <w:sz w:val="18"/>
                <w:szCs w:val="20"/>
              </w:rPr>
            </w:pPr>
            <w:r w:rsidRPr="002E6E74">
              <w:rPr>
                <w:sz w:val="18"/>
                <w:szCs w:val="20"/>
              </w:rPr>
              <w:t>367529.58</w:t>
            </w:r>
          </w:p>
        </w:tc>
        <w:tc>
          <w:tcPr>
            <w:tcW w:w="1562" w:type="dxa"/>
          </w:tcPr>
          <w:p w:rsidR="003E3B78" w:rsidRPr="002E6E74" w:rsidRDefault="003E3B78" w:rsidP="00B75EBA">
            <w:pPr>
              <w:jc w:val="center"/>
              <w:rPr>
                <w:sz w:val="18"/>
                <w:szCs w:val="20"/>
              </w:rPr>
            </w:pPr>
            <w:r w:rsidRPr="002E6E74">
              <w:rPr>
                <w:sz w:val="18"/>
                <w:szCs w:val="20"/>
              </w:rPr>
              <w:t>2251541.78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368</w:t>
            </w:r>
          </w:p>
        </w:tc>
        <w:tc>
          <w:tcPr>
            <w:tcW w:w="1558" w:type="dxa"/>
          </w:tcPr>
          <w:p w:rsidR="003E3B78" w:rsidRPr="002E6E74" w:rsidRDefault="003E3B78" w:rsidP="00B75EBA">
            <w:pPr>
              <w:jc w:val="center"/>
              <w:rPr>
                <w:sz w:val="18"/>
                <w:szCs w:val="20"/>
              </w:rPr>
            </w:pPr>
            <w:r w:rsidRPr="002E6E74">
              <w:rPr>
                <w:sz w:val="18"/>
                <w:szCs w:val="20"/>
              </w:rPr>
              <w:t>367559.72</w:t>
            </w:r>
          </w:p>
        </w:tc>
        <w:tc>
          <w:tcPr>
            <w:tcW w:w="1562" w:type="dxa"/>
          </w:tcPr>
          <w:p w:rsidR="003E3B78" w:rsidRPr="002E6E74" w:rsidRDefault="003E3B78" w:rsidP="00B75EBA">
            <w:pPr>
              <w:jc w:val="center"/>
              <w:rPr>
                <w:sz w:val="18"/>
                <w:szCs w:val="20"/>
              </w:rPr>
            </w:pPr>
            <w:r w:rsidRPr="002E6E74">
              <w:rPr>
                <w:sz w:val="18"/>
                <w:szCs w:val="20"/>
              </w:rPr>
              <w:t>2251556.12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369</w:t>
            </w:r>
          </w:p>
        </w:tc>
        <w:tc>
          <w:tcPr>
            <w:tcW w:w="1558" w:type="dxa"/>
          </w:tcPr>
          <w:p w:rsidR="003E3B78" w:rsidRPr="002E6E74" w:rsidRDefault="003E3B78" w:rsidP="00B75EBA">
            <w:pPr>
              <w:jc w:val="center"/>
              <w:rPr>
                <w:sz w:val="18"/>
                <w:szCs w:val="20"/>
              </w:rPr>
            </w:pPr>
            <w:r w:rsidRPr="002E6E74">
              <w:rPr>
                <w:sz w:val="18"/>
                <w:szCs w:val="20"/>
              </w:rPr>
              <w:t>367568.51</w:t>
            </w:r>
          </w:p>
        </w:tc>
        <w:tc>
          <w:tcPr>
            <w:tcW w:w="1562" w:type="dxa"/>
          </w:tcPr>
          <w:p w:rsidR="003E3B78" w:rsidRPr="002E6E74" w:rsidRDefault="003E3B78" w:rsidP="00B75EBA">
            <w:pPr>
              <w:jc w:val="center"/>
              <w:rPr>
                <w:sz w:val="18"/>
                <w:szCs w:val="20"/>
              </w:rPr>
            </w:pPr>
            <w:r w:rsidRPr="002E6E74">
              <w:rPr>
                <w:sz w:val="18"/>
                <w:szCs w:val="20"/>
              </w:rPr>
              <w:t>2251554.17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370</w:t>
            </w:r>
          </w:p>
        </w:tc>
        <w:tc>
          <w:tcPr>
            <w:tcW w:w="1558" w:type="dxa"/>
          </w:tcPr>
          <w:p w:rsidR="003E3B78" w:rsidRPr="002E6E74" w:rsidRDefault="003E3B78" w:rsidP="00B75EBA">
            <w:pPr>
              <w:jc w:val="center"/>
              <w:rPr>
                <w:sz w:val="18"/>
                <w:szCs w:val="20"/>
              </w:rPr>
            </w:pPr>
            <w:r w:rsidRPr="002E6E74">
              <w:rPr>
                <w:sz w:val="18"/>
                <w:szCs w:val="20"/>
              </w:rPr>
              <w:t>367602.96</w:t>
            </w:r>
          </w:p>
        </w:tc>
        <w:tc>
          <w:tcPr>
            <w:tcW w:w="1562" w:type="dxa"/>
          </w:tcPr>
          <w:p w:rsidR="003E3B78" w:rsidRPr="002E6E74" w:rsidRDefault="003E3B78" w:rsidP="00B75EBA">
            <w:pPr>
              <w:jc w:val="center"/>
              <w:rPr>
                <w:sz w:val="18"/>
                <w:szCs w:val="20"/>
              </w:rPr>
            </w:pPr>
            <w:r w:rsidRPr="002E6E74">
              <w:rPr>
                <w:sz w:val="18"/>
                <w:szCs w:val="20"/>
              </w:rPr>
              <w:t>2251528.87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371</w:t>
            </w:r>
          </w:p>
        </w:tc>
        <w:tc>
          <w:tcPr>
            <w:tcW w:w="1558" w:type="dxa"/>
          </w:tcPr>
          <w:p w:rsidR="003E3B78" w:rsidRPr="002E6E74" w:rsidRDefault="003E3B78" w:rsidP="00B75EBA">
            <w:pPr>
              <w:jc w:val="center"/>
              <w:rPr>
                <w:sz w:val="18"/>
                <w:szCs w:val="20"/>
              </w:rPr>
            </w:pPr>
            <w:r w:rsidRPr="002E6E74">
              <w:rPr>
                <w:sz w:val="18"/>
                <w:szCs w:val="20"/>
              </w:rPr>
              <w:t>367616.73</w:t>
            </w:r>
          </w:p>
        </w:tc>
        <w:tc>
          <w:tcPr>
            <w:tcW w:w="1562" w:type="dxa"/>
          </w:tcPr>
          <w:p w:rsidR="003E3B78" w:rsidRPr="002E6E74" w:rsidRDefault="003E3B78" w:rsidP="00B75EBA">
            <w:pPr>
              <w:jc w:val="center"/>
              <w:rPr>
                <w:sz w:val="18"/>
                <w:szCs w:val="20"/>
              </w:rPr>
            </w:pPr>
            <w:r w:rsidRPr="002E6E74">
              <w:rPr>
                <w:sz w:val="18"/>
                <w:szCs w:val="20"/>
              </w:rPr>
              <w:t>2251532.75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372</w:t>
            </w:r>
          </w:p>
        </w:tc>
        <w:tc>
          <w:tcPr>
            <w:tcW w:w="1558" w:type="dxa"/>
          </w:tcPr>
          <w:p w:rsidR="003E3B78" w:rsidRPr="002E6E74" w:rsidRDefault="003E3B78" w:rsidP="00B75EBA">
            <w:pPr>
              <w:jc w:val="center"/>
              <w:rPr>
                <w:sz w:val="18"/>
                <w:szCs w:val="20"/>
              </w:rPr>
            </w:pPr>
            <w:r w:rsidRPr="002E6E74">
              <w:rPr>
                <w:sz w:val="18"/>
                <w:szCs w:val="20"/>
              </w:rPr>
              <w:t>367649.60</w:t>
            </w:r>
          </w:p>
        </w:tc>
        <w:tc>
          <w:tcPr>
            <w:tcW w:w="1562" w:type="dxa"/>
          </w:tcPr>
          <w:p w:rsidR="003E3B78" w:rsidRPr="002E6E74" w:rsidRDefault="003E3B78" w:rsidP="00B75EBA">
            <w:pPr>
              <w:jc w:val="center"/>
              <w:rPr>
                <w:sz w:val="18"/>
                <w:szCs w:val="20"/>
              </w:rPr>
            </w:pPr>
            <w:r w:rsidRPr="002E6E74">
              <w:rPr>
                <w:sz w:val="18"/>
                <w:szCs w:val="20"/>
              </w:rPr>
              <w:t>2251571.35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373</w:t>
            </w:r>
          </w:p>
        </w:tc>
        <w:tc>
          <w:tcPr>
            <w:tcW w:w="1558" w:type="dxa"/>
          </w:tcPr>
          <w:p w:rsidR="003E3B78" w:rsidRPr="002E6E74" w:rsidRDefault="003E3B78" w:rsidP="00B75EBA">
            <w:pPr>
              <w:jc w:val="center"/>
              <w:rPr>
                <w:sz w:val="18"/>
                <w:szCs w:val="20"/>
              </w:rPr>
            </w:pPr>
            <w:r w:rsidRPr="002E6E74">
              <w:rPr>
                <w:sz w:val="18"/>
                <w:szCs w:val="20"/>
              </w:rPr>
              <w:t>367673.11</w:t>
            </w:r>
          </w:p>
        </w:tc>
        <w:tc>
          <w:tcPr>
            <w:tcW w:w="1562" w:type="dxa"/>
          </w:tcPr>
          <w:p w:rsidR="003E3B78" w:rsidRPr="002E6E74" w:rsidRDefault="003E3B78" w:rsidP="00B75EBA">
            <w:pPr>
              <w:jc w:val="center"/>
              <w:rPr>
                <w:sz w:val="18"/>
                <w:szCs w:val="20"/>
              </w:rPr>
            </w:pPr>
            <w:r w:rsidRPr="002E6E74">
              <w:rPr>
                <w:sz w:val="18"/>
                <w:szCs w:val="20"/>
              </w:rPr>
              <w:t>2251595.52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374</w:t>
            </w:r>
          </w:p>
        </w:tc>
        <w:tc>
          <w:tcPr>
            <w:tcW w:w="1558" w:type="dxa"/>
          </w:tcPr>
          <w:p w:rsidR="003E3B78" w:rsidRPr="002E6E74" w:rsidRDefault="003E3B78" w:rsidP="00B75EBA">
            <w:pPr>
              <w:jc w:val="center"/>
              <w:rPr>
                <w:sz w:val="18"/>
                <w:szCs w:val="20"/>
              </w:rPr>
            </w:pPr>
            <w:r w:rsidRPr="002E6E74">
              <w:rPr>
                <w:sz w:val="18"/>
                <w:szCs w:val="20"/>
              </w:rPr>
              <w:t>367675.38</w:t>
            </w:r>
          </w:p>
        </w:tc>
        <w:tc>
          <w:tcPr>
            <w:tcW w:w="1562" w:type="dxa"/>
          </w:tcPr>
          <w:p w:rsidR="003E3B78" w:rsidRPr="002E6E74" w:rsidRDefault="003E3B78" w:rsidP="00B75EBA">
            <w:pPr>
              <w:jc w:val="center"/>
              <w:rPr>
                <w:sz w:val="18"/>
                <w:szCs w:val="20"/>
              </w:rPr>
            </w:pPr>
            <w:r w:rsidRPr="002E6E74">
              <w:rPr>
                <w:sz w:val="18"/>
                <w:szCs w:val="20"/>
              </w:rPr>
              <w:t>2251592.26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375</w:t>
            </w:r>
          </w:p>
        </w:tc>
        <w:tc>
          <w:tcPr>
            <w:tcW w:w="1558" w:type="dxa"/>
          </w:tcPr>
          <w:p w:rsidR="003E3B78" w:rsidRPr="002E6E74" w:rsidRDefault="003E3B78" w:rsidP="00B75EBA">
            <w:pPr>
              <w:jc w:val="center"/>
              <w:rPr>
                <w:sz w:val="18"/>
                <w:szCs w:val="20"/>
              </w:rPr>
            </w:pPr>
            <w:r w:rsidRPr="002E6E74">
              <w:rPr>
                <w:sz w:val="18"/>
                <w:szCs w:val="20"/>
              </w:rPr>
              <w:t>367705.00</w:t>
            </w:r>
          </w:p>
        </w:tc>
        <w:tc>
          <w:tcPr>
            <w:tcW w:w="1562" w:type="dxa"/>
          </w:tcPr>
          <w:p w:rsidR="003E3B78" w:rsidRPr="002E6E74" w:rsidRDefault="003E3B78" w:rsidP="00B75EBA">
            <w:pPr>
              <w:jc w:val="center"/>
              <w:rPr>
                <w:sz w:val="18"/>
                <w:szCs w:val="20"/>
              </w:rPr>
            </w:pPr>
            <w:r w:rsidRPr="002E6E74">
              <w:rPr>
                <w:sz w:val="18"/>
                <w:szCs w:val="20"/>
              </w:rPr>
              <w:t>2251601.98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376</w:t>
            </w:r>
          </w:p>
        </w:tc>
        <w:tc>
          <w:tcPr>
            <w:tcW w:w="1558" w:type="dxa"/>
          </w:tcPr>
          <w:p w:rsidR="003E3B78" w:rsidRPr="002E6E74" w:rsidRDefault="003E3B78" w:rsidP="00B75EBA">
            <w:pPr>
              <w:jc w:val="center"/>
              <w:rPr>
                <w:sz w:val="18"/>
                <w:szCs w:val="20"/>
              </w:rPr>
            </w:pPr>
            <w:r w:rsidRPr="002E6E74">
              <w:rPr>
                <w:sz w:val="18"/>
                <w:szCs w:val="20"/>
              </w:rPr>
              <w:t>367731.42</w:t>
            </w:r>
          </w:p>
        </w:tc>
        <w:tc>
          <w:tcPr>
            <w:tcW w:w="1562" w:type="dxa"/>
          </w:tcPr>
          <w:p w:rsidR="003E3B78" w:rsidRPr="002E6E74" w:rsidRDefault="003E3B78" w:rsidP="00B75EBA">
            <w:pPr>
              <w:jc w:val="center"/>
              <w:rPr>
                <w:sz w:val="18"/>
                <w:szCs w:val="20"/>
              </w:rPr>
            </w:pPr>
            <w:r w:rsidRPr="002E6E74">
              <w:rPr>
                <w:sz w:val="18"/>
                <w:szCs w:val="20"/>
              </w:rPr>
              <w:t>2251583.40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377</w:t>
            </w:r>
          </w:p>
        </w:tc>
        <w:tc>
          <w:tcPr>
            <w:tcW w:w="1558" w:type="dxa"/>
          </w:tcPr>
          <w:p w:rsidR="003E3B78" w:rsidRPr="002E6E74" w:rsidRDefault="003E3B78" w:rsidP="00B75EBA">
            <w:pPr>
              <w:jc w:val="center"/>
              <w:rPr>
                <w:sz w:val="18"/>
                <w:szCs w:val="20"/>
              </w:rPr>
            </w:pPr>
            <w:r w:rsidRPr="002E6E74">
              <w:rPr>
                <w:sz w:val="18"/>
                <w:szCs w:val="20"/>
              </w:rPr>
              <w:t>367766.96</w:t>
            </w:r>
          </w:p>
        </w:tc>
        <w:tc>
          <w:tcPr>
            <w:tcW w:w="1562" w:type="dxa"/>
          </w:tcPr>
          <w:p w:rsidR="003E3B78" w:rsidRPr="002E6E74" w:rsidRDefault="003E3B78" w:rsidP="00B75EBA">
            <w:pPr>
              <w:jc w:val="center"/>
              <w:rPr>
                <w:sz w:val="18"/>
                <w:szCs w:val="20"/>
              </w:rPr>
            </w:pPr>
            <w:r w:rsidRPr="002E6E74">
              <w:rPr>
                <w:sz w:val="18"/>
                <w:szCs w:val="20"/>
              </w:rPr>
              <w:t>2251558.52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378</w:t>
            </w:r>
          </w:p>
        </w:tc>
        <w:tc>
          <w:tcPr>
            <w:tcW w:w="1558" w:type="dxa"/>
          </w:tcPr>
          <w:p w:rsidR="003E3B78" w:rsidRPr="002E6E74" w:rsidRDefault="003E3B78" w:rsidP="00B75EBA">
            <w:pPr>
              <w:jc w:val="center"/>
              <w:rPr>
                <w:sz w:val="18"/>
                <w:szCs w:val="20"/>
              </w:rPr>
            </w:pPr>
            <w:r w:rsidRPr="002E6E74">
              <w:rPr>
                <w:sz w:val="18"/>
                <w:szCs w:val="20"/>
              </w:rPr>
              <w:t>367766.70</w:t>
            </w:r>
          </w:p>
        </w:tc>
        <w:tc>
          <w:tcPr>
            <w:tcW w:w="1562" w:type="dxa"/>
          </w:tcPr>
          <w:p w:rsidR="003E3B78" w:rsidRPr="002E6E74" w:rsidRDefault="003E3B78" w:rsidP="00B75EBA">
            <w:pPr>
              <w:jc w:val="center"/>
              <w:rPr>
                <w:sz w:val="18"/>
                <w:szCs w:val="20"/>
              </w:rPr>
            </w:pPr>
            <w:r w:rsidRPr="002E6E74">
              <w:rPr>
                <w:sz w:val="18"/>
                <w:szCs w:val="20"/>
              </w:rPr>
              <w:t>2251555.52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379</w:t>
            </w:r>
          </w:p>
        </w:tc>
        <w:tc>
          <w:tcPr>
            <w:tcW w:w="1558" w:type="dxa"/>
          </w:tcPr>
          <w:p w:rsidR="003E3B78" w:rsidRPr="002E6E74" w:rsidRDefault="003E3B78" w:rsidP="00B75EBA">
            <w:pPr>
              <w:jc w:val="center"/>
              <w:rPr>
                <w:sz w:val="18"/>
                <w:szCs w:val="20"/>
              </w:rPr>
            </w:pPr>
            <w:r w:rsidRPr="002E6E74">
              <w:rPr>
                <w:sz w:val="18"/>
                <w:szCs w:val="20"/>
              </w:rPr>
              <w:t>367768.94</w:t>
            </w:r>
          </w:p>
        </w:tc>
        <w:tc>
          <w:tcPr>
            <w:tcW w:w="1562" w:type="dxa"/>
          </w:tcPr>
          <w:p w:rsidR="003E3B78" w:rsidRPr="002E6E74" w:rsidRDefault="003E3B78" w:rsidP="00B75EBA">
            <w:pPr>
              <w:jc w:val="center"/>
              <w:rPr>
                <w:sz w:val="18"/>
                <w:szCs w:val="20"/>
              </w:rPr>
            </w:pPr>
            <w:r w:rsidRPr="002E6E74">
              <w:rPr>
                <w:sz w:val="18"/>
                <w:szCs w:val="20"/>
              </w:rPr>
              <w:t>2251553.35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380</w:t>
            </w:r>
          </w:p>
        </w:tc>
        <w:tc>
          <w:tcPr>
            <w:tcW w:w="1558" w:type="dxa"/>
          </w:tcPr>
          <w:p w:rsidR="003E3B78" w:rsidRPr="002E6E74" w:rsidRDefault="003E3B78" w:rsidP="00B75EBA">
            <w:pPr>
              <w:jc w:val="center"/>
              <w:rPr>
                <w:sz w:val="18"/>
                <w:szCs w:val="20"/>
              </w:rPr>
            </w:pPr>
            <w:r w:rsidRPr="002E6E74">
              <w:rPr>
                <w:sz w:val="18"/>
                <w:szCs w:val="20"/>
              </w:rPr>
              <w:t>367769.95</w:t>
            </w:r>
          </w:p>
        </w:tc>
        <w:tc>
          <w:tcPr>
            <w:tcW w:w="1562" w:type="dxa"/>
          </w:tcPr>
          <w:p w:rsidR="003E3B78" w:rsidRPr="002E6E74" w:rsidRDefault="003E3B78" w:rsidP="00B75EBA">
            <w:pPr>
              <w:jc w:val="center"/>
              <w:rPr>
                <w:sz w:val="18"/>
                <w:szCs w:val="20"/>
              </w:rPr>
            </w:pPr>
            <w:r w:rsidRPr="002E6E74">
              <w:rPr>
                <w:sz w:val="18"/>
                <w:szCs w:val="20"/>
              </w:rPr>
              <w:t>2251549.66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381</w:t>
            </w:r>
          </w:p>
        </w:tc>
        <w:tc>
          <w:tcPr>
            <w:tcW w:w="1558" w:type="dxa"/>
          </w:tcPr>
          <w:p w:rsidR="003E3B78" w:rsidRPr="002E6E74" w:rsidRDefault="003E3B78" w:rsidP="00B75EBA">
            <w:pPr>
              <w:jc w:val="center"/>
              <w:rPr>
                <w:sz w:val="18"/>
                <w:szCs w:val="20"/>
              </w:rPr>
            </w:pPr>
            <w:r w:rsidRPr="002E6E74">
              <w:rPr>
                <w:sz w:val="18"/>
                <w:szCs w:val="20"/>
              </w:rPr>
              <w:t>367768.84</w:t>
            </w:r>
          </w:p>
        </w:tc>
        <w:tc>
          <w:tcPr>
            <w:tcW w:w="1562" w:type="dxa"/>
          </w:tcPr>
          <w:p w:rsidR="003E3B78" w:rsidRPr="002E6E74" w:rsidRDefault="003E3B78" w:rsidP="00B75EBA">
            <w:pPr>
              <w:jc w:val="center"/>
              <w:rPr>
                <w:sz w:val="18"/>
                <w:szCs w:val="20"/>
              </w:rPr>
            </w:pPr>
            <w:r w:rsidRPr="002E6E74">
              <w:rPr>
                <w:sz w:val="18"/>
                <w:szCs w:val="20"/>
              </w:rPr>
              <w:t>2251535.84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382</w:t>
            </w:r>
          </w:p>
        </w:tc>
        <w:tc>
          <w:tcPr>
            <w:tcW w:w="1558" w:type="dxa"/>
          </w:tcPr>
          <w:p w:rsidR="003E3B78" w:rsidRPr="002E6E74" w:rsidRDefault="003E3B78" w:rsidP="00B75EBA">
            <w:pPr>
              <w:jc w:val="center"/>
              <w:rPr>
                <w:sz w:val="18"/>
                <w:szCs w:val="20"/>
              </w:rPr>
            </w:pPr>
            <w:r w:rsidRPr="002E6E74">
              <w:rPr>
                <w:sz w:val="18"/>
                <w:szCs w:val="20"/>
              </w:rPr>
              <w:t>367781.70</w:t>
            </w:r>
          </w:p>
        </w:tc>
        <w:tc>
          <w:tcPr>
            <w:tcW w:w="1562" w:type="dxa"/>
          </w:tcPr>
          <w:p w:rsidR="003E3B78" w:rsidRPr="002E6E74" w:rsidRDefault="003E3B78" w:rsidP="00B75EBA">
            <w:pPr>
              <w:jc w:val="center"/>
              <w:rPr>
                <w:sz w:val="18"/>
                <w:szCs w:val="20"/>
              </w:rPr>
            </w:pPr>
            <w:r w:rsidRPr="002E6E74">
              <w:rPr>
                <w:sz w:val="18"/>
                <w:szCs w:val="20"/>
              </w:rPr>
              <w:t>2251534.73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383</w:t>
            </w:r>
          </w:p>
        </w:tc>
        <w:tc>
          <w:tcPr>
            <w:tcW w:w="1558" w:type="dxa"/>
          </w:tcPr>
          <w:p w:rsidR="003E3B78" w:rsidRPr="002E6E74" w:rsidRDefault="003E3B78" w:rsidP="00B75EBA">
            <w:pPr>
              <w:jc w:val="center"/>
              <w:rPr>
                <w:sz w:val="18"/>
                <w:szCs w:val="20"/>
              </w:rPr>
            </w:pPr>
            <w:r w:rsidRPr="002E6E74">
              <w:rPr>
                <w:sz w:val="18"/>
                <w:szCs w:val="20"/>
              </w:rPr>
              <w:t>367812.14</w:t>
            </w:r>
          </w:p>
        </w:tc>
        <w:tc>
          <w:tcPr>
            <w:tcW w:w="1562" w:type="dxa"/>
          </w:tcPr>
          <w:p w:rsidR="003E3B78" w:rsidRPr="002E6E74" w:rsidRDefault="003E3B78" w:rsidP="00B75EBA">
            <w:pPr>
              <w:jc w:val="center"/>
              <w:rPr>
                <w:sz w:val="18"/>
                <w:szCs w:val="20"/>
              </w:rPr>
            </w:pPr>
            <w:r w:rsidRPr="002E6E74">
              <w:rPr>
                <w:sz w:val="18"/>
                <w:szCs w:val="20"/>
              </w:rPr>
              <w:t>2251535.42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384</w:t>
            </w:r>
          </w:p>
        </w:tc>
        <w:tc>
          <w:tcPr>
            <w:tcW w:w="1558" w:type="dxa"/>
          </w:tcPr>
          <w:p w:rsidR="003E3B78" w:rsidRPr="002E6E74" w:rsidRDefault="003E3B78" w:rsidP="00B75EBA">
            <w:pPr>
              <w:jc w:val="center"/>
              <w:rPr>
                <w:sz w:val="18"/>
                <w:szCs w:val="20"/>
              </w:rPr>
            </w:pPr>
            <w:r w:rsidRPr="002E6E74">
              <w:rPr>
                <w:sz w:val="18"/>
                <w:szCs w:val="20"/>
              </w:rPr>
              <w:t>367831.82</w:t>
            </w:r>
          </w:p>
        </w:tc>
        <w:tc>
          <w:tcPr>
            <w:tcW w:w="1562" w:type="dxa"/>
          </w:tcPr>
          <w:p w:rsidR="003E3B78" w:rsidRPr="002E6E74" w:rsidRDefault="003E3B78" w:rsidP="00B75EBA">
            <w:pPr>
              <w:jc w:val="center"/>
              <w:rPr>
                <w:sz w:val="18"/>
                <w:szCs w:val="20"/>
              </w:rPr>
            </w:pPr>
            <w:r w:rsidRPr="002E6E74">
              <w:rPr>
                <w:sz w:val="18"/>
                <w:szCs w:val="20"/>
              </w:rPr>
              <w:t>2251544.60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385</w:t>
            </w:r>
          </w:p>
        </w:tc>
        <w:tc>
          <w:tcPr>
            <w:tcW w:w="1558" w:type="dxa"/>
          </w:tcPr>
          <w:p w:rsidR="003E3B78" w:rsidRPr="002E6E74" w:rsidRDefault="003E3B78" w:rsidP="00B75EBA">
            <w:pPr>
              <w:jc w:val="center"/>
              <w:rPr>
                <w:sz w:val="18"/>
                <w:szCs w:val="20"/>
              </w:rPr>
            </w:pPr>
            <w:r w:rsidRPr="002E6E74">
              <w:rPr>
                <w:sz w:val="18"/>
                <w:szCs w:val="20"/>
              </w:rPr>
              <w:t>367845.51</w:t>
            </w:r>
          </w:p>
        </w:tc>
        <w:tc>
          <w:tcPr>
            <w:tcW w:w="1562" w:type="dxa"/>
          </w:tcPr>
          <w:p w:rsidR="003E3B78" w:rsidRPr="002E6E74" w:rsidRDefault="003E3B78" w:rsidP="00B75EBA">
            <w:pPr>
              <w:jc w:val="center"/>
              <w:rPr>
                <w:sz w:val="18"/>
                <w:szCs w:val="20"/>
              </w:rPr>
            </w:pPr>
            <w:r w:rsidRPr="002E6E74">
              <w:rPr>
                <w:sz w:val="18"/>
                <w:szCs w:val="20"/>
              </w:rPr>
              <w:t>2251569.72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386</w:t>
            </w:r>
          </w:p>
        </w:tc>
        <w:tc>
          <w:tcPr>
            <w:tcW w:w="1558" w:type="dxa"/>
          </w:tcPr>
          <w:p w:rsidR="003E3B78" w:rsidRPr="002E6E74" w:rsidRDefault="003E3B78" w:rsidP="00B75EBA">
            <w:pPr>
              <w:jc w:val="center"/>
              <w:rPr>
                <w:sz w:val="18"/>
                <w:szCs w:val="20"/>
              </w:rPr>
            </w:pPr>
            <w:r w:rsidRPr="002E6E74">
              <w:rPr>
                <w:sz w:val="18"/>
                <w:szCs w:val="20"/>
              </w:rPr>
              <w:t>367845.84</w:t>
            </w:r>
          </w:p>
        </w:tc>
        <w:tc>
          <w:tcPr>
            <w:tcW w:w="1562" w:type="dxa"/>
          </w:tcPr>
          <w:p w:rsidR="003E3B78" w:rsidRPr="002E6E74" w:rsidRDefault="003E3B78" w:rsidP="00B75EBA">
            <w:pPr>
              <w:jc w:val="center"/>
              <w:rPr>
                <w:sz w:val="18"/>
                <w:szCs w:val="20"/>
              </w:rPr>
            </w:pPr>
            <w:r w:rsidRPr="002E6E74">
              <w:rPr>
                <w:sz w:val="18"/>
                <w:szCs w:val="20"/>
              </w:rPr>
              <w:t>2251575.08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387</w:t>
            </w:r>
          </w:p>
        </w:tc>
        <w:tc>
          <w:tcPr>
            <w:tcW w:w="1558" w:type="dxa"/>
          </w:tcPr>
          <w:p w:rsidR="003E3B78" w:rsidRPr="002E6E74" w:rsidRDefault="003E3B78" w:rsidP="00B75EBA">
            <w:pPr>
              <w:jc w:val="center"/>
              <w:rPr>
                <w:sz w:val="18"/>
                <w:szCs w:val="20"/>
              </w:rPr>
            </w:pPr>
            <w:r w:rsidRPr="002E6E74">
              <w:rPr>
                <w:sz w:val="18"/>
                <w:szCs w:val="20"/>
              </w:rPr>
              <w:t>367857.95</w:t>
            </w:r>
          </w:p>
        </w:tc>
        <w:tc>
          <w:tcPr>
            <w:tcW w:w="1562" w:type="dxa"/>
          </w:tcPr>
          <w:p w:rsidR="003E3B78" w:rsidRPr="002E6E74" w:rsidRDefault="003E3B78" w:rsidP="00B75EBA">
            <w:pPr>
              <w:jc w:val="center"/>
              <w:rPr>
                <w:sz w:val="18"/>
                <w:szCs w:val="20"/>
              </w:rPr>
            </w:pPr>
            <w:r w:rsidRPr="002E6E74">
              <w:rPr>
                <w:sz w:val="18"/>
                <w:szCs w:val="20"/>
              </w:rPr>
              <w:t>2251598.25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388</w:t>
            </w:r>
          </w:p>
        </w:tc>
        <w:tc>
          <w:tcPr>
            <w:tcW w:w="1558" w:type="dxa"/>
          </w:tcPr>
          <w:p w:rsidR="003E3B78" w:rsidRPr="002E6E74" w:rsidRDefault="003E3B78" w:rsidP="00B75EBA">
            <w:pPr>
              <w:jc w:val="center"/>
              <w:rPr>
                <w:sz w:val="18"/>
                <w:szCs w:val="20"/>
              </w:rPr>
            </w:pPr>
            <w:r w:rsidRPr="002E6E74">
              <w:rPr>
                <w:sz w:val="18"/>
                <w:szCs w:val="20"/>
              </w:rPr>
              <w:t>367899.47</w:t>
            </w:r>
          </w:p>
        </w:tc>
        <w:tc>
          <w:tcPr>
            <w:tcW w:w="1562" w:type="dxa"/>
          </w:tcPr>
          <w:p w:rsidR="003E3B78" w:rsidRPr="002E6E74" w:rsidRDefault="003E3B78" w:rsidP="00B75EBA">
            <w:pPr>
              <w:jc w:val="center"/>
              <w:rPr>
                <w:sz w:val="18"/>
                <w:szCs w:val="20"/>
              </w:rPr>
            </w:pPr>
            <w:r w:rsidRPr="002E6E74">
              <w:rPr>
                <w:sz w:val="18"/>
                <w:szCs w:val="20"/>
              </w:rPr>
              <w:t>2251611.37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389</w:t>
            </w:r>
          </w:p>
        </w:tc>
        <w:tc>
          <w:tcPr>
            <w:tcW w:w="1558" w:type="dxa"/>
          </w:tcPr>
          <w:p w:rsidR="003E3B78" w:rsidRPr="002E6E74" w:rsidRDefault="003E3B78" w:rsidP="00B75EBA">
            <w:pPr>
              <w:jc w:val="center"/>
              <w:rPr>
                <w:sz w:val="18"/>
                <w:szCs w:val="20"/>
              </w:rPr>
            </w:pPr>
            <w:r w:rsidRPr="002E6E74">
              <w:rPr>
                <w:sz w:val="18"/>
                <w:szCs w:val="20"/>
              </w:rPr>
              <w:t>367912.06</w:t>
            </w:r>
          </w:p>
        </w:tc>
        <w:tc>
          <w:tcPr>
            <w:tcW w:w="1562" w:type="dxa"/>
          </w:tcPr>
          <w:p w:rsidR="003E3B78" w:rsidRPr="002E6E74" w:rsidRDefault="003E3B78" w:rsidP="00B75EBA">
            <w:pPr>
              <w:jc w:val="center"/>
              <w:rPr>
                <w:sz w:val="18"/>
                <w:szCs w:val="20"/>
              </w:rPr>
            </w:pPr>
            <w:r w:rsidRPr="002E6E74">
              <w:rPr>
                <w:sz w:val="18"/>
                <w:szCs w:val="20"/>
              </w:rPr>
              <w:t>2251615.34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390</w:t>
            </w:r>
          </w:p>
        </w:tc>
        <w:tc>
          <w:tcPr>
            <w:tcW w:w="1558" w:type="dxa"/>
          </w:tcPr>
          <w:p w:rsidR="003E3B78" w:rsidRPr="002E6E74" w:rsidRDefault="003E3B78" w:rsidP="00B75EBA">
            <w:pPr>
              <w:jc w:val="center"/>
              <w:rPr>
                <w:sz w:val="18"/>
                <w:szCs w:val="20"/>
              </w:rPr>
            </w:pPr>
            <w:r w:rsidRPr="002E6E74">
              <w:rPr>
                <w:sz w:val="18"/>
                <w:szCs w:val="20"/>
              </w:rPr>
              <w:t>367928.44</w:t>
            </w:r>
          </w:p>
        </w:tc>
        <w:tc>
          <w:tcPr>
            <w:tcW w:w="1562" w:type="dxa"/>
          </w:tcPr>
          <w:p w:rsidR="003E3B78" w:rsidRPr="002E6E74" w:rsidRDefault="003E3B78" w:rsidP="00B75EBA">
            <w:pPr>
              <w:jc w:val="center"/>
              <w:rPr>
                <w:sz w:val="18"/>
                <w:szCs w:val="20"/>
              </w:rPr>
            </w:pPr>
            <w:r w:rsidRPr="002E6E74">
              <w:rPr>
                <w:sz w:val="18"/>
                <w:szCs w:val="20"/>
              </w:rPr>
              <w:t>2251610.47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391</w:t>
            </w:r>
          </w:p>
        </w:tc>
        <w:tc>
          <w:tcPr>
            <w:tcW w:w="1558" w:type="dxa"/>
          </w:tcPr>
          <w:p w:rsidR="003E3B78" w:rsidRPr="002E6E74" w:rsidRDefault="003E3B78" w:rsidP="00B75EBA">
            <w:pPr>
              <w:jc w:val="center"/>
              <w:rPr>
                <w:sz w:val="18"/>
                <w:szCs w:val="20"/>
              </w:rPr>
            </w:pPr>
            <w:r w:rsidRPr="002E6E74">
              <w:rPr>
                <w:sz w:val="18"/>
                <w:szCs w:val="20"/>
              </w:rPr>
              <w:t>367930.90</w:t>
            </w:r>
          </w:p>
        </w:tc>
        <w:tc>
          <w:tcPr>
            <w:tcW w:w="1562" w:type="dxa"/>
          </w:tcPr>
          <w:p w:rsidR="003E3B78" w:rsidRPr="002E6E74" w:rsidRDefault="003E3B78" w:rsidP="00B75EBA">
            <w:pPr>
              <w:jc w:val="center"/>
              <w:rPr>
                <w:sz w:val="18"/>
                <w:szCs w:val="20"/>
              </w:rPr>
            </w:pPr>
            <w:r w:rsidRPr="002E6E74">
              <w:rPr>
                <w:sz w:val="18"/>
                <w:szCs w:val="20"/>
              </w:rPr>
              <w:t>2251609.74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392</w:t>
            </w:r>
          </w:p>
        </w:tc>
        <w:tc>
          <w:tcPr>
            <w:tcW w:w="1558" w:type="dxa"/>
          </w:tcPr>
          <w:p w:rsidR="003E3B78" w:rsidRPr="002E6E74" w:rsidRDefault="003E3B78" w:rsidP="00B75EBA">
            <w:pPr>
              <w:jc w:val="center"/>
              <w:rPr>
                <w:sz w:val="18"/>
                <w:szCs w:val="20"/>
              </w:rPr>
            </w:pPr>
            <w:r w:rsidRPr="002E6E74">
              <w:rPr>
                <w:sz w:val="18"/>
                <w:szCs w:val="20"/>
              </w:rPr>
              <w:t>367946.75</w:t>
            </w:r>
          </w:p>
        </w:tc>
        <w:tc>
          <w:tcPr>
            <w:tcW w:w="1562" w:type="dxa"/>
          </w:tcPr>
          <w:p w:rsidR="003E3B78" w:rsidRPr="002E6E74" w:rsidRDefault="003E3B78" w:rsidP="00B75EBA">
            <w:pPr>
              <w:jc w:val="center"/>
              <w:rPr>
                <w:sz w:val="18"/>
                <w:szCs w:val="20"/>
              </w:rPr>
            </w:pPr>
            <w:r w:rsidRPr="002E6E74">
              <w:rPr>
                <w:sz w:val="18"/>
                <w:szCs w:val="20"/>
              </w:rPr>
              <w:t>2251604.66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393</w:t>
            </w:r>
          </w:p>
        </w:tc>
        <w:tc>
          <w:tcPr>
            <w:tcW w:w="1558" w:type="dxa"/>
          </w:tcPr>
          <w:p w:rsidR="003E3B78" w:rsidRPr="002E6E74" w:rsidRDefault="003E3B78" w:rsidP="00B75EBA">
            <w:pPr>
              <w:jc w:val="center"/>
              <w:rPr>
                <w:sz w:val="18"/>
                <w:szCs w:val="20"/>
              </w:rPr>
            </w:pPr>
            <w:r w:rsidRPr="002E6E74">
              <w:rPr>
                <w:sz w:val="18"/>
                <w:szCs w:val="20"/>
              </w:rPr>
              <w:t>367964.99</w:t>
            </w:r>
          </w:p>
        </w:tc>
        <w:tc>
          <w:tcPr>
            <w:tcW w:w="1562" w:type="dxa"/>
          </w:tcPr>
          <w:p w:rsidR="003E3B78" w:rsidRPr="002E6E74" w:rsidRDefault="003E3B78" w:rsidP="00B75EBA">
            <w:pPr>
              <w:jc w:val="center"/>
              <w:rPr>
                <w:sz w:val="18"/>
                <w:szCs w:val="20"/>
              </w:rPr>
            </w:pPr>
            <w:r w:rsidRPr="002E6E74">
              <w:rPr>
                <w:sz w:val="18"/>
                <w:szCs w:val="20"/>
              </w:rPr>
              <w:t>2251586.29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394</w:t>
            </w:r>
          </w:p>
        </w:tc>
        <w:tc>
          <w:tcPr>
            <w:tcW w:w="1558" w:type="dxa"/>
          </w:tcPr>
          <w:p w:rsidR="003E3B78" w:rsidRPr="002E6E74" w:rsidRDefault="003E3B78" w:rsidP="00B75EBA">
            <w:pPr>
              <w:jc w:val="center"/>
              <w:rPr>
                <w:sz w:val="18"/>
                <w:szCs w:val="20"/>
              </w:rPr>
            </w:pPr>
            <w:r w:rsidRPr="002E6E74">
              <w:rPr>
                <w:sz w:val="18"/>
                <w:szCs w:val="20"/>
              </w:rPr>
              <w:t>367987.17</w:t>
            </w:r>
          </w:p>
        </w:tc>
        <w:tc>
          <w:tcPr>
            <w:tcW w:w="1562" w:type="dxa"/>
          </w:tcPr>
          <w:p w:rsidR="003E3B78" w:rsidRPr="002E6E74" w:rsidRDefault="003E3B78" w:rsidP="00B75EBA">
            <w:pPr>
              <w:jc w:val="center"/>
              <w:rPr>
                <w:sz w:val="18"/>
                <w:szCs w:val="20"/>
              </w:rPr>
            </w:pPr>
            <w:r w:rsidRPr="002E6E74">
              <w:rPr>
                <w:sz w:val="18"/>
                <w:szCs w:val="20"/>
              </w:rPr>
              <w:t>2251577.21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395</w:t>
            </w:r>
          </w:p>
        </w:tc>
        <w:tc>
          <w:tcPr>
            <w:tcW w:w="1558" w:type="dxa"/>
          </w:tcPr>
          <w:p w:rsidR="003E3B78" w:rsidRPr="002E6E74" w:rsidRDefault="003E3B78" w:rsidP="00B75EBA">
            <w:pPr>
              <w:jc w:val="center"/>
              <w:rPr>
                <w:sz w:val="18"/>
                <w:szCs w:val="20"/>
              </w:rPr>
            </w:pPr>
            <w:r w:rsidRPr="002E6E74">
              <w:rPr>
                <w:sz w:val="18"/>
                <w:szCs w:val="20"/>
              </w:rPr>
              <w:t>368018.80</w:t>
            </w:r>
          </w:p>
        </w:tc>
        <w:tc>
          <w:tcPr>
            <w:tcW w:w="1562" w:type="dxa"/>
          </w:tcPr>
          <w:p w:rsidR="003E3B78" w:rsidRPr="002E6E74" w:rsidRDefault="003E3B78" w:rsidP="00B75EBA">
            <w:pPr>
              <w:jc w:val="center"/>
              <w:rPr>
                <w:sz w:val="18"/>
                <w:szCs w:val="20"/>
              </w:rPr>
            </w:pPr>
            <w:r w:rsidRPr="002E6E74">
              <w:rPr>
                <w:sz w:val="18"/>
                <w:szCs w:val="20"/>
              </w:rPr>
              <w:t>2251564.11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396</w:t>
            </w:r>
          </w:p>
        </w:tc>
        <w:tc>
          <w:tcPr>
            <w:tcW w:w="1558" w:type="dxa"/>
          </w:tcPr>
          <w:p w:rsidR="003E3B78" w:rsidRPr="002E6E74" w:rsidRDefault="003E3B78" w:rsidP="00B75EBA">
            <w:pPr>
              <w:jc w:val="center"/>
              <w:rPr>
                <w:sz w:val="18"/>
                <w:szCs w:val="20"/>
              </w:rPr>
            </w:pPr>
            <w:r w:rsidRPr="002E6E74">
              <w:rPr>
                <w:sz w:val="18"/>
                <w:szCs w:val="20"/>
              </w:rPr>
              <w:t>368070.95</w:t>
            </w:r>
          </w:p>
        </w:tc>
        <w:tc>
          <w:tcPr>
            <w:tcW w:w="1562" w:type="dxa"/>
          </w:tcPr>
          <w:p w:rsidR="003E3B78" w:rsidRPr="002E6E74" w:rsidRDefault="003E3B78" w:rsidP="00B75EBA">
            <w:pPr>
              <w:jc w:val="center"/>
              <w:rPr>
                <w:sz w:val="18"/>
                <w:szCs w:val="20"/>
              </w:rPr>
            </w:pPr>
            <w:r w:rsidRPr="002E6E74">
              <w:rPr>
                <w:sz w:val="18"/>
                <w:szCs w:val="20"/>
              </w:rPr>
              <w:t>2251580.67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397</w:t>
            </w:r>
          </w:p>
        </w:tc>
        <w:tc>
          <w:tcPr>
            <w:tcW w:w="1558" w:type="dxa"/>
          </w:tcPr>
          <w:p w:rsidR="003E3B78" w:rsidRPr="002E6E74" w:rsidRDefault="003E3B78" w:rsidP="00B75EBA">
            <w:pPr>
              <w:jc w:val="center"/>
              <w:rPr>
                <w:sz w:val="18"/>
                <w:szCs w:val="20"/>
              </w:rPr>
            </w:pPr>
            <w:r w:rsidRPr="002E6E74">
              <w:rPr>
                <w:sz w:val="18"/>
                <w:szCs w:val="20"/>
              </w:rPr>
              <w:t>368090.02</w:t>
            </w:r>
          </w:p>
        </w:tc>
        <w:tc>
          <w:tcPr>
            <w:tcW w:w="1562" w:type="dxa"/>
          </w:tcPr>
          <w:p w:rsidR="003E3B78" w:rsidRPr="002E6E74" w:rsidRDefault="003E3B78" w:rsidP="00B75EBA">
            <w:pPr>
              <w:jc w:val="center"/>
              <w:rPr>
                <w:sz w:val="18"/>
                <w:szCs w:val="20"/>
              </w:rPr>
            </w:pPr>
            <w:r w:rsidRPr="002E6E74">
              <w:rPr>
                <w:sz w:val="18"/>
                <w:szCs w:val="20"/>
              </w:rPr>
              <w:t>2251586.02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398</w:t>
            </w:r>
          </w:p>
        </w:tc>
        <w:tc>
          <w:tcPr>
            <w:tcW w:w="1558" w:type="dxa"/>
          </w:tcPr>
          <w:p w:rsidR="003E3B78" w:rsidRPr="002E6E74" w:rsidRDefault="003E3B78" w:rsidP="00B75EBA">
            <w:pPr>
              <w:jc w:val="center"/>
              <w:rPr>
                <w:sz w:val="18"/>
                <w:szCs w:val="20"/>
              </w:rPr>
            </w:pPr>
            <w:r w:rsidRPr="002E6E74">
              <w:rPr>
                <w:sz w:val="18"/>
                <w:szCs w:val="20"/>
              </w:rPr>
              <w:t>368109.18</w:t>
            </w:r>
          </w:p>
        </w:tc>
        <w:tc>
          <w:tcPr>
            <w:tcW w:w="1562" w:type="dxa"/>
          </w:tcPr>
          <w:p w:rsidR="003E3B78" w:rsidRPr="002E6E74" w:rsidRDefault="003E3B78" w:rsidP="00B75EBA">
            <w:pPr>
              <w:jc w:val="center"/>
              <w:rPr>
                <w:sz w:val="18"/>
                <w:szCs w:val="20"/>
              </w:rPr>
            </w:pPr>
            <w:r w:rsidRPr="002E6E74">
              <w:rPr>
                <w:sz w:val="18"/>
                <w:szCs w:val="20"/>
              </w:rPr>
              <w:t>2251591.91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399</w:t>
            </w:r>
          </w:p>
        </w:tc>
        <w:tc>
          <w:tcPr>
            <w:tcW w:w="1558" w:type="dxa"/>
          </w:tcPr>
          <w:p w:rsidR="003E3B78" w:rsidRPr="002E6E74" w:rsidRDefault="003E3B78" w:rsidP="00B75EBA">
            <w:pPr>
              <w:jc w:val="center"/>
              <w:rPr>
                <w:sz w:val="18"/>
                <w:szCs w:val="20"/>
              </w:rPr>
            </w:pPr>
            <w:r w:rsidRPr="002E6E74">
              <w:rPr>
                <w:sz w:val="18"/>
                <w:szCs w:val="20"/>
              </w:rPr>
              <w:t>368145.08</w:t>
            </w:r>
          </w:p>
        </w:tc>
        <w:tc>
          <w:tcPr>
            <w:tcW w:w="1562" w:type="dxa"/>
          </w:tcPr>
          <w:p w:rsidR="003E3B78" w:rsidRPr="002E6E74" w:rsidRDefault="003E3B78" w:rsidP="00B75EBA">
            <w:pPr>
              <w:jc w:val="center"/>
              <w:rPr>
                <w:sz w:val="18"/>
                <w:szCs w:val="20"/>
              </w:rPr>
            </w:pPr>
            <w:r w:rsidRPr="002E6E74">
              <w:rPr>
                <w:sz w:val="18"/>
                <w:szCs w:val="20"/>
              </w:rPr>
              <w:t>2251626.44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400</w:t>
            </w:r>
          </w:p>
        </w:tc>
        <w:tc>
          <w:tcPr>
            <w:tcW w:w="1558" w:type="dxa"/>
          </w:tcPr>
          <w:p w:rsidR="003E3B78" w:rsidRPr="002E6E74" w:rsidRDefault="003E3B78" w:rsidP="00B75EBA">
            <w:pPr>
              <w:jc w:val="center"/>
              <w:rPr>
                <w:sz w:val="18"/>
                <w:szCs w:val="20"/>
              </w:rPr>
            </w:pPr>
            <w:r w:rsidRPr="002E6E74">
              <w:rPr>
                <w:sz w:val="18"/>
                <w:szCs w:val="20"/>
              </w:rPr>
              <w:t>368151.45</w:t>
            </w:r>
          </w:p>
        </w:tc>
        <w:tc>
          <w:tcPr>
            <w:tcW w:w="1562" w:type="dxa"/>
          </w:tcPr>
          <w:p w:rsidR="003E3B78" w:rsidRPr="002E6E74" w:rsidRDefault="003E3B78" w:rsidP="00B75EBA">
            <w:pPr>
              <w:jc w:val="center"/>
              <w:rPr>
                <w:sz w:val="18"/>
                <w:szCs w:val="20"/>
              </w:rPr>
            </w:pPr>
            <w:r w:rsidRPr="002E6E74">
              <w:rPr>
                <w:sz w:val="18"/>
                <w:szCs w:val="20"/>
              </w:rPr>
              <w:t>2251625.43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401</w:t>
            </w:r>
          </w:p>
        </w:tc>
        <w:tc>
          <w:tcPr>
            <w:tcW w:w="1558" w:type="dxa"/>
          </w:tcPr>
          <w:p w:rsidR="003E3B78" w:rsidRPr="002E6E74" w:rsidRDefault="003E3B78" w:rsidP="00B75EBA">
            <w:pPr>
              <w:jc w:val="center"/>
              <w:rPr>
                <w:sz w:val="18"/>
                <w:szCs w:val="20"/>
              </w:rPr>
            </w:pPr>
            <w:r w:rsidRPr="002E6E74">
              <w:rPr>
                <w:sz w:val="18"/>
                <w:szCs w:val="20"/>
              </w:rPr>
              <w:t>368164.62</w:t>
            </w:r>
          </w:p>
        </w:tc>
        <w:tc>
          <w:tcPr>
            <w:tcW w:w="1562" w:type="dxa"/>
          </w:tcPr>
          <w:p w:rsidR="003E3B78" w:rsidRPr="002E6E74" w:rsidRDefault="003E3B78" w:rsidP="00B75EBA">
            <w:pPr>
              <w:jc w:val="center"/>
              <w:rPr>
                <w:sz w:val="18"/>
                <w:szCs w:val="20"/>
              </w:rPr>
            </w:pPr>
            <w:r w:rsidRPr="002E6E74">
              <w:rPr>
                <w:sz w:val="18"/>
                <w:szCs w:val="20"/>
              </w:rPr>
              <w:t>2251626.79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402</w:t>
            </w:r>
          </w:p>
        </w:tc>
        <w:tc>
          <w:tcPr>
            <w:tcW w:w="1558" w:type="dxa"/>
          </w:tcPr>
          <w:p w:rsidR="003E3B78" w:rsidRPr="002E6E74" w:rsidRDefault="003E3B78" w:rsidP="00B75EBA">
            <w:pPr>
              <w:jc w:val="center"/>
              <w:rPr>
                <w:sz w:val="18"/>
                <w:szCs w:val="20"/>
              </w:rPr>
            </w:pPr>
            <w:r w:rsidRPr="002E6E74">
              <w:rPr>
                <w:sz w:val="18"/>
                <w:szCs w:val="20"/>
              </w:rPr>
              <w:t>368171.23</w:t>
            </w:r>
          </w:p>
        </w:tc>
        <w:tc>
          <w:tcPr>
            <w:tcW w:w="1562" w:type="dxa"/>
          </w:tcPr>
          <w:p w:rsidR="003E3B78" w:rsidRPr="002E6E74" w:rsidRDefault="003E3B78" w:rsidP="00B75EBA">
            <w:pPr>
              <w:jc w:val="center"/>
              <w:rPr>
                <w:sz w:val="18"/>
                <w:szCs w:val="20"/>
              </w:rPr>
            </w:pPr>
            <w:r w:rsidRPr="002E6E74">
              <w:rPr>
                <w:sz w:val="18"/>
                <w:szCs w:val="20"/>
              </w:rPr>
              <w:t>2251630.12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403</w:t>
            </w:r>
          </w:p>
        </w:tc>
        <w:tc>
          <w:tcPr>
            <w:tcW w:w="1558" w:type="dxa"/>
          </w:tcPr>
          <w:p w:rsidR="003E3B78" w:rsidRPr="002E6E74" w:rsidRDefault="003E3B78" w:rsidP="00B75EBA">
            <w:pPr>
              <w:jc w:val="center"/>
              <w:rPr>
                <w:sz w:val="18"/>
                <w:szCs w:val="20"/>
              </w:rPr>
            </w:pPr>
            <w:r w:rsidRPr="002E6E74">
              <w:rPr>
                <w:sz w:val="18"/>
                <w:szCs w:val="20"/>
              </w:rPr>
              <w:t>368186.87</w:t>
            </w:r>
          </w:p>
        </w:tc>
        <w:tc>
          <w:tcPr>
            <w:tcW w:w="1562" w:type="dxa"/>
          </w:tcPr>
          <w:p w:rsidR="003E3B78" w:rsidRPr="002E6E74" w:rsidRDefault="003E3B78" w:rsidP="00B75EBA">
            <w:pPr>
              <w:jc w:val="center"/>
              <w:rPr>
                <w:sz w:val="18"/>
                <w:szCs w:val="20"/>
              </w:rPr>
            </w:pPr>
            <w:r w:rsidRPr="002E6E74">
              <w:rPr>
                <w:sz w:val="18"/>
                <w:szCs w:val="20"/>
              </w:rPr>
              <w:t>2251604.69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404</w:t>
            </w:r>
          </w:p>
        </w:tc>
        <w:tc>
          <w:tcPr>
            <w:tcW w:w="1558" w:type="dxa"/>
          </w:tcPr>
          <w:p w:rsidR="003E3B78" w:rsidRPr="002E6E74" w:rsidRDefault="003E3B78" w:rsidP="00B75EBA">
            <w:pPr>
              <w:jc w:val="center"/>
              <w:rPr>
                <w:sz w:val="18"/>
                <w:szCs w:val="20"/>
              </w:rPr>
            </w:pPr>
            <w:r w:rsidRPr="002E6E74">
              <w:rPr>
                <w:sz w:val="18"/>
                <w:szCs w:val="20"/>
              </w:rPr>
              <w:t>368242.26</w:t>
            </w:r>
          </w:p>
        </w:tc>
        <w:tc>
          <w:tcPr>
            <w:tcW w:w="1562" w:type="dxa"/>
          </w:tcPr>
          <w:p w:rsidR="003E3B78" w:rsidRPr="002E6E74" w:rsidRDefault="003E3B78" w:rsidP="00B75EBA">
            <w:pPr>
              <w:jc w:val="center"/>
              <w:rPr>
                <w:sz w:val="18"/>
                <w:szCs w:val="20"/>
              </w:rPr>
            </w:pPr>
            <w:r w:rsidRPr="002E6E74">
              <w:rPr>
                <w:sz w:val="18"/>
                <w:szCs w:val="20"/>
              </w:rPr>
              <w:t>2251623.29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405</w:t>
            </w:r>
          </w:p>
        </w:tc>
        <w:tc>
          <w:tcPr>
            <w:tcW w:w="1558" w:type="dxa"/>
          </w:tcPr>
          <w:p w:rsidR="003E3B78" w:rsidRPr="002E6E74" w:rsidRDefault="003E3B78" w:rsidP="00B75EBA">
            <w:pPr>
              <w:jc w:val="center"/>
              <w:rPr>
                <w:sz w:val="18"/>
                <w:szCs w:val="20"/>
              </w:rPr>
            </w:pPr>
            <w:r w:rsidRPr="002E6E74">
              <w:rPr>
                <w:sz w:val="18"/>
                <w:szCs w:val="20"/>
              </w:rPr>
              <w:t>368247.68</w:t>
            </w:r>
          </w:p>
        </w:tc>
        <w:tc>
          <w:tcPr>
            <w:tcW w:w="1562" w:type="dxa"/>
          </w:tcPr>
          <w:p w:rsidR="003E3B78" w:rsidRPr="002E6E74" w:rsidRDefault="003E3B78" w:rsidP="00B75EBA">
            <w:pPr>
              <w:jc w:val="center"/>
              <w:rPr>
                <w:sz w:val="18"/>
                <w:szCs w:val="20"/>
              </w:rPr>
            </w:pPr>
            <w:r w:rsidRPr="002E6E74">
              <w:rPr>
                <w:sz w:val="18"/>
                <w:szCs w:val="20"/>
              </w:rPr>
              <w:t>2251602.10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406</w:t>
            </w:r>
          </w:p>
        </w:tc>
        <w:tc>
          <w:tcPr>
            <w:tcW w:w="1558" w:type="dxa"/>
          </w:tcPr>
          <w:p w:rsidR="003E3B78" w:rsidRPr="002E6E74" w:rsidRDefault="003E3B78" w:rsidP="00B75EBA">
            <w:pPr>
              <w:jc w:val="center"/>
              <w:rPr>
                <w:sz w:val="18"/>
                <w:szCs w:val="20"/>
              </w:rPr>
            </w:pPr>
            <w:r w:rsidRPr="002E6E74">
              <w:rPr>
                <w:sz w:val="18"/>
                <w:szCs w:val="20"/>
              </w:rPr>
              <w:t>368307.76</w:t>
            </w:r>
          </w:p>
        </w:tc>
        <w:tc>
          <w:tcPr>
            <w:tcW w:w="1562" w:type="dxa"/>
          </w:tcPr>
          <w:p w:rsidR="003E3B78" w:rsidRPr="002E6E74" w:rsidRDefault="003E3B78" w:rsidP="00B75EBA">
            <w:pPr>
              <w:jc w:val="center"/>
              <w:rPr>
                <w:sz w:val="18"/>
                <w:szCs w:val="20"/>
              </w:rPr>
            </w:pPr>
            <w:r w:rsidRPr="002E6E74">
              <w:rPr>
                <w:sz w:val="18"/>
                <w:szCs w:val="20"/>
              </w:rPr>
              <w:t>2251604.25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407</w:t>
            </w:r>
          </w:p>
        </w:tc>
        <w:tc>
          <w:tcPr>
            <w:tcW w:w="1558" w:type="dxa"/>
          </w:tcPr>
          <w:p w:rsidR="003E3B78" w:rsidRPr="002E6E74" w:rsidRDefault="003E3B78" w:rsidP="00B75EBA">
            <w:pPr>
              <w:jc w:val="center"/>
              <w:rPr>
                <w:sz w:val="18"/>
                <w:szCs w:val="20"/>
              </w:rPr>
            </w:pPr>
            <w:r w:rsidRPr="002E6E74">
              <w:rPr>
                <w:sz w:val="18"/>
                <w:szCs w:val="20"/>
              </w:rPr>
              <w:t>368310.91</w:t>
            </w:r>
          </w:p>
        </w:tc>
        <w:tc>
          <w:tcPr>
            <w:tcW w:w="1562" w:type="dxa"/>
          </w:tcPr>
          <w:p w:rsidR="003E3B78" w:rsidRPr="002E6E74" w:rsidRDefault="003E3B78" w:rsidP="00B75EBA">
            <w:pPr>
              <w:jc w:val="center"/>
              <w:rPr>
                <w:sz w:val="18"/>
                <w:szCs w:val="20"/>
              </w:rPr>
            </w:pPr>
            <w:r w:rsidRPr="002E6E74">
              <w:rPr>
                <w:sz w:val="18"/>
                <w:szCs w:val="20"/>
              </w:rPr>
              <w:t>2251590.55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408</w:t>
            </w:r>
          </w:p>
        </w:tc>
        <w:tc>
          <w:tcPr>
            <w:tcW w:w="1558" w:type="dxa"/>
          </w:tcPr>
          <w:p w:rsidR="003E3B78" w:rsidRPr="002E6E74" w:rsidRDefault="003E3B78" w:rsidP="00B75EBA">
            <w:pPr>
              <w:jc w:val="center"/>
              <w:rPr>
                <w:sz w:val="18"/>
                <w:szCs w:val="20"/>
              </w:rPr>
            </w:pPr>
            <w:r w:rsidRPr="002E6E74">
              <w:rPr>
                <w:sz w:val="18"/>
                <w:szCs w:val="20"/>
              </w:rPr>
              <w:t>368313.83</w:t>
            </w:r>
          </w:p>
        </w:tc>
        <w:tc>
          <w:tcPr>
            <w:tcW w:w="1562" w:type="dxa"/>
          </w:tcPr>
          <w:p w:rsidR="003E3B78" w:rsidRPr="002E6E74" w:rsidRDefault="003E3B78" w:rsidP="00B75EBA">
            <w:pPr>
              <w:jc w:val="center"/>
              <w:rPr>
                <w:sz w:val="18"/>
                <w:szCs w:val="20"/>
              </w:rPr>
            </w:pPr>
            <w:r w:rsidRPr="002E6E74">
              <w:rPr>
                <w:sz w:val="18"/>
                <w:szCs w:val="20"/>
              </w:rPr>
              <w:t>2251578.76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409</w:t>
            </w:r>
          </w:p>
        </w:tc>
        <w:tc>
          <w:tcPr>
            <w:tcW w:w="1558" w:type="dxa"/>
          </w:tcPr>
          <w:p w:rsidR="003E3B78" w:rsidRPr="002E6E74" w:rsidRDefault="003E3B78" w:rsidP="00B75EBA">
            <w:pPr>
              <w:jc w:val="center"/>
              <w:rPr>
                <w:sz w:val="18"/>
                <w:szCs w:val="20"/>
              </w:rPr>
            </w:pPr>
            <w:r w:rsidRPr="002E6E74">
              <w:rPr>
                <w:sz w:val="18"/>
                <w:szCs w:val="20"/>
              </w:rPr>
              <w:t>368317.00</w:t>
            </w:r>
          </w:p>
        </w:tc>
        <w:tc>
          <w:tcPr>
            <w:tcW w:w="1562" w:type="dxa"/>
          </w:tcPr>
          <w:p w:rsidR="003E3B78" w:rsidRPr="002E6E74" w:rsidRDefault="003E3B78" w:rsidP="00B75EBA">
            <w:pPr>
              <w:jc w:val="center"/>
              <w:rPr>
                <w:sz w:val="18"/>
                <w:szCs w:val="20"/>
              </w:rPr>
            </w:pPr>
            <w:r w:rsidRPr="002E6E74">
              <w:rPr>
                <w:sz w:val="18"/>
                <w:szCs w:val="20"/>
              </w:rPr>
              <w:t>2251564.26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410</w:t>
            </w:r>
          </w:p>
        </w:tc>
        <w:tc>
          <w:tcPr>
            <w:tcW w:w="1558" w:type="dxa"/>
          </w:tcPr>
          <w:p w:rsidR="003E3B78" w:rsidRPr="002E6E74" w:rsidRDefault="003E3B78" w:rsidP="00B75EBA">
            <w:pPr>
              <w:jc w:val="center"/>
              <w:rPr>
                <w:sz w:val="18"/>
                <w:szCs w:val="20"/>
              </w:rPr>
            </w:pPr>
            <w:r w:rsidRPr="002E6E74">
              <w:rPr>
                <w:sz w:val="18"/>
                <w:szCs w:val="20"/>
              </w:rPr>
              <w:t>368330.91</w:t>
            </w:r>
          </w:p>
        </w:tc>
        <w:tc>
          <w:tcPr>
            <w:tcW w:w="1562" w:type="dxa"/>
          </w:tcPr>
          <w:p w:rsidR="003E3B78" w:rsidRPr="002E6E74" w:rsidRDefault="003E3B78" w:rsidP="00B75EBA">
            <w:pPr>
              <w:jc w:val="center"/>
              <w:rPr>
                <w:sz w:val="18"/>
                <w:szCs w:val="20"/>
              </w:rPr>
            </w:pPr>
            <w:r w:rsidRPr="002E6E74">
              <w:rPr>
                <w:sz w:val="18"/>
                <w:szCs w:val="20"/>
              </w:rPr>
              <w:t>2251548.52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411</w:t>
            </w:r>
          </w:p>
        </w:tc>
        <w:tc>
          <w:tcPr>
            <w:tcW w:w="1558" w:type="dxa"/>
          </w:tcPr>
          <w:p w:rsidR="003E3B78" w:rsidRPr="002E6E74" w:rsidRDefault="003E3B78" w:rsidP="00B75EBA">
            <w:pPr>
              <w:jc w:val="center"/>
              <w:rPr>
                <w:sz w:val="18"/>
                <w:szCs w:val="20"/>
              </w:rPr>
            </w:pPr>
            <w:r w:rsidRPr="002E6E74">
              <w:rPr>
                <w:sz w:val="18"/>
                <w:szCs w:val="20"/>
              </w:rPr>
              <w:t>368341.77</w:t>
            </w:r>
          </w:p>
        </w:tc>
        <w:tc>
          <w:tcPr>
            <w:tcW w:w="1562" w:type="dxa"/>
          </w:tcPr>
          <w:p w:rsidR="003E3B78" w:rsidRPr="002E6E74" w:rsidRDefault="003E3B78" w:rsidP="00B75EBA">
            <w:pPr>
              <w:jc w:val="center"/>
              <w:rPr>
                <w:sz w:val="18"/>
                <w:szCs w:val="20"/>
              </w:rPr>
            </w:pPr>
            <w:r w:rsidRPr="002E6E74">
              <w:rPr>
                <w:sz w:val="18"/>
                <w:szCs w:val="20"/>
              </w:rPr>
              <w:t>2251506.46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412</w:t>
            </w:r>
          </w:p>
        </w:tc>
        <w:tc>
          <w:tcPr>
            <w:tcW w:w="1558" w:type="dxa"/>
          </w:tcPr>
          <w:p w:rsidR="003E3B78" w:rsidRPr="002E6E74" w:rsidRDefault="003E3B78" w:rsidP="00B75EBA">
            <w:pPr>
              <w:jc w:val="center"/>
              <w:rPr>
                <w:sz w:val="18"/>
                <w:szCs w:val="20"/>
              </w:rPr>
            </w:pPr>
            <w:r w:rsidRPr="002E6E74">
              <w:rPr>
                <w:sz w:val="18"/>
                <w:szCs w:val="20"/>
              </w:rPr>
              <w:t>368348.92</w:t>
            </w:r>
          </w:p>
        </w:tc>
        <w:tc>
          <w:tcPr>
            <w:tcW w:w="1562" w:type="dxa"/>
          </w:tcPr>
          <w:p w:rsidR="003E3B78" w:rsidRPr="002E6E74" w:rsidRDefault="003E3B78" w:rsidP="00B75EBA">
            <w:pPr>
              <w:jc w:val="center"/>
              <w:rPr>
                <w:sz w:val="18"/>
                <w:szCs w:val="20"/>
              </w:rPr>
            </w:pPr>
            <w:r w:rsidRPr="002E6E74">
              <w:rPr>
                <w:sz w:val="18"/>
                <w:szCs w:val="20"/>
              </w:rPr>
              <w:t>2251482.83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413</w:t>
            </w:r>
          </w:p>
        </w:tc>
        <w:tc>
          <w:tcPr>
            <w:tcW w:w="1558" w:type="dxa"/>
          </w:tcPr>
          <w:p w:rsidR="003E3B78" w:rsidRPr="002E6E74" w:rsidRDefault="003E3B78" w:rsidP="00B75EBA">
            <w:pPr>
              <w:jc w:val="center"/>
              <w:rPr>
                <w:sz w:val="18"/>
                <w:szCs w:val="20"/>
              </w:rPr>
            </w:pPr>
            <w:r w:rsidRPr="002E6E74">
              <w:rPr>
                <w:sz w:val="18"/>
                <w:szCs w:val="20"/>
              </w:rPr>
              <w:t>368352.30</w:t>
            </w:r>
          </w:p>
        </w:tc>
        <w:tc>
          <w:tcPr>
            <w:tcW w:w="1562" w:type="dxa"/>
          </w:tcPr>
          <w:p w:rsidR="003E3B78" w:rsidRPr="002E6E74" w:rsidRDefault="003E3B78" w:rsidP="00B75EBA">
            <w:pPr>
              <w:jc w:val="center"/>
              <w:rPr>
                <w:sz w:val="18"/>
                <w:szCs w:val="20"/>
              </w:rPr>
            </w:pPr>
            <w:r w:rsidRPr="002E6E74">
              <w:rPr>
                <w:sz w:val="18"/>
                <w:szCs w:val="20"/>
              </w:rPr>
              <w:t>2251464.48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414</w:t>
            </w:r>
          </w:p>
        </w:tc>
        <w:tc>
          <w:tcPr>
            <w:tcW w:w="1558" w:type="dxa"/>
          </w:tcPr>
          <w:p w:rsidR="003E3B78" w:rsidRPr="002E6E74" w:rsidRDefault="003E3B78" w:rsidP="00B75EBA">
            <w:pPr>
              <w:jc w:val="center"/>
              <w:rPr>
                <w:sz w:val="18"/>
                <w:szCs w:val="20"/>
              </w:rPr>
            </w:pPr>
            <w:r w:rsidRPr="002E6E74">
              <w:rPr>
                <w:sz w:val="18"/>
                <w:szCs w:val="20"/>
              </w:rPr>
              <w:t>368371.83</w:t>
            </w:r>
          </w:p>
        </w:tc>
        <w:tc>
          <w:tcPr>
            <w:tcW w:w="1562" w:type="dxa"/>
          </w:tcPr>
          <w:p w:rsidR="003E3B78" w:rsidRPr="002E6E74" w:rsidRDefault="003E3B78" w:rsidP="00B75EBA">
            <w:pPr>
              <w:jc w:val="center"/>
              <w:rPr>
                <w:sz w:val="18"/>
                <w:szCs w:val="20"/>
              </w:rPr>
            </w:pPr>
            <w:r w:rsidRPr="002E6E74">
              <w:rPr>
                <w:sz w:val="18"/>
                <w:szCs w:val="20"/>
              </w:rPr>
              <w:t>2251432.13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415</w:t>
            </w:r>
          </w:p>
        </w:tc>
        <w:tc>
          <w:tcPr>
            <w:tcW w:w="1558" w:type="dxa"/>
          </w:tcPr>
          <w:p w:rsidR="003E3B78" w:rsidRPr="002E6E74" w:rsidRDefault="003E3B78" w:rsidP="00B75EBA">
            <w:pPr>
              <w:jc w:val="center"/>
              <w:rPr>
                <w:sz w:val="18"/>
                <w:szCs w:val="20"/>
              </w:rPr>
            </w:pPr>
            <w:r w:rsidRPr="002E6E74">
              <w:rPr>
                <w:sz w:val="18"/>
                <w:szCs w:val="20"/>
              </w:rPr>
              <w:t>368399.00</w:t>
            </w:r>
          </w:p>
        </w:tc>
        <w:tc>
          <w:tcPr>
            <w:tcW w:w="1562" w:type="dxa"/>
          </w:tcPr>
          <w:p w:rsidR="003E3B78" w:rsidRPr="002E6E74" w:rsidRDefault="003E3B78" w:rsidP="00B75EBA">
            <w:pPr>
              <w:jc w:val="center"/>
              <w:rPr>
                <w:sz w:val="18"/>
                <w:szCs w:val="20"/>
              </w:rPr>
            </w:pPr>
            <w:r w:rsidRPr="002E6E74">
              <w:rPr>
                <w:sz w:val="18"/>
                <w:szCs w:val="20"/>
              </w:rPr>
              <w:t>2251373.88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416</w:t>
            </w:r>
          </w:p>
        </w:tc>
        <w:tc>
          <w:tcPr>
            <w:tcW w:w="1558" w:type="dxa"/>
          </w:tcPr>
          <w:p w:rsidR="003E3B78" w:rsidRPr="002E6E74" w:rsidRDefault="003E3B78" w:rsidP="00B75EBA">
            <w:pPr>
              <w:jc w:val="center"/>
              <w:rPr>
                <w:sz w:val="18"/>
                <w:szCs w:val="20"/>
              </w:rPr>
            </w:pPr>
            <w:r w:rsidRPr="002E6E74">
              <w:rPr>
                <w:sz w:val="18"/>
                <w:szCs w:val="20"/>
              </w:rPr>
              <w:t>368418.83</w:t>
            </w:r>
          </w:p>
        </w:tc>
        <w:tc>
          <w:tcPr>
            <w:tcW w:w="1562" w:type="dxa"/>
          </w:tcPr>
          <w:p w:rsidR="003E3B78" w:rsidRPr="002E6E74" w:rsidRDefault="003E3B78" w:rsidP="00B75EBA">
            <w:pPr>
              <w:jc w:val="center"/>
              <w:rPr>
                <w:sz w:val="18"/>
                <w:szCs w:val="20"/>
              </w:rPr>
            </w:pPr>
            <w:r w:rsidRPr="002E6E74">
              <w:rPr>
                <w:sz w:val="18"/>
                <w:szCs w:val="20"/>
              </w:rPr>
              <w:t>2251379.33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417</w:t>
            </w:r>
          </w:p>
        </w:tc>
        <w:tc>
          <w:tcPr>
            <w:tcW w:w="1558" w:type="dxa"/>
          </w:tcPr>
          <w:p w:rsidR="003E3B78" w:rsidRPr="002E6E74" w:rsidRDefault="003E3B78" w:rsidP="00B75EBA">
            <w:pPr>
              <w:jc w:val="center"/>
              <w:rPr>
                <w:sz w:val="18"/>
                <w:szCs w:val="20"/>
              </w:rPr>
            </w:pPr>
            <w:r w:rsidRPr="002E6E74">
              <w:rPr>
                <w:sz w:val="18"/>
                <w:szCs w:val="20"/>
              </w:rPr>
              <w:t>368432.17</w:t>
            </w:r>
          </w:p>
        </w:tc>
        <w:tc>
          <w:tcPr>
            <w:tcW w:w="1562" w:type="dxa"/>
          </w:tcPr>
          <w:p w:rsidR="003E3B78" w:rsidRPr="002E6E74" w:rsidRDefault="003E3B78" w:rsidP="00B75EBA">
            <w:pPr>
              <w:jc w:val="center"/>
              <w:rPr>
                <w:sz w:val="18"/>
                <w:szCs w:val="20"/>
              </w:rPr>
            </w:pPr>
            <w:r w:rsidRPr="002E6E74">
              <w:rPr>
                <w:sz w:val="18"/>
                <w:szCs w:val="20"/>
              </w:rPr>
              <w:t>2251383.03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418</w:t>
            </w:r>
          </w:p>
        </w:tc>
        <w:tc>
          <w:tcPr>
            <w:tcW w:w="1558" w:type="dxa"/>
          </w:tcPr>
          <w:p w:rsidR="003E3B78" w:rsidRPr="002E6E74" w:rsidRDefault="003E3B78" w:rsidP="00B75EBA">
            <w:pPr>
              <w:jc w:val="center"/>
              <w:rPr>
                <w:sz w:val="18"/>
                <w:szCs w:val="20"/>
              </w:rPr>
            </w:pPr>
            <w:r w:rsidRPr="002E6E74">
              <w:rPr>
                <w:sz w:val="18"/>
                <w:szCs w:val="20"/>
              </w:rPr>
              <w:t>368459.69</w:t>
            </w:r>
          </w:p>
        </w:tc>
        <w:tc>
          <w:tcPr>
            <w:tcW w:w="1562" w:type="dxa"/>
          </w:tcPr>
          <w:p w:rsidR="003E3B78" w:rsidRPr="002E6E74" w:rsidRDefault="003E3B78" w:rsidP="00B75EBA">
            <w:pPr>
              <w:jc w:val="center"/>
              <w:rPr>
                <w:sz w:val="18"/>
                <w:szCs w:val="20"/>
              </w:rPr>
            </w:pPr>
            <w:r w:rsidRPr="002E6E74">
              <w:rPr>
                <w:sz w:val="18"/>
                <w:szCs w:val="20"/>
              </w:rPr>
              <w:t>2251399.90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419</w:t>
            </w:r>
          </w:p>
        </w:tc>
        <w:tc>
          <w:tcPr>
            <w:tcW w:w="1558" w:type="dxa"/>
          </w:tcPr>
          <w:p w:rsidR="003E3B78" w:rsidRPr="002E6E74" w:rsidRDefault="003E3B78" w:rsidP="00B75EBA">
            <w:pPr>
              <w:jc w:val="center"/>
              <w:rPr>
                <w:sz w:val="18"/>
                <w:szCs w:val="20"/>
              </w:rPr>
            </w:pPr>
            <w:r w:rsidRPr="002E6E74">
              <w:rPr>
                <w:sz w:val="18"/>
                <w:szCs w:val="20"/>
              </w:rPr>
              <w:t>368461.83</w:t>
            </w:r>
          </w:p>
        </w:tc>
        <w:tc>
          <w:tcPr>
            <w:tcW w:w="1562" w:type="dxa"/>
          </w:tcPr>
          <w:p w:rsidR="003E3B78" w:rsidRPr="002E6E74" w:rsidRDefault="003E3B78" w:rsidP="00B75EBA">
            <w:pPr>
              <w:jc w:val="center"/>
              <w:rPr>
                <w:sz w:val="18"/>
                <w:szCs w:val="20"/>
              </w:rPr>
            </w:pPr>
            <w:r w:rsidRPr="002E6E74">
              <w:rPr>
                <w:sz w:val="18"/>
                <w:szCs w:val="20"/>
              </w:rPr>
              <w:t>2251401.11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420</w:t>
            </w:r>
          </w:p>
        </w:tc>
        <w:tc>
          <w:tcPr>
            <w:tcW w:w="1558" w:type="dxa"/>
          </w:tcPr>
          <w:p w:rsidR="003E3B78" w:rsidRPr="002E6E74" w:rsidRDefault="003E3B78" w:rsidP="00B75EBA">
            <w:pPr>
              <w:jc w:val="center"/>
              <w:rPr>
                <w:sz w:val="18"/>
                <w:szCs w:val="20"/>
              </w:rPr>
            </w:pPr>
            <w:r w:rsidRPr="002E6E74">
              <w:rPr>
                <w:sz w:val="18"/>
                <w:szCs w:val="20"/>
              </w:rPr>
              <w:t>368481.10</w:t>
            </w:r>
          </w:p>
        </w:tc>
        <w:tc>
          <w:tcPr>
            <w:tcW w:w="1562" w:type="dxa"/>
          </w:tcPr>
          <w:p w:rsidR="003E3B78" w:rsidRPr="002E6E74" w:rsidRDefault="003E3B78" w:rsidP="00B75EBA">
            <w:pPr>
              <w:jc w:val="center"/>
              <w:rPr>
                <w:sz w:val="18"/>
                <w:szCs w:val="20"/>
              </w:rPr>
            </w:pPr>
            <w:r w:rsidRPr="002E6E74">
              <w:rPr>
                <w:sz w:val="18"/>
                <w:szCs w:val="20"/>
              </w:rPr>
              <w:t>2251414.33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421</w:t>
            </w:r>
          </w:p>
        </w:tc>
        <w:tc>
          <w:tcPr>
            <w:tcW w:w="1558" w:type="dxa"/>
          </w:tcPr>
          <w:p w:rsidR="003E3B78" w:rsidRPr="002E6E74" w:rsidRDefault="003E3B78" w:rsidP="00B75EBA">
            <w:pPr>
              <w:jc w:val="center"/>
              <w:rPr>
                <w:sz w:val="18"/>
                <w:szCs w:val="20"/>
              </w:rPr>
            </w:pPr>
            <w:r w:rsidRPr="002E6E74">
              <w:rPr>
                <w:sz w:val="18"/>
                <w:szCs w:val="20"/>
              </w:rPr>
              <w:t>368518.55</w:t>
            </w:r>
          </w:p>
        </w:tc>
        <w:tc>
          <w:tcPr>
            <w:tcW w:w="1562" w:type="dxa"/>
          </w:tcPr>
          <w:p w:rsidR="003E3B78" w:rsidRPr="002E6E74" w:rsidRDefault="003E3B78" w:rsidP="00B75EBA">
            <w:pPr>
              <w:jc w:val="center"/>
              <w:rPr>
                <w:sz w:val="18"/>
                <w:szCs w:val="20"/>
              </w:rPr>
            </w:pPr>
            <w:r w:rsidRPr="002E6E74">
              <w:rPr>
                <w:sz w:val="18"/>
                <w:szCs w:val="20"/>
              </w:rPr>
              <w:t>2251416.73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422</w:t>
            </w:r>
          </w:p>
        </w:tc>
        <w:tc>
          <w:tcPr>
            <w:tcW w:w="1558" w:type="dxa"/>
          </w:tcPr>
          <w:p w:rsidR="003E3B78" w:rsidRPr="002E6E74" w:rsidRDefault="003E3B78" w:rsidP="00B75EBA">
            <w:pPr>
              <w:jc w:val="center"/>
              <w:rPr>
                <w:sz w:val="18"/>
                <w:szCs w:val="20"/>
              </w:rPr>
            </w:pPr>
            <w:r w:rsidRPr="002E6E74">
              <w:rPr>
                <w:sz w:val="18"/>
                <w:szCs w:val="20"/>
              </w:rPr>
              <w:t>368536.50</w:t>
            </w:r>
          </w:p>
        </w:tc>
        <w:tc>
          <w:tcPr>
            <w:tcW w:w="1562" w:type="dxa"/>
          </w:tcPr>
          <w:p w:rsidR="003E3B78" w:rsidRPr="002E6E74" w:rsidRDefault="003E3B78" w:rsidP="00B75EBA">
            <w:pPr>
              <w:jc w:val="center"/>
              <w:rPr>
                <w:sz w:val="18"/>
                <w:szCs w:val="20"/>
              </w:rPr>
            </w:pPr>
            <w:r w:rsidRPr="002E6E74">
              <w:rPr>
                <w:sz w:val="18"/>
                <w:szCs w:val="20"/>
              </w:rPr>
              <w:t>2251419.49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423</w:t>
            </w:r>
          </w:p>
        </w:tc>
        <w:tc>
          <w:tcPr>
            <w:tcW w:w="1558" w:type="dxa"/>
          </w:tcPr>
          <w:p w:rsidR="003E3B78" w:rsidRPr="002E6E74" w:rsidRDefault="003E3B78" w:rsidP="00B75EBA">
            <w:pPr>
              <w:jc w:val="center"/>
              <w:rPr>
                <w:sz w:val="18"/>
                <w:szCs w:val="20"/>
              </w:rPr>
            </w:pPr>
            <w:r w:rsidRPr="002E6E74">
              <w:rPr>
                <w:sz w:val="18"/>
                <w:szCs w:val="20"/>
              </w:rPr>
              <w:t>368547.61</w:t>
            </w:r>
          </w:p>
        </w:tc>
        <w:tc>
          <w:tcPr>
            <w:tcW w:w="1562" w:type="dxa"/>
          </w:tcPr>
          <w:p w:rsidR="003E3B78" w:rsidRPr="002E6E74" w:rsidRDefault="003E3B78" w:rsidP="00B75EBA">
            <w:pPr>
              <w:jc w:val="center"/>
              <w:rPr>
                <w:sz w:val="18"/>
                <w:szCs w:val="20"/>
              </w:rPr>
            </w:pPr>
            <w:r w:rsidRPr="002E6E74">
              <w:rPr>
                <w:sz w:val="18"/>
                <w:szCs w:val="20"/>
              </w:rPr>
              <w:t>2251420.55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424</w:t>
            </w:r>
          </w:p>
        </w:tc>
        <w:tc>
          <w:tcPr>
            <w:tcW w:w="1558" w:type="dxa"/>
          </w:tcPr>
          <w:p w:rsidR="003E3B78" w:rsidRPr="002E6E74" w:rsidRDefault="003E3B78" w:rsidP="00B75EBA">
            <w:pPr>
              <w:jc w:val="center"/>
              <w:rPr>
                <w:sz w:val="18"/>
                <w:szCs w:val="20"/>
              </w:rPr>
            </w:pPr>
            <w:r w:rsidRPr="002E6E74">
              <w:rPr>
                <w:sz w:val="18"/>
                <w:szCs w:val="20"/>
              </w:rPr>
              <w:t>368571.24</w:t>
            </w:r>
          </w:p>
        </w:tc>
        <w:tc>
          <w:tcPr>
            <w:tcW w:w="1562" w:type="dxa"/>
          </w:tcPr>
          <w:p w:rsidR="003E3B78" w:rsidRPr="002E6E74" w:rsidRDefault="003E3B78" w:rsidP="00B75EBA">
            <w:pPr>
              <w:jc w:val="center"/>
              <w:rPr>
                <w:sz w:val="18"/>
                <w:szCs w:val="20"/>
              </w:rPr>
            </w:pPr>
            <w:r w:rsidRPr="002E6E74">
              <w:rPr>
                <w:sz w:val="18"/>
                <w:szCs w:val="20"/>
              </w:rPr>
              <w:t>2251423.22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425</w:t>
            </w:r>
          </w:p>
        </w:tc>
        <w:tc>
          <w:tcPr>
            <w:tcW w:w="1558" w:type="dxa"/>
          </w:tcPr>
          <w:p w:rsidR="003E3B78" w:rsidRPr="002E6E74" w:rsidRDefault="003E3B78" w:rsidP="00B75EBA">
            <w:pPr>
              <w:jc w:val="center"/>
              <w:rPr>
                <w:sz w:val="18"/>
                <w:szCs w:val="20"/>
              </w:rPr>
            </w:pPr>
            <w:r w:rsidRPr="002E6E74">
              <w:rPr>
                <w:sz w:val="18"/>
                <w:szCs w:val="20"/>
              </w:rPr>
              <w:t>368598.34</w:t>
            </w:r>
          </w:p>
        </w:tc>
        <w:tc>
          <w:tcPr>
            <w:tcW w:w="1562" w:type="dxa"/>
          </w:tcPr>
          <w:p w:rsidR="003E3B78" w:rsidRPr="002E6E74" w:rsidRDefault="003E3B78" w:rsidP="00B75EBA">
            <w:pPr>
              <w:jc w:val="center"/>
              <w:rPr>
                <w:sz w:val="18"/>
                <w:szCs w:val="20"/>
              </w:rPr>
            </w:pPr>
            <w:r w:rsidRPr="002E6E74">
              <w:rPr>
                <w:sz w:val="18"/>
                <w:szCs w:val="20"/>
              </w:rPr>
              <w:t>2251424.82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426</w:t>
            </w:r>
          </w:p>
        </w:tc>
        <w:tc>
          <w:tcPr>
            <w:tcW w:w="1558" w:type="dxa"/>
          </w:tcPr>
          <w:p w:rsidR="003E3B78" w:rsidRPr="002E6E74" w:rsidRDefault="003E3B78" w:rsidP="00B75EBA">
            <w:pPr>
              <w:jc w:val="center"/>
              <w:rPr>
                <w:sz w:val="18"/>
                <w:szCs w:val="20"/>
              </w:rPr>
            </w:pPr>
            <w:r w:rsidRPr="002E6E74">
              <w:rPr>
                <w:sz w:val="18"/>
                <w:szCs w:val="20"/>
              </w:rPr>
              <w:t>368622.82</w:t>
            </w:r>
          </w:p>
        </w:tc>
        <w:tc>
          <w:tcPr>
            <w:tcW w:w="1562" w:type="dxa"/>
          </w:tcPr>
          <w:p w:rsidR="003E3B78" w:rsidRPr="002E6E74" w:rsidRDefault="003E3B78" w:rsidP="00B75EBA">
            <w:pPr>
              <w:jc w:val="center"/>
              <w:rPr>
                <w:sz w:val="18"/>
                <w:szCs w:val="20"/>
              </w:rPr>
            </w:pPr>
            <w:r w:rsidRPr="002E6E74">
              <w:rPr>
                <w:sz w:val="18"/>
                <w:szCs w:val="20"/>
              </w:rPr>
              <w:t>2251427.48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427</w:t>
            </w:r>
          </w:p>
        </w:tc>
        <w:tc>
          <w:tcPr>
            <w:tcW w:w="1558" w:type="dxa"/>
          </w:tcPr>
          <w:p w:rsidR="003E3B78" w:rsidRPr="002E6E74" w:rsidRDefault="003E3B78" w:rsidP="00B75EBA">
            <w:pPr>
              <w:jc w:val="center"/>
              <w:rPr>
                <w:sz w:val="18"/>
                <w:szCs w:val="20"/>
              </w:rPr>
            </w:pPr>
            <w:r w:rsidRPr="002E6E74">
              <w:rPr>
                <w:sz w:val="18"/>
                <w:szCs w:val="20"/>
              </w:rPr>
              <w:t>368627.27</w:t>
            </w:r>
          </w:p>
        </w:tc>
        <w:tc>
          <w:tcPr>
            <w:tcW w:w="1562" w:type="dxa"/>
          </w:tcPr>
          <w:p w:rsidR="003E3B78" w:rsidRPr="002E6E74" w:rsidRDefault="003E3B78" w:rsidP="00B75EBA">
            <w:pPr>
              <w:jc w:val="center"/>
              <w:rPr>
                <w:sz w:val="18"/>
                <w:szCs w:val="20"/>
              </w:rPr>
            </w:pPr>
            <w:r w:rsidRPr="002E6E74">
              <w:rPr>
                <w:sz w:val="18"/>
                <w:szCs w:val="20"/>
              </w:rPr>
              <w:t>2251447.39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428</w:t>
            </w:r>
          </w:p>
        </w:tc>
        <w:tc>
          <w:tcPr>
            <w:tcW w:w="1558" w:type="dxa"/>
          </w:tcPr>
          <w:p w:rsidR="003E3B78" w:rsidRPr="002E6E74" w:rsidRDefault="003E3B78" w:rsidP="00B75EBA">
            <w:pPr>
              <w:jc w:val="center"/>
              <w:rPr>
                <w:sz w:val="18"/>
                <w:szCs w:val="20"/>
              </w:rPr>
            </w:pPr>
            <w:r w:rsidRPr="002E6E74">
              <w:rPr>
                <w:sz w:val="18"/>
                <w:szCs w:val="20"/>
              </w:rPr>
              <w:t>368637.23</w:t>
            </w:r>
          </w:p>
        </w:tc>
        <w:tc>
          <w:tcPr>
            <w:tcW w:w="1562" w:type="dxa"/>
          </w:tcPr>
          <w:p w:rsidR="003E3B78" w:rsidRPr="002E6E74" w:rsidRDefault="003E3B78" w:rsidP="00B75EBA">
            <w:pPr>
              <w:jc w:val="center"/>
              <w:rPr>
                <w:sz w:val="18"/>
                <w:szCs w:val="20"/>
              </w:rPr>
            </w:pPr>
            <w:r w:rsidRPr="002E6E74">
              <w:rPr>
                <w:sz w:val="18"/>
                <w:szCs w:val="20"/>
              </w:rPr>
              <w:t>2251447.05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429</w:t>
            </w:r>
          </w:p>
        </w:tc>
        <w:tc>
          <w:tcPr>
            <w:tcW w:w="1558" w:type="dxa"/>
          </w:tcPr>
          <w:p w:rsidR="003E3B78" w:rsidRPr="002E6E74" w:rsidRDefault="003E3B78" w:rsidP="00B75EBA">
            <w:pPr>
              <w:jc w:val="center"/>
              <w:rPr>
                <w:sz w:val="18"/>
                <w:szCs w:val="20"/>
              </w:rPr>
            </w:pPr>
            <w:r w:rsidRPr="002E6E74">
              <w:rPr>
                <w:sz w:val="18"/>
                <w:szCs w:val="20"/>
              </w:rPr>
              <w:t>368636.52</w:t>
            </w:r>
          </w:p>
        </w:tc>
        <w:tc>
          <w:tcPr>
            <w:tcW w:w="1562" w:type="dxa"/>
          </w:tcPr>
          <w:p w:rsidR="003E3B78" w:rsidRPr="002E6E74" w:rsidRDefault="003E3B78" w:rsidP="00B75EBA">
            <w:pPr>
              <w:jc w:val="center"/>
              <w:rPr>
                <w:sz w:val="18"/>
                <w:szCs w:val="20"/>
              </w:rPr>
            </w:pPr>
            <w:r w:rsidRPr="002E6E74">
              <w:rPr>
                <w:sz w:val="18"/>
                <w:szCs w:val="20"/>
              </w:rPr>
              <w:t>2251453.20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430</w:t>
            </w:r>
          </w:p>
        </w:tc>
        <w:tc>
          <w:tcPr>
            <w:tcW w:w="1558" w:type="dxa"/>
          </w:tcPr>
          <w:p w:rsidR="003E3B78" w:rsidRPr="002E6E74" w:rsidRDefault="003E3B78" w:rsidP="00B75EBA">
            <w:pPr>
              <w:jc w:val="center"/>
              <w:rPr>
                <w:sz w:val="18"/>
                <w:szCs w:val="20"/>
              </w:rPr>
            </w:pPr>
            <w:r w:rsidRPr="002E6E74">
              <w:rPr>
                <w:sz w:val="18"/>
                <w:szCs w:val="20"/>
              </w:rPr>
              <w:t>368631.52</w:t>
            </w:r>
          </w:p>
        </w:tc>
        <w:tc>
          <w:tcPr>
            <w:tcW w:w="1562" w:type="dxa"/>
          </w:tcPr>
          <w:p w:rsidR="003E3B78" w:rsidRPr="002E6E74" w:rsidRDefault="003E3B78" w:rsidP="00B75EBA">
            <w:pPr>
              <w:jc w:val="center"/>
              <w:rPr>
                <w:sz w:val="18"/>
                <w:szCs w:val="20"/>
              </w:rPr>
            </w:pPr>
            <w:r w:rsidRPr="002E6E74">
              <w:rPr>
                <w:sz w:val="18"/>
                <w:szCs w:val="20"/>
              </w:rPr>
              <w:t>2251497.29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431</w:t>
            </w:r>
          </w:p>
        </w:tc>
        <w:tc>
          <w:tcPr>
            <w:tcW w:w="1558" w:type="dxa"/>
          </w:tcPr>
          <w:p w:rsidR="003E3B78" w:rsidRPr="002E6E74" w:rsidRDefault="003E3B78" w:rsidP="00B75EBA">
            <w:pPr>
              <w:jc w:val="center"/>
              <w:rPr>
                <w:sz w:val="18"/>
                <w:szCs w:val="20"/>
              </w:rPr>
            </w:pPr>
            <w:r w:rsidRPr="002E6E74">
              <w:rPr>
                <w:sz w:val="18"/>
                <w:szCs w:val="20"/>
              </w:rPr>
              <w:t>368637.95</w:t>
            </w:r>
          </w:p>
        </w:tc>
        <w:tc>
          <w:tcPr>
            <w:tcW w:w="1562" w:type="dxa"/>
          </w:tcPr>
          <w:p w:rsidR="003E3B78" w:rsidRPr="002E6E74" w:rsidRDefault="003E3B78" w:rsidP="00B75EBA">
            <w:pPr>
              <w:jc w:val="center"/>
              <w:rPr>
                <w:sz w:val="18"/>
                <w:szCs w:val="20"/>
              </w:rPr>
            </w:pPr>
            <w:r w:rsidRPr="002E6E74">
              <w:rPr>
                <w:sz w:val="18"/>
                <w:szCs w:val="20"/>
              </w:rPr>
              <w:t>2251499.04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432</w:t>
            </w:r>
          </w:p>
        </w:tc>
        <w:tc>
          <w:tcPr>
            <w:tcW w:w="1558" w:type="dxa"/>
          </w:tcPr>
          <w:p w:rsidR="003E3B78" w:rsidRPr="002E6E74" w:rsidRDefault="003E3B78" w:rsidP="00B75EBA">
            <w:pPr>
              <w:jc w:val="center"/>
              <w:rPr>
                <w:sz w:val="18"/>
                <w:szCs w:val="20"/>
              </w:rPr>
            </w:pPr>
            <w:r w:rsidRPr="002E6E74">
              <w:rPr>
                <w:sz w:val="18"/>
                <w:szCs w:val="20"/>
              </w:rPr>
              <w:t>368729.37</w:t>
            </w:r>
          </w:p>
        </w:tc>
        <w:tc>
          <w:tcPr>
            <w:tcW w:w="1562" w:type="dxa"/>
          </w:tcPr>
          <w:p w:rsidR="003E3B78" w:rsidRPr="002E6E74" w:rsidRDefault="003E3B78" w:rsidP="00B75EBA">
            <w:pPr>
              <w:jc w:val="center"/>
              <w:rPr>
                <w:sz w:val="18"/>
                <w:szCs w:val="20"/>
              </w:rPr>
            </w:pPr>
            <w:r w:rsidRPr="002E6E74">
              <w:rPr>
                <w:sz w:val="18"/>
                <w:szCs w:val="20"/>
              </w:rPr>
              <w:t>2251511.53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433</w:t>
            </w:r>
          </w:p>
        </w:tc>
        <w:tc>
          <w:tcPr>
            <w:tcW w:w="1558" w:type="dxa"/>
          </w:tcPr>
          <w:p w:rsidR="003E3B78" w:rsidRPr="002E6E74" w:rsidRDefault="003E3B78" w:rsidP="00B75EBA">
            <w:pPr>
              <w:jc w:val="center"/>
              <w:rPr>
                <w:sz w:val="18"/>
                <w:szCs w:val="20"/>
              </w:rPr>
            </w:pPr>
            <w:r w:rsidRPr="002E6E74">
              <w:rPr>
                <w:sz w:val="18"/>
                <w:szCs w:val="20"/>
              </w:rPr>
              <w:t>368735.79</w:t>
            </w:r>
          </w:p>
        </w:tc>
        <w:tc>
          <w:tcPr>
            <w:tcW w:w="1562" w:type="dxa"/>
          </w:tcPr>
          <w:p w:rsidR="003E3B78" w:rsidRPr="002E6E74" w:rsidRDefault="003E3B78" w:rsidP="00B75EBA">
            <w:pPr>
              <w:jc w:val="center"/>
              <w:rPr>
                <w:sz w:val="18"/>
                <w:szCs w:val="20"/>
              </w:rPr>
            </w:pPr>
            <w:r w:rsidRPr="002E6E74">
              <w:rPr>
                <w:sz w:val="18"/>
                <w:szCs w:val="20"/>
              </w:rPr>
              <w:t>2251553.27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434</w:t>
            </w:r>
          </w:p>
        </w:tc>
        <w:tc>
          <w:tcPr>
            <w:tcW w:w="1558" w:type="dxa"/>
          </w:tcPr>
          <w:p w:rsidR="003E3B78" w:rsidRPr="002E6E74" w:rsidRDefault="003E3B78" w:rsidP="00B75EBA">
            <w:pPr>
              <w:jc w:val="center"/>
              <w:rPr>
                <w:sz w:val="18"/>
                <w:szCs w:val="20"/>
              </w:rPr>
            </w:pPr>
            <w:r w:rsidRPr="002E6E74">
              <w:rPr>
                <w:sz w:val="18"/>
                <w:szCs w:val="20"/>
              </w:rPr>
              <w:t>368777.58</w:t>
            </w:r>
          </w:p>
        </w:tc>
        <w:tc>
          <w:tcPr>
            <w:tcW w:w="1562" w:type="dxa"/>
          </w:tcPr>
          <w:p w:rsidR="003E3B78" w:rsidRPr="002E6E74" w:rsidRDefault="003E3B78" w:rsidP="00B75EBA">
            <w:pPr>
              <w:jc w:val="center"/>
              <w:rPr>
                <w:sz w:val="18"/>
                <w:szCs w:val="20"/>
              </w:rPr>
            </w:pPr>
            <w:r w:rsidRPr="002E6E74">
              <w:rPr>
                <w:sz w:val="18"/>
                <w:szCs w:val="20"/>
              </w:rPr>
              <w:t>2251545.86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435</w:t>
            </w:r>
          </w:p>
        </w:tc>
        <w:tc>
          <w:tcPr>
            <w:tcW w:w="1558" w:type="dxa"/>
          </w:tcPr>
          <w:p w:rsidR="003E3B78" w:rsidRPr="002E6E74" w:rsidRDefault="003E3B78" w:rsidP="00B75EBA">
            <w:pPr>
              <w:jc w:val="center"/>
              <w:rPr>
                <w:sz w:val="18"/>
                <w:szCs w:val="20"/>
              </w:rPr>
            </w:pPr>
            <w:r w:rsidRPr="002E6E74">
              <w:rPr>
                <w:sz w:val="18"/>
                <w:szCs w:val="20"/>
              </w:rPr>
              <w:t>368775.38</w:t>
            </w:r>
          </w:p>
        </w:tc>
        <w:tc>
          <w:tcPr>
            <w:tcW w:w="1562" w:type="dxa"/>
          </w:tcPr>
          <w:p w:rsidR="003E3B78" w:rsidRPr="002E6E74" w:rsidRDefault="003E3B78" w:rsidP="00B75EBA">
            <w:pPr>
              <w:jc w:val="center"/>
              <w:rPr>
                <w:sz w:val="18"/>
                <w:szCs w:val="20"/>
              </w:rPr>
            </w:pPr>
            <w:r w:rsidRPr="002E6E74">
              <w:rPr>
                <w:sz w:val="18"/>
                <w:szCs w:val="20"/>
              </w:rPr>
              <w:t>2251528.06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436</w:t>
            </w:r>
          </w:p>
        </w:tc>
        <w:tc>
          <w:tcPr>
            <w:tcW w:w="1558" w:type="dxa"/>
          </w:tcPr>
          <w:p w:rsidR="003E3B78" w:rsidRPr="002E6E74" w:rsidRDefault="003E3B78" w:rsidP="00B75EBA">
            <w:pPr>
              <w:jc w:val="center"/>
              <w:rPr>
                <w:sz w:val="18"/>
                <w:szCs w:val="20"/>
              </w:rPr>
            </w:pPr>
            <w:r w:rsidRPr="002E6E74">
              <w:rPr>
                <w:sz w:val="18"/>
                <w:szCs w:val="20"/>
              </w:rPr>
              <w:t>368775.87</w:t>
            </w:r>
          </w:p>
        </w:tc>
        <w:tc>
          <w:tcPr>
            <w:tcW w:w="1562" w:type="dxa"/>
          </w:tcPr>
          <w:p w:rsidR="003E3B78" w:rsidRPr="002E6E74" w:rsidRDefault="003E3B78" w:rsidP="00B75EBA">
            <w:pPr>
              <w:jc w:val="center"/>
              <w:rPr>
                <w:sz w:val="18"/>
                <w:szCs w:val="20"/>
              </w:rPr>
            </w:pPr>
            <w:r w:rsidRPr="002E6E74">
              <w:rPr>
                <w:sz w:val="18"/>
                <w:szCs w:val="20"/>
              </w:rPr>
              <w:t>2251514.06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437</w:t>
            </w:r>
          </w:p>
        </w:tc>
        <w:tc>
          <w:tcPr>
            <w:tcW w:w="1558" w:type="dxa"/>
          </w:tcPr>
          <w:p w:rsidR="003E3B78" w:rsidRPr="002E6E74" w:rsidRDefault="003E3B78" w:rsidP="00B75EBA">
            <w:pPr>
              <w:jc w:val="center"/>
              <w:rPr>
                <w:sz w:val="18"/>
                <w:szCs w:val="20"/>
              </w:rPr>
            </w:pPr>
            <w:r w:rsidRPr="002E6E74">
              <w:rPr>
                <w:sz w:val="18"/>
                <w:szCs w:val="20"/>
              </w:rPr>
              <w:t>368784.09</w:t>
            </w:r>
          </w:p>
        </w:tc>
        <w:tc>
          <w:tcPr>
            <w:tcW w:w="1562" w:type="dxa"/>
          </w:tcPr>
          <w:p w:rsidR="003E3B78" w:rsidRPr="002E6E74" w:rsidRDefault="003E3B78" w:rsidP="00B75EBA">
            <w:pPr>
              <w:jc w:val="center"/>
              <w:rPr>
                <w:sz w:val="18"/>
                <w:szCs w:val="20"/>
              </w:rPr>
            </w:pPr>
            <w:r w:rsidRPr="002E6E74">
              <w:rPr>
                <w:sz w:val="18"/>
                <w:szCs w:val="20"/>
              </w:rPr>
              <w:t>2251472.57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438</w:t>
            </w:r>
          </w:p>
        </w:tc>
        <w:tc>
          <w:tcPr>
            <w:tcW w:w="1558" w:type="dxa"/>
          </w:tcPr>
          <w:p w:rsidR="003E3B78" w:rsidRPr="002E6E74" w:rsidRDefault="003E3B78" w:rsidP="00B75EBA">
            <w:pPr>
              <w:jc w:val="center"/>
              <w:rPr>
                <w:sz w:val="18"/>
                <w:szCs w:val="20"/>
              </w:rPr>
            </w:pPr>
            <w:r w:rsidRPr="002E6E74">
              <w:rPr>
                <w:sz w:val="18"/>
                <w:szCs w:val="20"/>
              </w:rPr>
              <w:t>368784.53</w:t>
            </w:r>
          </w:p>
        </w:tc>
        <w:tc>
          <w:tcPr>
            <w:tcW w:w="1562" w:type="dxa"/>
          </w:tcPr>
          <w:p w:rsidR="003E3B78" w:rsidRPr="002E6E74" w:rsidRDefault="003E3B78" w:rsidP="00B75EBA">
            <w:pPr>
              <w:jc w:val="center"/>
              <w:rPr>
                <w:sz w:val="18"/>
                <w:szCs w:val="20"/>
              </w:rPr>
            </w:pPr>
            <w:r w:rsidRPr="002E6E74">
              <w:rPr>
                <w:sz w:val="18"/>
                <w:szCs w:val="20"/>
              </w:rPr>
              <w:t>2251453.29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439</w:t>
            </w:r>
          </w:p>
        </w:tc>
        <w:tc>
          <w:tcPr>
            <w:tcW w:w="1558" w:type="dxa"/>
          </w:tcPr>
          <w:p w:rsidR="003E3B78" w:rsidRPr="002E6E74" w:rsidRDefault="003E3B78" w:rsidP="00B75EBA">
            <w:pPr>
              <w:jc w:val="center"/>
              <w:rPr>
                <w:sz w:val="18"/>
                <w:szCs w:val="20"/>
              </w:rPr>
            </w:pPr>
            <w:r w:rsidRPr="002E6E74">
              <w:rPr>
                <w:sz w:val="18"/>
                <w:szCs w:val="20"/>
              </w:rPr>
              <w:t>368773.41</w:t>
            </w:r>
          </w:p>
        </w:tc>
        <w:tc>
          <w:tcPr>
            <w:tcW w:w="1562" w:type="dxa"/>
          </w:tcPr>
          <w:p w:rsidR="003E3B78" w:rsidRPr="002E6E74" w:rsidRDefault="003E3B78" w:rsidP="00B75EBA">
            <w:pPr>
              <w:jc w:val="center"/>
              <w:rPr>
                <w:sz w:val="18"/>
                <w:szCs w:val="20"/>
              </w:rPr>
            </w:pPr>
            <w:r w:rsidRPr="002E6E74">
              <w:rPr>
                <w:sz w:val="18"/>
                <w:szCs w:val="20"/>
              </w:rPr>
              <w:t>2251453.26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440</w:t>
            </w:r>
          </w:p>
        </w:tc>
        <w:tc>
          <w:tcPr>
            <w:tcW w:w="1558" w:type="dxa"/>
          </w:tcPr>
          <w:p w:rsidR="003E3B78" w:rsidRPr="002E6E74" w:rsidRDefault="003E3B78" w:rsidP="00B75EBA">
            <w:pPr>
              <w:jc w:val="center"/>
              <w:rPr>
                <w:sz w:val="18"/>
                <w:szCs w:val="20"/>
              </w:rPr>
            </w:pPr>
            <w:r w:rsidRPr="002E6E74">
              <w:rPr>
                <w:sz w:val="18"/>
                <w:szCs w:val="20"/>
              </w:rPr>
              <w:t>368773.52</w:t>
            </w:r>
          </w:p>
        </w:tc>
        <w:tc>
          <w:tcPr>
            <w:tcW w:w="1562" w:type="dxa"/>
          </w:tcPr>
          <w:p w:rsidR="003E3B78" w:rsidRPr="002E6E74" w:rsidRDefault="003E3B78" w:rsidP="00B75EBA">
            <w:pPr>
              <w:jc w:val="center"/>
              <w:rPr>
                <w:sz w:val="18"/>
                <w:szCs w:val="20"/>
              </w:rPr>
            </w:pPr>
            <w:r w:rsidRPr="002E6E74">
              <w:rPr>
                <w:sz w:val="18"/>
                <w:szCs w:val="20"/>
              </w:rPr>
              <w:t>2251448.91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441</w:t>
            </w:r>
          </w:p>
        </w:tc>
        <w:tc>
          <w:tcPr>
            <w:tcW w:w="1558" w:type="dxa"/>
          </w:tcPr>
          <w:p w:rsidR="003E3B78" w:rsidRPr="002E6E74" w:rsidRDefault="003E3B78" w:rsidP="00B75EBA">
            <w:pPr>
              <w:jc w:val="center"/>
              <w:rPr>
                <w:sz w:val="18"/>
                <w:szCs w:val="20"/>
              </w:rPr>
            </w:pPr>
            <w:r w:rsidRPr="002E6E74">
              <w:rPr>
                <w:sz w:val="18"/>
                <w:szCs w:val="20"/>
              </w:rPr>
              <w:t>368771.29</w:t>
            </w:r>
          </w:p>
        </w:tc>
        <w:tc>
          <w:tcPr>
            <w:tcW w:w="1562" w:type="dxa"/>
          </w:tcPr>
          <w:p w:rsidR="003E3B78" w:rsidRPr="002E6E74" w:rsidRDefault="003E3B78" w:rsidP="00B75EBA">
            <w:pPr>
              <w:jc w:val="center"/>
              <w:rPr>
                <w:sz w:val="18"/>
                <w:szCs w:val="20"/>
              </w:rPr>
            </w:pPr>
            <w:r w:rsidRPr="002E6E74">
              <w:rPr>
                <w:sz w:val="18"/>
                <w:szCs w:val="20"/>
              </w:rPr>
              <w:t>2251422.16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442</w:t>
            </w:r>
          </w:p>
        </w:tc>
        <w:tc>
          <w:tcPr>
            <w:tcW w:w="1558" w:type="dxa"/>
          </w:tcPr>
          <w:p w:rsidR="003E3B78" w:rsidRPr="002E6E74" w:rsidRDefault="003E3B78" w:rsidP="00B75EBA">
            <w:pPr>
              <w:jc w:val="center"/>
              <w:rPr>
                <w:sz w:val="18"/>
                <w:szCs w:val="20"/>
              </w:rPr>
            </w:pPr>
            <w:r w:rsidRPr="002E6E74">
              <w:rPr>
                <w:sz w:val="18"/>
                <w:szCs w:val="20"/>
              </w:rPr>
              <w:t>368769.40</w:t>
            </w:r>
          </w:p>
        </w:tc>
        <w:tc>
          <w:tcPr>
            <w:tcW w:w="1562" w:type="dxa"/>
          </w:tcPr>
          <w:p w:rsidR="003E3B78" w:rsidRPr="002E6E74" w:rsidRDefault="003E3B78" w:rsidP="00B75EBA">
            <w:pPr>
              <w:jc w:val="center"/>
              <w:rPr>
                <w:sz w:val="18"/>
                <w:szCs w:val="20"/>
              </w:rPr>
            </w:pPr>
            <w:r w:rsidRPr="002E6E74">
              <w:rPr>
                <w:sz w:val="18"/>
                <w:szCs w:val="20"/>
              </w:rPr>
              <w:t>2251422.37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443</w:t>
            </w:r>
          </w:p>
        </w:tc>
        <w:tc>
          <w:tcPr>
            <w:tcW w:w="1558" w:type="dxa"/>
          </w:tcPr>
          <w:p w:rsidR="003E3B78" w:rsidRPr="002E6E74" w:rsidRDefault="003E3B78" w:rsidP="00B75EBA">
            <w:pPr>
              <w:jc w:val="center"/>
              <w:rPr>
                <w:sz w:val="18"/>
                <w:szCs w:val="20"/>
              </w:rPr>
            </w:pPr>
            <w:r w:rsidRPr="002E6E74">
              <w:rPr>
                <w:sz w:val="18"/>
                <w:szCs w:val="20"/>
              </w:rPr>
              <w:t>368738.97</w:t>
            </w:r>
          </w:p>
        </w:tc>
        <w:tc>
          <w:tcPr>
            <w:tcW w:w="1562" w:type="dxa"/>
          </w:tcPr>
          <w:p w:rsidR="003E3B78" w:rsidRPr="002E6E74" w:rsidRDefault="003E3B78" w:rsidP="00B75EBA">
            <w:pPr>
              <w:jc w:val="center"/>
              <w:rPr>
                <w:sz w:val="18"/>
                <w:szCs w:val="20"/>
              </w:rPr>
            </w:pPr>
            <w:r w:rsidRPr="002E6E74">
              <w:rPr>
                <w:sz w:val="18"/>
                <w:szCs w:val="20"/>
              </w:rPr>
              <w:t>2251425.80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444</w:t>
            </w:r>
          </w:p>
        </w:tc>
        <w:tc>
          <w:tcPr>
            <w:tcW w:w="1558" w:type="dxa"/>
          </w:tcPr>
          <w:p w:rsidR="003E3B78" w:rsidRPr="002E6E74" w:rsidRDefault="003E3B78" w:rsidP="00B75EBA">
            <w:pPr>
              <w:jc w:val="center"/>
              <w:rPr>
                <w:sz w:val="18"/>
                <w:szCs w:val="20"/>
              </w:rPr>
            </w:pPr>
            <w:r w:rsidRPr="002E6E74">
              <w:rPr>
                <w:sz w:val="18"/>
                <w:szCs w:val="20"/>
              </w:rPr>
              <w:t>368736.45</w:t>
            </w:r>
          </w:p>
        </w:tc>
        <w:tc>
          <w:tcPr>
            <w:tcW w:w="1562" w:type="dxa"/>
          </w:tcPr>
          <w:p w:rsidR="003E3B78" w:rsidRPr="002E6E74" w:rsidRDefault="003E3B78" w:rsidP="00B75EBA">
            <w:pPr>
              <w:jc w:val="center"/>
              <w:rPr>
                <w:sz w:val="18"/>
                <w:szCs w:val="20"/>
              </w:rPr>
            </w:pPr>
            <w:r w:rsidRPr="002E6E74">
              <w:rPr>
                <w:sz w:val="18"/>
                <w:szCs w:val="20"/>
              </w:rPr>
              <w:t>2251403.39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445</w:t>
            </w:r>
          </w:p>
        </w:tc>
        <w:tc>
          <w:tcPr>
            <w:tcW w:w="1558" w:type="dxa"/>
          </w:tcPr>
          <w:p w:rsidR="003E3B78" w:rsidRPr="002E6E74" w:rsidRDefault="003E3B78" w:rsidP="00B75EBA">
            <w:pPr>
              <w:jc w:val="center"/>
              <w:rPr>
                <w:sz w:val="18"/>
                <w:szCs w:val="20"/>
              </w:rPr>
            </w:pPr>
            <w:r w:rsidRPr="002E6E74">
              <w:rPr>
                <w:sz w:val="18"/>
                <w:szCs w:val="20"/>
              </w:rPr>
              <w:t>368727.07</w:t>
            </w:r>
          </w:p>
        </w:tc>
        <w:tc>
          <w:tcPr>
            <w:tcW w:w="1562" w:type="dxa"/>
          </w:tcPr>
          <w:p w:rsidR="003E3B78" w:rsidRPr="002E6E74" w:rsidRDefault="003E3B78" w:rsidP="00B75EBA">
            <w:pPr>
              <w:jc w:val="center"/>
              <w:rPr>
                <w:sz w:val="18"/>
                <w:szCs w:val="20"/>
              </w:rPr>
            </w:pPr>
            <w:r w:rsidRPr="002E6E74">
              <w:rPr>
                <w:sz w:val="18"/>
                <w:szCs w:val="20"/>
              </w:rPr>
              <w:t>2251404.32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446</w:t>
            </w:r>
          </w:p>
        </w:tc>
        <w:tc>
          <w:tcPr>
            <w:tcW w:w="1558" w:type="dxa"/>
          </w:tcPr>
          <w:p w:rsidR="003E3B78" w:rsidRPr="002E6E74" w:rsidRDefault="003E3B78" w:rsidP="00B75EBA">
            <w:pPr>
              <w:jc w:val="center"/>
              <w:rPr>
                <w:sz w:val="18"/>
                <w:szCs w:val="20"/>
              </w:rPr>
            </w:pPr>
            <w:r w:rsidRPr="002E6E74">
              <w:rPr>
                <w:sz w:val="18"/>
                <w:szCs w:val="20"/>
              </w:rPr>
              <w:t>368720.05</w:t>
            </w:r>
          </w:p>
        </w:tc>
        <w:tc>
          <w:tcPr>
            <w:tcW w:w="1562" w:type="dxa"/>
          </w:tcPr>
          <w:p w:rsidR="003E3B78" w:rsidRPr="002E6E74" w:rsidRDefault="003E3B78" w:rsidP="00B75EBA">
            <w:pPr>
              <w:jc w:val="center"/>
              <w:rPr>
                <w:sz w:val="18"/>
                <w:szCs w:val="20"/>
              </w:rPr>
            </w:pPr>
            <w:r w:rsidRPr="002E6E74">
              <w:rPr>
                <w:sz w:val="18"/>
                <w:szCs w:val="20"/>
              </w:rPr>
              <w:t>2251403.74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447</w:t>
            </w:r>
          </w:p>
        </w:tc>
        <w:tc>
          <w:tcPr>
            <w:tcW w:w="1558" w:type="dxa"/>
          </w:tcPr>
          <w:p w:rsidR="003E3B78" w:rsidRPr="002E6E74" w:rsidRDefault="003E3B78" w:rsidP="00B75EBA">
            <w:pPr>
              <w:jc w:val="center"/>
              <w:rPr>
                <w:sz w:val="18"/>
                <w:szCs w:val="20"/>
              </w:rPr>
            </w:pPr>
            <w:r w:rsidRPr="002E6E74">
              <w:rPr>
                <w:sz w:val="18"/>
                <w:szCs w:val="20"/>
              </w:rPr>
              <w:t>368714.30</w:t>
            </w:r>
          </w:p>
        </w:tc>
        <w:tc>
          <w:tcPr>
            <w:tcW w:w="1562" w:type="dxa"/>
          </w:tcPr>
          <w:p w:rsidR="003E3B78" w:rsidRPr="002E6E74" w:rsidRDefault="003E3B78" w:rsidP="00B75EBA">
            <w:pPr>
              <w:jc w:val="center"/>
              <w:rPr>
                <w:sz w:val="18"/>
                <w:szCs w:val="20"/>
              </w:rPr>
            </w:pPr>
            <w:r w:rsidRPr="002E6E74">
              <w:rPr>
                <w:sz w:val="18"/>
                <w:szCs w:val="20"/>
              </w:rPr>
              <w:t>2251398.87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448</w:t>
            </w:r>
          </w:p>
        </w:tc>
        <w:tc>
          <w:tcPr>
            <w:tcW w:w="1558" w:type="dxa"/>
          </w:tcPr>
          <w:p w:rsidR="003E3B78" w:rsidRPr="002E6E74" w:rsidRDefault="003E3B78" w:rsidP="00B75EBA">
            <w:pPr>
              <w:jc w:val="center"/>
              <w:rPr>
                <w:sz w:val="18"/>
                <w:szCs w:val="20"/>
              </w:rPr>
            </w:pPr>
            <w:r w:rsidRPr="002E6E74">
              <w:rPr>
                <w:sz w:val="18"/>
                <w:szCs w:val="20"/>
              </w:rPr>
              <w:t>368711.24</w:t>
            </w:r>
          </w:p>
        </w:tc>
        <w:tc>
          <w:tcPr>
            <w:tcW w:w="1562" w:type="dxa"/>
          </w:tcPr>
          <w:p w:rsidR="003E3B78" w:rsidRPr="002E6E74" w:rsidRDefault="003E3B78" w:rsidP="00B75EBA">
            <w:pPr>
              <w:jc w:val="center"/>
              <w:rPr>
                <w:sz w:val="18"/>
                <w:szCs w:val="20"/>
              </w:rPr>
            </w:pPr>
            <w:r w:rsidRPr="002E6E74">
              <w:rPr>
                <w:sz w:val="18"/>
                <w:szCs w:val="20"/>
              </w:rPr>
              <w:t>2251398.80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449</w:t>
            </w:r>
          </w:p>
        </w:tc>
        <w:tc>
          <w:tcPr>
            <w:tcW w:w="1558" w:type="dxa"/>
          </w:tcPr>
          <w:p w:rsidR="003E3B78" w:rsidRPr="002E6E74" w:rsidRDefault="003E3B78" w:rsidP="00B75EBA">
            <w:pPr>
              <w:jc w:val="center"/>
              <w:rPr>
                <w:sz w:val="18"/>
                <w:szCs w:val="20"/>
              </w:rPr>
            </w:pPr>
            <w:r w:rsidRPr="002E6E74">
              <w:rPr>
                <w:sz w:val="18"/>
                <w:szCs w:val="20"/>
              </w:rPr>
              <w:t>368706.99</w:t>
            </w:r>
          </w:p>
        </w:tc>
        <w:tc>
          <w:tcPr>
            <w:tcW w:w="1562" w:type="dxa"/>
          </w:tcPr>
          <w:p w:rsidR="003E3B78" w:rsidRPr="002E6E74" w:rsidRDefault="003E3B78" w:rsidP="00B75EBA">
            <w:pPr>
              <w:jc w:val="center"/>
              <w:rPr>
                <w:sz w:val="18"/>
                <w:szCs w:val="20"/>
              </w:rPr>
            </w:pPr>
            <w:r w:rsidRPr="002E6E74">
              <w:rPr>
                <w:sz w:val="18"/>
                <w:szCs w:val="20"/>
              </w:rPr>
              <w:t>2251398.70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450</w:t>
            </w:r>
          </w:p>
        </w:tc>
        <w:tc>
          <w:tcPr>
            <w:tcW w:w="1558" w:type="dxa"/>
          </w:tcPr>
          <w:p w:rsidR="003E3B78" w:rsidRPr="002E6E74" w:rsidRDefault="003E3B78" w:rsidP="00B75EBA">
            <w:pPr>
              <w:jc w:val="center"/>
              <w:rPr>
                <w:sz w:val="18"/>
                <w:szCs w:val="20"/>
              </w:rPr>
            </w:pPr>
            <w:r w:rsidRPr="002E6E74">
              <w:rPr>
                <w:sz w:val="18"/>
                <w:szCs w:val="20"/>
              </w:rPr>
              <w:t>368707.58</w:t>
            </w:r>
          </w:p>
        </w:tc>
        <w:tc>
          <w:tcPr>
            <w:tcW w:w="1562" w:type="dxa"/>
          </w:tcPr>
          <w:p w:rsidR="003E3B78" w:rsidRPr="002E6E74" w:rsidRDefault="003E3B78" w:rsidP="00B75EBA">
            <w:pPr>
              <w:jc w:val="center"/>
              <w:rPr>
                <w:sz w:val="18"/>
                <w:szCs w:val="20"/>
              </w:rPr>
            </w:pPr>
            <w:r w:rsidRPr="002E6E74">
              <w:rPr>
                <w:sz w:val="18"/>
                <w:szCs w:val="20"/>
              </w:rPr>
              <w:t>2251380.65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451</w:t>
            </w:r>
          </w:p>
        </w:tc>
        <w:tc>
          <w:tcPr>
            <w:tcW w:w="1558" w:type="dxa"/>
          </w:tcPr>
          <w:p w:rsidR="003E3B78" w:rsidRPr="002E6E74" w:rsidRDefault="003E3B78" w:rsidP="00B75EBA">
            <w:pPr>
              <w:jc w:val="center"/>
              <w:rPr>
                <w:sz w:val="18"/>
                <w:szCs w:val="20"/>
              </w:rPr>
            </w:pPr>
            <w:r w:rsidRPr="002E6E74">
              <w:rPr>
                <w:sz w:val="18"/>
                <w:szCs w:val="20"/>
              </w:rPr>
              <w:t>368688.48</w:t>
            </w:r>
          </w:p>
        </w:tc>
        <w:tc>
          <w:tcPr>
            <w:tcW w:w="1562" w:type="dxa"/>
          </w:tcPr>
          <w:p w:rsidR="003E3B78" w:rsidRPr="002E6E74" w:rsidRDefault="003E3B78" w:rsidP="00B75EBA">
            <w:pPr>
              <w:jc w:val="center"/>
              <w:rPr>
                <w:sz w:val="18"/>
                <w:szCs w:val="20"/>
              </w:rPr>
            </w:pPr>
            <w:r w:rsidRPr="002E6E74">
              <w:rPr>
                <w:sz w:val="18"/>
                <w:szCs w:val="20"/>
              </w:rPr>
              <w:t>2251380.27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452</w:t>
            </w:r>
          </w:p>
        </w:tc>
        <w:tc>
          <w:tcPr>
            <w:tcW w:w="1558" w:type="dxa"/>
          </w:tcPr>
          <w:p w:rsidR="003E3B78" w:rsidRPr="002E6E74" w:rsidRDefault="003E3B78" w:rsidP="00B75EBA">
            <w:pPr>
              <w:jc w:val="center"/>
              <w:rPr>
                <w:sz w:val="18"/>
                <w:szCs w:val="20"/>
              </w:rPr>
            </w:pPr>
            <w:r w:rsidRPr="002E6E74">
              <w:rPr>
                <w:sz w:val="18"/>
                <w:szCs w:val="20"/>
              </w:rPr>
              <w:t>368690.61</w:t>
            </w:r>
          </w:p>
        </w:tc>
        <w:tc>
          <w:tcPr>
            <w:tcW w:w="1562" w:type="dxa"/>
          </w:tcPr>
          <w:p w:rsidR="003E3B78" w:rsidRPr="002E6E74" w:rsidRDefault="003E3B78" w:rsidP="00B75EBA">
            <w:pPr>
              <w:jc w:val="center"/>
              <w:rPr>
                <w:sz w:val="18"/>
                <w:szCs w:val="20"/>
              </w:rPr>
            </w:pPr>
            <w:r w:rsidRPr="002E6E74">
              <w:rPr>
                <w:sz w:val="18"/>
                <w:szCs w:val="20"/>
              </w:rPr>
              <w:t>2251372.66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453</w:t>
            </w:r>
          </w:p>
        </w:tc>
        <w:tc>
          <w:tcPr>
            <w:tcW w:w="1558" w:type="dxa"/>
          </w:tcPr>
          <w:p w:rsidR="003E3B78" w:rsidRPr="002E6E74" w:rsidRDefault="003E3B78" w:rsidP="00B75EBA">
            <w:pPr>
              <w:jc w:val="center"/>
              <w:rPr>
                <w:sz w:val="18"/>
                <w:szCs w:val="20"/>
              </w:rPr>
            </w:pPr>
            <w:r w:rsidRPr="002E6E74">
              <w:rPr>
                <w:sz w:val="18"/>
                <w:szCs w:val="20"/>
              </w:rPr>
              <w:t>368692.68</w:t>
            </w:r>
          </w:p>
        </w:tc>
        <w:tc>
          <w:tcPr>
            <w:tcW w:w="1562" w:type="dxa"/>
          </w:tcPr>
          <w:p w:rsidR="003E3B78" w:rsidRPr="002E6E74" w:rsidRDefault="003E3B78" w:rsidP="00B75EBA">
            <w:pPr>
              <w:jc w:val="center"/>
              <w:rPr>
                <w:sz w:val="18"/>
                <w:szCs w:val="20"/>
              </w:rPr>
            </w:pPr>
            <w:r w:rsidRPr="002E6E74">
              <w:rPr>
                <w:sz w:val="18"/>
                <w:szCs w:val="20"/>
              </w:rPr>
              <w:t>2251359.26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454</w:t>
            </w:r>
          </w:p>
        </w:tc>
        <w:tc>
          <w:tcPr>
            <w:tcW w:w="1558" w:type="dxa"/>
          </w:tcPr>
          <w:p w:rsidR="003E3B78" w:rsidRPr="002E6E74" w:rsidRDefault="003E3B78" w:rsidP="00B75EBA">
            <w:pPr>
              <w:jc w:val="center"/>
              <w:rPr>
                <w:sz w:val="18"/>
                <w:szCs w:val="20"/>
              </w:rPr>
            </w:pPr>
            <w:r w:rsidRPr="002E6E74">
              <w:rPr>
                <w:sz w:val="18"/>
                <w:szCs w:val="20"/>
              </w:rPr>
              <w:t>368726.01</w:t>
            </w:r>
          </w:p>
        </w:tc>
        <w:tc>
          <w:tcPr>
            <w:tcW w:w="1562" w:type="dxa"/>
          </w:tcPr>
          <w:p w:rsidR="003E3B78" w:rsidRPr="002E6E74" w:rsidRDefault="003E3B78" w:rsidP="00B75EBA">
            <w:pPr>
              <w:jc w:val="center"/>
              <w:rPr>
                <w:sz w:val="18"/>
                <w:szCs w:val="20"/>
              </w:rPr>
            </w:pPr>
            <w:r w:rsidRPr="002E6E74">
              <w:rPr>
                <w:sz w:val="18"/>
                <w:szCs w:val="20"/>
              </w:rPr>
              <w:t>2251357.17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455</w:t>
            </w:r>
          </w:p>
        </w:tc>
        <w:tc>
          <w:tcPr>
            <w:tcW w:w="1558" w:type="dxa"/>
          </w:tcPr>
          <w:p w:rsidR="003E3B78" w:rsidRPr="002E6E74" w:rsidRDefault="003E3B78" w:rsidP="00B75EBA">
            <w:pPr>
              <w:jc w:val="center"/>
              <w:rPr>
                <w:sz w:val="18"/>
                <w:szCs w:val="20"/>
              </w:rPr>
            </w:pPr>
            <w:r w:rsidRPr="002E6E74">
              <w:rPr>
                <w:sz w:val="18"/>
                <w:szCs w:val="20"/>
              </w:rPr>
              <w:t>368723.58</w:t>
            </w:r>
          </w:p>
        </w:tc>
        <w:tc>
          <w:tcPr>
            <w:tcW w:w="1562" w:type="dxa"/>
          </w:tcPr>
          <w:p w:rsidR="003E3B78" w:rsidRPr="002E6E74" w:rsidRDefault="003E3B78" w:rsidP="00B75EBA">
            <w:pPr>
              <w:jc w:val="center"/>
              <w:rPr>
                <w:sz w:val="18"/>
                <w:szCs w:val="20"/>
              </w:rPr>
            </w:pPr>
            <w:r w:rsidRPr="002E6E74">
              <w:rPr>
                <w:sz w:val="18"/>
                <w:szCs w:val="20"/>
              </w:rPr>
              <w:t>2251334.06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456</w:t>
            </w:r>
          </w:p>
        </w:tc>
        <w:tc>
          <w:tcPr>
            <w:tcW w:w="1558" w:type="dxa"/>
          </w:tcPr>
          <w:p w:rsidR="003E3B78" w:rsidRPr="002E6E74" w:rsidRDefault="003E3B78" w:rsidP="00B75EBA">
            <w:pPr>
              <w:jc w:val="center"/>
              <w:rPr>
                <w:sz w:val="18"/>
                <w:szCs w:val="20"/>
              </w:rPr>
            </w:pPr>
            <w:r w:rsidRPr="002E6E74">
              <w:rPr>
                <w:sz w:val="18"/>
                <w:szCs w:val="20"/>
              </w:rPr>
              <w:t>368720.57</w:t>
            </w:r>
          </w:p>
        </w:tc>
        <w:tc>
          <w:tcPr>
            <w:tcW w:w="1562" w:type="dxa"/>
          </w:tcPr>
          <w:p w:rsidR="003E3B78" w:rsidRPr="002E6E74" w:rsidRDefault="003E3B78" w:rsidP="00B75EBA">
            <w:pPr>
              <w:jc w:val="center"/>
              <w:rPr>
                <w:sz w:val="18"/>
                <w:szCs w:val="20"/>
              </w:rPr>
            </w:pPr>
            <w:r w:rsidRPr="002E6E74">
              <w:rPr>
                <w:sz w:val="18"/>
                <w:szCs w:val="20"/>
              </w:rPr>
              <w:t>2251334.36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457</w:t>
            </w:r>
          </w:p>
        </w:tc>
        <w:tc>
          <w:tcPr>
            <w:tcW w:w="1558" w:type="dxa"/>
          </w:tcPr>
          <w:p w:rsidR="003E3B78" w:rsidRPr="002E6E74" w:rsidRDefault="003E3B78" w:rsidP="00B75EBA">
            <w:pPr>
              <w:jc w:val="center"/>
              <w:rPr>
                <w:sz w:val="18"/>
                <w:szCs w:val="20"/>
              </w:rPr>
            </w:pPr>
            <w:r w:rsidRPr="002E6E74">
              <w:rPr>
                <w:sz w:val="18"/>
                <w:szCs w:val="20"/>
              </w:rPr>
              <w:t>368720.08</w:t>
            </w:r>
          </w:p>
        </w:tc>
        <w:tc>
          <w:tcPr>
            <w:tcW w:w="1562" w:type="dxa"/>
          </w:tcPr>
          <w:p w:rsidR="003E3B78" w:rsidRPr="002E6E74" w:rsidRDefault="003E3B78" w:rsidP="00B75EBA">
            <w:pPr>
              <w:jc w:val="center"/>
              <w:rPr>
                <w:sz w:val="18"/>
                <w:szCs w:val="20"/>
              </w:rPr>
            </w:pPr>
            <w:r w:rsidRPr="002E6E74">
              <w:rPr>
                <w:sz w:val="18"/>
                <w:szCs w:val="20"/>
              </w:rPr>
              <w:t>2251329.46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458</w:t>
            </w:r>
          </w:p>
        </w:tc>
        <w:tc>
          <w:tcPr>
            <w:tcW w:w="1558" w:type="dxa"/>
          </w:tcPr>
          <w:p w:rsidR="003E3B78" w:rsidRPr="002E6E74" w:rsidRDefault="003E3B78" w:rsidP="00B75EBA">
            <w:pPr>
              <w:jc w:val="center"/>
              <w:rPr>
                <w:sz w:val="18"/>
                <w:szCs w:val="20"/>
              </w:rPr>
            </w:pPr>
            <w:r w:rsidRPr="002E6E74">
              <w:rPr>
                <w:sz w:val="18"/>
                <w:szCs w:val="20"/>
              </w:rPr>
              <w:t>368734.96</w:t>
            </w:r>
          </w:p>
        </w:tc>
        <w:tc>
          <w:tcPr>
            <w:tcW w:w="1562" w:type="dxa"/>
          </w:tcPr>
          <w:p w:rsidR="003E3B78" w:rsidRPr="002E6E74" w:rsidRDefault="003E3B78" w:rsidP="00B75EBA">
            <w:pPr>
              <w:jc w:val="center"/>
              <w:rPr>
                <w:sz w:val="18"/>
                <w:szCs w:val="20"/>
              </w:rPr>
            </w:pPr>
            <w:r w:rsidRPr="002E6E74">
              <w:rPr>
                <w:sz w:val="18"/>
                <w:szCs w:val="20"/>
              </w:rPr>
              <w:t>2251329.01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459</w:t>
            </w:r>
          </w:p>
        </w:tc>
        <w:tc>
          <w:tcPr>
            <w:tcW w:w="1558" w:type="dxa"/>
          </w:tcPr>
          <w:p w:rsidR="003E3B78" w:rsidRPr="002E6E74" w:rsidRDefault="003E3B78" w:rsidP="00B75EBA">
            <w:pPr>
              <w:jc w:val="center"/>
              <w:rPr>
                <w:sz w:val="18"/>
                <w:szCs w:val="20"/>
              </w:rPr>
            </w:pPr>
            <w:r w:rsidRPr="002E6E74">
              <w:rPr>
                <w:sz w:val="18"/>
                <w:szCs w:val="20"/>
              </w:rPr>
              <w:t>368745.58</w:t>
            </w:r>
          </w:p>
        </w:tc>
        <w:tc>
          <w:tcPr>
            <w:tcW w:w="1562" w:type="dxa"/>
          </w:tcPr>
          <w:p w:rsidR="003E3B78" w:rsidRPr="002E6E74" w:rsidRDefault="003E3B78" w:rsidP="00B75EBA">
            <w:pPr>
              <w:jc w:val="center"/>
              <w:rPr>
                <w:sz w:val="18"/>
                <w:szCs w:val="20"/>
              </w:rPr>
            </w:pPr>
            <w:r w:rsidRPr="002E6E74">
              <w:rPr>
                <w:sz w:val="18"/>
                <w:szCs w:val="20"/>
              </w:rPr>
              <w:t>2251328.67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460</w:t>
            </w:r>
          </w:p>
        </w:tc>
        <w:tc>
          <w:tcPr>
            <w:tcW w:w="1558" w:type="dxa"/>
          </w:tcPr>
          <w:p w:rsidR="003E3B78" w:rsidRPr="002E6E74" w:rsidRDefault="003E3B78" w:rsidP="00B75EBA">
            <w:pPr>
              <w:jc w:val="center"/>
              <w:rPr>
                <w:sz w:val="18"/>
                <w:szCs w:val="20"/>
              </w:rPr>
            </w:pPr>
            <w:r w:rsidRPr="002E6E74">
              <w:rPr>
                <w:sz w:val="18"/>
                <w:szCs w:val="20"/>
              </w:rPr>
              <w:t>368751.82</w:t>
            </w:r>
          </w:p>
        </w:tc>
        <w:tc>
          <w:tcPr>
            <w:tcW w:w="1562" w:type="dxa"/>
          </w:tcPr>
          <w:p w:rsidR="003E3B78" w:rsidRPr="002E6E74" w:rsidRDefault="003E3B78" w:rsidP="00B75EBA">
            <w:pPr>
              <w:jc w:val="center"/>
              <w:rPr>
                <w:sz w:val="18"/>
                <w:szCs w:val="20"/>
              </w:rPr>
            </w:pPr>
            <w:r w:rsidRPr="002E6E74">
              <w:rPr>
                <w:sz w:val="18"/>
                <w:szCs w:val="20"/>
              </w:rPr>
              <w:t>2251328.23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461</w:t>
            </w:r>
          </w:p>
        </w:tc>
        <w:tc>
          <w:tcPr>
            <w:tcW w:w="1558" w:type="dxa"/>
          </w:tcPr>
          <w:p w:rsidR="003E3B78" w:rsidRPr="002E6E74" w:rsidRDefault="003E3B78" w:rsidP="00B75EBA">
            <w:pPr>
              <w:jc w:val="center"/>
              <w:rPr>
                <w:sz w:val="18"/>
                <w:szCs w:val="20"/>
              </w:rPr>
            </w:pPr>
            <w:r w:rsidRPr="002E6E74">
              <w:rPr>
                <w:sz w:val="18"/>
                <w:szCs w:val="20"/>
              </w:rPr>
              <w:t>368751.61</w:t>
            </w:r>
          </w:p>
        </w:tc>
        <w:tc>
          <w:tcPr>
            <w:tcW w:w="1562" w:type="dxa"/>
          </w:tcPr>
          <w:p w:rsidR="003E3B78" w:rsidRPr="002E6E74" w:rsidRDefault="003E3B78" w:rsidP="00B75EBA">
            <w:pPr>
              <w:jc w:val="center"/>
              <w:rPr>
                <w:sz w:val="18"/>
                <w:szCs w:val="20"/>
              </w:rPr>
            </w:pPr>
            <w:r w:rsidRPr="002E6E74">
              <w:rPr>
                <w:sz w:val="18"/>
                <w:szCs w:val="20"/>
              </w:rPr>
              <w:t>2251325.23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462</w:t>
            </w:r>
          </w:p>
        </w:tc>
        <w:tc>
          <w:tcPr>
            <w:tcW w:w="1558" w:type="dxa"/>
          </w:tcPr>
          <w:p w:rsidR="003E3B78" w:rsidRPr="002E6E74" w:rsidRDefault="003E3B78" w:rsidP="00B75EBA">
            <w:pPr>
              <w:jc w:val="center"/>
              <w:rPr>
                <w:sz w:val="18"/>
                <w:szCs w:val="20"/>
              </w:rPr>
            </w:pPr>
            <w:r w:rsidRPr="002E6E74">
              <w:rPr>
                <w:sz w:val="18"/>
                <w:szCs w:val="20"/>
              </w:rPr>
              <w:t>368754.70</w:t>
            </w:r>
          </w:p>
        </w:tc>
        <w:tc>
          <w:tcPr>
            <w:tcW w:w="1562" w:type="dxa"/>
          </w:tcPr>
          <w:p w:rsidR="003E3B78" w:rsidRPr="002E6E74" w:rsidRDefault="003E3B78" w:rsidP="00B75EBA">
            <w:pPr>
              <w:jc w:val="center"/>
              <w:rPr>
                <w:sz w:val="18"/>
                <w:szCs w:val="20"/>
              </w:rPr>
            </w:pPr>
            <w:r w:rsidRPr="002E6E74">
              <w:rPr>
                <w:sz w:val="18"/>
                <w:szCs w:val="20"/>
              </w:rPr>
              <w:t>2251325.02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463</w:t>
            </w:r>
          </w:p>
        </w:tc>
        <w:tc>
          <w:tcPr>
            <w:tcW w:w="1558" w:type="dxa"/>
          </w:tcPr>
          <w:p w:rsidR="003E3B78" w:rsidRPr="002E6E74" w:rsidRDefault="003E3B78" w:rsidP="00B75EBA">
            <w:pPr>
              <w:jc w:val="center"/>
              <w:rPr>
                <w:sz w:val="18"/>
                <w:szCs w:val="20"/>
              </w:rPr>
            </w:pPr>
            <w:r w:rsidRPr="002E6E74">
              <w:rPr>
                <w:sz w:val="18"/>
                <w:szCs w:val="20"/>
              </w:rPr>
              <w:t>368755.11</w:t>
            </w:r>
          </w:p>
        </w:tc>
        <w:tc>
          <w:tcPr>
            <w:tcW w:w="1562" w:type="dxa"/>
          </w:tcPr>
          <w:p w:rsidR="003E3B78" w:rsidRPr="002E6E74" w:rsidRDefault="003E3B78" w:rsidP="00B75EBA">
            <w:pPr>
              <w:jc w:val="center"/>
              <w:rPr>
                <w:sz w:val="18"/>
                <w:szCs w:val="20"/>
              </w:rPr>
            </w:pPr>
            <w:r w:rsidRPr="002E6E74">
              <w:rPr>
                <w:sz w:val="18"/>
                <w:szCs w:val="20"/>
              </w:rPr>
              <w:t>2251330.89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464</w:t>
            </w:r>
          </w:p>
        </w:tc>
        <w:tc>
          <w:tcPr>
            <w:tcW w:w="1558" w:type="dxa"/>
          </w:tcPr>
          <w:p w:rsidR="003E3B78" w:rsidRPr="002E6E74" w:rsidRDefault="003E3B78" w:rsidP="00B75EBA">
            <w:pPr>
              <w:jc w:val="center"/>
              <w:rPr>
                <w:sz w:val="18"/>
                <w:szCs w:val="20"/>
              </w:rPr>
            </w:pPr>
            <w:r w:rsidRPr="002E6E74">
              <w:rPr>
                <w:sz w:val="18"/>
                <w:szCs w:val="20"/>
              </w:rPr>
              <w:t>368756.43</w:t>
            </w:r>
          </w:p>
        </w:tc>
        <w:tc>
          <w:tcPr>
            <w:tcW w:w="1562" w:type="dxa"/>
          </w:tcPr>
          <w:p w:rsidR="003E3B78" w:rsidRPr="002E6E74" w:rsidRDefault="003E3B78" w:rsidP="00B75EBA">
            <w:pPr>
              <w:jc w:val="center"/>
              <w:rPr>
                <w:sz w:val="18"/>
                <w:szCs w:val="20"/>
              </w:rPr>
            </w:pPr>
            <w:r w:rsidRPr="002E6E74">
              <w:rPr>
                <w:sz w:val="18"/>
                <w:szCs w:val="20"/>
              </w:rPr>
              <w:t>2251330.76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465</w:t>
            </w:r>
          </w:p>
        </w:tc>
        <w:tc>
          <w:tcPr>
            <w:tcW w:w="1558" w:type="dxa"/>
          </w:tcPr>
          <w:p w:rsidR="003E3B78" w:rsidRPr="002E6E74" w:rsidRDefault="003E3B78" w:rsidP="00B75EBA">
            <w:pPr>
              <w:jc w:val="center"/>
              <w:rPr>
                <w:sz w:val="18"/>
                <w:szCs w:val="20"/>
              </w:rPr>
            </w:pPr>
            <w:r w:rsidRPr="002E6E74">
              <w:rPr>
                <w:sz w:val="18"/>
                <w:szCs w:val="20"/>
              </w:rPr>
              <w:t>368763.59</w:t>
            </w:r>
          </w:p>
        </w:tc>
        <w:tc>
          <w:tcPr>
            <w:tcW w:w="1562" w:type="dxa"/>
          </w:tcPr>
          <w:p w:rsidR="003E3B78" w:rsidRPr="002E6E74" w:rsidRDefault="003E3B78" w:rsidP="00B75EBA">
            <w:pPr>
              <w:jc w:val="center"/>
              <w:rPr>
                <w:sz w:val="18"/>
                <w:szCs w:val="20"/>
              </w:rPr>
            </w:pPr>
            <w:r w:rsidRPr="002E6E74">
              <w:rPr>
                <w:sz w:val="18"/>
                <w:szCs w:val="20"/>
              </w:rPr>
              <w:t>2251330.05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466</w:t>
            </w:r>
          </w:p>
        </w:tc>
        <w:tc>
          <w:tcPr>
            <w:tcW w:w="1558" w:type="dxa"/>
          </w:tcPr>
          <w:p w:rsidR="003E3B78" w:rsidRPr="002E6E74" w:rsidRDefault="003E3B78" w:rsidP="00B75EBA">
            <w:pPr>
              <w:jc w:val="center"/>
              <w:rPr>
                <w:sz w:val="18"/>
                <w:szCs w:val="20"/>
              </w:rPr>
            </w:pPr>
            <w:r w:rsidRPr="002E6E74">
              <w:rPr>
                <w:sz w:val="18"/>
                <w:szCs w:val="20"/>
              </w:rPr>
              <w:t>368759.87</w:t>
            </w:r>
          </w:p>
        </w:tc>
        <w:tc>
          <w:tcPr>
            <w:tcW w:w="1562" w:type="dxa"/>
          </w:tcPr>
          <w:p w:rsidR="003E3B78" w:rsidRPr="002E6E74" w:rsidRDefault="003E3B78" w:rsidP="00B75EBA">
            <w:pPr>
              <w:jc w:val="center"/>
              <w:rPr>
                <w:sz w:val="18"/>
                <w:szCs w:val="20"/>
              </w:rPr>
            </w:pPr>
            <w:r w:rsidRPr="002E6E74">
              <w:rPr>
                <w:sz w:val="18"/>
                <w:szCs w:val="20"/>
              </w:rPr>
              <w:t>2251285.50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467</w:t>
            </w:r>
          </w:p>
        </w:tc>
        <w:tc>
          <w:tcPr>
            <w:tcW w:w="1558" w:type="dxa"/>
          </w:tcPr>
          <w:p w:rsidR="003E3B78" w:rsidRPr="002E6E74" w:rsidRDefault="003E3B78" w:rsidP="00B75EBA">
            <w:pPr>
              <w:jc w:val="center"/>
              <w:rPr>
                <w:sz w:val="18"/>
                <w:szCs w:val="20"/>
              </w:rPr>
            </w:pPr>
            <w:r w:rsidRPr="002E6E74">
              <w:rPr>
                <w:sz w:val="18"/>
                <w:szCs w:val="20"/>
              </w:rPr>
              <w:t>368756.78</w:t>
            </w:r>
          </w:p>
        </w:tc>
        <w:tc>
          <w:tcPr>
            <w:tcW w:w="1562" w:type="dxa"/>
          </w:tcPr>
          <w:p w:rsidR="003E3B78" w:rsidRPr="002E6E74" w:rsidRDefault="003E3B78" w:rsidP="00B75EBA">
            <w:pPr>
              <w:jc w:val="center"/>
              <w:rPr>
                <w:sz w:val="18"/>
                <w:szCs w:val="20"/>
              </w:rPr>
            </w:pPr>
            <w:r w:rsidRPr="002E6E74">
              <w:rPr>
                <w:sz w:val="18"/>
                <w:szCs w:val="20"/>
              </w:rPr>
              <w:t>2251203.13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468</w:t>
            </w:r>
          </w:p>
        </w:tc>
        <w:tc>
          <w:tcPr>
            <w:tcW w:w="1558" w:type="dxa"/>
          </w:tcPr>
          <w:p w:rsidR="003E3B78" w:rsidRPr="002E6E74" w:rsidRDefault="003E3B78" w:rsidP="00B75EBA">
            <w:pPr>
              <w:jc w:val="center"/>
              <w:rPr>
                <w:sz w:val="18"/>
                <w:szCs w:val="20"/>
              </w:rPr>
            </w:pPr>
            <w:r w:rsidRPr="002E6E74">
              <w:rPr>
                <w:sz w:val="18"/>
                <w:szCs w:val="20"/>
              </w:rPr>
              <w:t>368754.76</w:t>
            </w:r>
          </w:p>
        </w:tc>
        <w:tc>
          <w:tcPr>
            <w:tcW w:w="1562" w:type="dxa"/>
          </w:tcPr>
          <w:p w:rsidR="003E3B78" w:rsidRPr="002E6E74" w:rsidRDefault="003E3B78" w:rsidP="00B75EBA">
            <w:pPr>
              <w:jc w:val="center"/>
              <w:rPr>
                <w:sz w:val="18"/>
                <w:szCs w:val="20"/>
              </w:rPr>
            </w:pPr>
            <w:r w:rsidRPr="002E6E74">
              <w:rPr>
                <w:sz w:val="18"/>
                <w:szCs w:val="20"/>
              </w:rPr>
              <w:t>2251163.33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469</w:t>
            </w:r>
          </w:p>
        </w:tc>
        <w:tc>
          <w:tcPr>
            <w:tcW w:w="1558" w:type="dxa"/>
          </w:tcPr>
          <w:p w:rsidR="003E3B78" w:rsidRPr="002E6E74" w:rsidRDefault="003E3B78" w:rsidP="00B75EBA">
            <w:pPr>
              <w:jc w:val="center"/>
              <w:rPr>
                <w:sz w:val="18"/>
                <w:szCs w:val="20"/>
              </w:rPr>
            </w:pPr>
            <w:r w:rsidRPr="002E6E74">
              <w:rPr>
                <w:sz w:val="18"/>
                <w:szCs w:val="20"/>
              </w:rPr>
              <w:t>368752.62</w:t>
            </w:r>
          </w:p>
        </w:tc>
        <w:tc>
          <w:tcPr>
            <w:tcW w:w="1562" w:type="dxa"/>
          </w:tcPr>
          <w:p w:rsidR="003E3B78" w:rsidRPr="002E6E74" w:rsidRDefault="003E3B78" w:rsidP="00B75EBA">
            <w:pPr>
              <w:jc w:val="center"/>
              <w:rPr>
                <w:sz w:val="18"/>
                <w:szCs w:val="20"/>
              </w:rPr>
            </w:pPr>
            <w:r w:rsidRPr="002E6E74">
              <w:rPr>
                <w:sz w:val="18"/>
                <w:szCs w:val="20"/>
              </w:rPr>
              <w:t>2251144.46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470</w:t>
            </w:r>
          </w:p>
        </w:tc>
        <w:tc>
          <w:tcPr>
            <w:tcW w:w="1558" w:type="dxa"/>
          </w:tcPr>
          <w:p w:rsidR="003E3B78" w:rsidRPr="002E6E74" w:rsidRDefault="003E3B78" w:rsidP="00B75EBA">
            <w:pPr>
              <w:jc w:val="center"/>
              <w:rPr>
                <w:sz w:val="18"/>
                <w:szCs w:val="20"/>
              </w:rPr>
            </w:pPr>
            <w:r w:rsidRPr="002E6E74">
              <w:rPr>
                <w:sz w:val="18"/>
                <w:szCs w:val="20"/>
              </w:rPr>
              <w:t>368760.27</w:t>
            </w:r>
          </w:p>
        </w:tc>
        <w:tc>
          <w:tcPr>
            <w:tcW w:w="1562" w:type="dxa"/>
          </w:tcPr>
          <w:p w:rsidR="003E3B78" w:rsidRPr="002E6E74" w:rsidRDefault="003E3B78" w:rsidP="00B75EBA">
            <w:pPr>
              <w:jc w:val="center"/>
              <w:rPr>
                <w:sz w:val="18"/>
                <w:szCs w:val="20"/>
              </w:rPr>
            </w:pPr>
            <w:r w:rsidRPr="002E6E74">
              <w:rPr>
                <w:sz w:val="18"/>
                <w:szCs w:val="20"/>
              </w:rPr>
              <w:t>2251137.92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471</w:t>
            </w:r>
          </w:p>
        </w:tc>
        <w:tc>
          <w:tcPr>
            <w:tcW w:w="1558" w:type="dxa"/>
          </w:tcPr>
          <w:p w:rsidR="003E3B78" w:rsidRPr="002E6E74" w:rsidRDefault="003E3B78" w:rsidP="00B75EBA">
            <w:pPr>
              <w:jc w:val="center"/>
              <w:rPr>
                <w:sz w:val="18"/>
                <w:szCs w:val="20"/>
              </w:rPr>
            </w:pPr>
            <w:r w:rsidRPr="002E6E74">
              <w:rPr>
                <w:sz w:val="18"/>
                <w:szCs w:val="20"/>
              </w:rPr>
              <w:t>368764.30</w:t>
            </w:r>
          </w:p>
        </w:tc>
        <w:tc>
          <w:tcPr>
            <w:tcW w:w="1562" w:type="dxa"/>
          </w:tcPr>
          <w:p w:rsidR="003E3B78" w:rsidRPr="002E6E74" w:rsidRDefault="003E3B78" w:rsidP="00B75EBA">
            <w:pPr>
              <w:jc w:val="center"/>
              <w:rPr>
                <w:sz w:val="18"/>
                <w:szCs w:val="20"/>
              </w:rPr>
            </w:pPr>
            <w:r w:rsidRPr="002E6E74">
              <w:rPr>
                <w:sz w:val="18"/>
                <w:szCs w:val="20"/>
              </w:rPr>
              <w:t>2251137.92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472</w:t>
            </w:r>
          </w:p>
        </w:tc>
        <w:tc>
          <w:tcPr>
            <w:tcW w:w="1558" w:type="dxa"/>
          </w:tcPr>
          <w:p w:rsidR="003E3B78" w:rsidRPr="002E6E74" w:rsidRDefault="003E3B78" w:rsidP="00B75EBA">
            <w:pPr>
              <w:jc w:val="center"/>
              <w:rPr>
                <w:sz w:val="18"/>
                <w:szCs w:val="20"/>
              </w:rPr>
            </w:pPr>
            <w:r w:rsidRPr="002E6E74">
              <w:rPr>
                <w:sz w:val="18"/>
                <w:szCs w:val="20"/>
              </w:rPr>
              <w:t>368764.48</w:t>
            </w:r>
          </w:p>
        </w:tc>
        <w:tc>
          <w:tcPr>
            <w:tcW w:w="1562" w:type="dxa"/>
          </w:tcPr>
          <w:p w:rsidR="003E3B78" w:rsidRPr="002E6E74" w:rsidRDefault="003E3B78" w:rsidP="00B75EBA">
            <w:pPr>
              <w:jc w:val="center"/>
              <w:rPr>
                <w:sz w:val="18"/>
                <w:szCs w:val="20"/>
              </w:rPr>
            </w:pPr>
            <w:r w:rsidRPr="002E6E74">
              <w:rPr>
                <w:sz w:val="18"/>
                <w:szCs w:val="20"/>
              </w:rPr>
              <w:t>2251124.19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473</w:t>
            </w:r>
          </w:p>
        </w:tc>
        <w:tc>
          <w:tcPr>
            <w:tcW w:w="1558" w:type="dxa"/>
          </w:tcPr>
          <w:p w:rsidR="003E3B78" w:rsidRPr="002E6E74" w:rsidRDefault="003E3B78" w:rsidP="00B75EBA">
            <w:pPr>
              <w:jc w:val="center"/>
              <w:rPr>
                <w:sz w:val="18"/>
                <w:szCs w:val="20"/>
              </w:rPr>
            </w:pPr>
            <w:r w:rsidRPr="002E6E74">
              <w:rPr>
                <w:sz w:val="18"/>
                <w:szCs w:val="20"/>
              </w:rPr>
              <w:t>368764.63</w:t>
            </w:r>
          </w:p>
        </w:tc>
        <w:tc>
          <w:tcPr>
            <w:tcW w:w="1562" w:type="dxa"/>
          </w:tcPr>
          <w:p w:rsidR="003E3B78" w:rsidRPr="002E6E74" w:rsidRDefault="003E3B78" w:rsidP="00B75EBA">
            <w:pPr>
              <w:jc w:val="center"/>
              <w:rPr>
                <w:sz w:val="18"/>
                <w:szCs w:val="20"/>
              </w:rPr>
            </w:pPr>
            <w:r w:rsidRPr="002E6E74">
              <w:rPr>
                <w:sz w:val="18"/>
                <w:szCs w:val="20"/>
              </w:rPr>
              <w:t>2251107.63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474</w:t>
            </w:r>
          </w:p>
        </w:tc>
        <w:tc>
          <w:tcPr>
            <w:tcW w:w="1558" w:type="dxa"/>
          </w:tcPr>
          <w:p w:rsidR="003E3B78" w:rsidRPr="002E6E74" w:rsidRDefault="003E3B78" w:rsidP="00B75EBA">
            <w:pPr>
              <w:jc w:val="center"/>
              <w:rPr>
                <w:sz w:val="18"/>
                <w:szCs w:val="20"/>
              </w:rPr>
            </w:pPr>
            <w:r w:rsidRPr="002E6E74">
              <w:rPr>
                <w:sz w:val="18"/>
                <w:szCs w:val="20"/>
              </w:rPr>
              <w:t>368762.30</w:t>
            </w:r>
          </w:p>
        </w:tc>
        <w:tc>
          <w:tcPr>
            <w:tcW w:w="1562" w:type="dxa"/>
          </w:tcPr>
          <w:p w:rsidR="003E3B78" w:rsidRPr="002E6E74" w:rsidRDefault="003E3B78" w:rsidP="00B75EBA">
            <w:pPr>
              <w:jc w:val="center"/>
              <w:rPr>
                <w:sz w:val="18"/>
                <w:szCs w:val="20"/>
              </w:rPr>
            </w:pPr>
            <w:r w:rsidRPr="002E6E74">
              <w:rPr>
                <w:sz w:val="18"/>
                <w:szCs w:val="20"/>
              </w:rPr>
              <w:t>2251107.51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475</w:t>
            </w:r>
          </w:p>
        </w:tc>
        <w:tc>
          <w:tcPr>
            <w:tcW w:w="1558" w:type="dxa"/>
          </w:tcPr>
          <w:p w:rsidR="003E3B78" w:rsidRPr="002E6E74" w:rsidRDefault="003E3B78" w:rsidP="00B75EBA">
            <w:pPr>
              <w:jc w:val="center"/>
              <w:rPr>
                <w:sz w:val="18"/>
                <w:szCs w:val="20"/>
              </w:rPr>
            </w:pPr>
            <w:r w:rsidRPr="002E6E74">
              <w:rPr>
                <w:sz w:val="18"/>
                <w:szCs w:val="20"/>
              </w:rPr>
              <w:t>368762.70</w:t>
            </w:r>
          </w:p>
        </w:tc>
        <w:tc>
          <w:tcPr>
            <w:tcW w:w="1562" w:type="dxa"/>
          </w:tcPr>
          <w:p w:rsidR="003E3B78" w:rsidRPr="002E6E74" w:rsidRDefault="003E3B78" w:rsidP="00B75EBA">
            <w:pPr>
              <w:jc w:val="center"/>
              <w:rPr>
                <w:sz w:val="18"/>
                <w:szCs w:val="20"/>
              </w:rPr>
            </w:pPr>
            <w:r w:rsidRPr="002E6E74">
              <w:rPr>
                <w:sz w:val="18"/>
                <w:szCs w:val="20"/>
              </w:rPr>
              <w:t>2251094.38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476</w:t>
            </w:r>
          </w:p>
        </w:tc>
        <w:tc>
          <w:tcPr>
            <w:tcW w:w="1558" w:type="dxa"/>
          </w:tcPr>
          <w:p w:rsidR="003E3B78" w:rsidRPr="002E6E74" w:rsidRDefault="003E3B78" w:rsidP="00B75EBA">
            <w:pPr>
              <w:jc w:val="center"/>
              <w:rPr>
                <w:sz w:val="18"/>
                <w:szCs w:val="20"/>
              </w:rPr>
            </w:pPr>
            <w:r w:rsidRPr="002E6E74">
              <w:rPr>
                <w:sz w:val="18"/>
                <w:szCs w:val="20"/>
              </w:rPr>
              <w:t>368783.55</w:t>
            </w:r>
          </w:p>
        </w:tc>
        <w:tc>
          <w:tcPr>
            <w:tcW w:w="1562" w:type="dxa"/>
          </w:tcPr>
          <w:p w:rsidR="003E3B78" w:rsidRPr="002E6E74" w:rsidRDefault="003E3B78" w:rsidP="00B75EBA">
            <w:pPr>
              <w:jc w:val="center"/>
              <w:rPr>
                <w:sz w:val="18"/>
                <w:szCs w:val="20"/>
              </w:rPr>
            </w:pPr>
            <w:r w:rsidRPr="002E6E74">
              <w:rPr>
                <w:sz w:val="18"/>
                <w:szCs w:val="20"/>
              </w:rPr>
              <w:t>2251095.17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477</w:t>
            </w:r>
          </w:p>
        </w:tc>
        <w:tc>
          <w:tcPr>
            <w:tcW w:w="1558" w:type="dxa"/>
          </w:tcPr>
          <w:p w:rsidR="003E3B78" w:rsidRPr="002E6E74" w:rsidRDefault="003E3B78" w:rsidP="00B75EBA">
            <w:pPr>
              <w:jc w:val="center"/>
              <w:rPr>
                <w:sz w:val="18"/>
                <w:szCs w:val="20"/>
              </w:rPr>
            </w:pPr>
            <w:r w:rsidRPr="002E6E74">
              <w:rPr>
                <w:sz w:val="18"/>
                <w:szCs w:val="20"/>
              </w:rPr>
              <w:t>368784.59</w:t>
            </w:r>
          </w:p>
        </w:tc>
        <w:tc>
          <w:tcPr>
            <w:tcW w:w="1562" w:type="dxa"/>
          </w:tcPr>
          <w:p w:rsidR="003E3B78" w:rsidRPr="002E6E74" w:rsidRDefault="003E3B78" w:rsidP="00B75EBA">
            <w:pPr>
              <w:jc w:val="center"/>
              <w:rPr>
                <w:sz w:val="18"/>
                <w:szCs w:val="20"/>
              </w:rPr>
            </w:pPr>
            <w:r w:rsidRPr="002E6E74">
              <w:rPr>
                <w:sz w:val="18"/>
                <w:szCs w:val="20"/>
              </w:rPr>
              <w:t>2251089.71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478</w:t>
            </w:r>
          </w:p>
        </w:tc>
        <w:tc>
          <w:tcPr>
            <w:tcW w:w="1558" w:type="dxa"/>
          </w:tcPr>
          <w:p w:rsidR="003E3B78" w:rsidRPr="002E6E74" w:rsidRDefault="003E3B78" w:rsidP="00B75EBA">
            <w:pPr>
              <w:jc w:val="center"/>
              <w:rPr>
                <w:sz w:val="18"/>
                <w:szCs w:val="20"/>
              </w:rPr>
            </w:pPr>
            <w:r w:rsidRPr="002E6E74">
              <w:rPr>
                <w:sz w:val="18"/>
                <w:szCs w:val="20"/>
              </w:rPr>
              <w:t>368792.03</w:t>
            </w:r>
          </w:p>
        </w:tc>
        <w:tc>
          <w:tcPr>
            <w:tcW w:w="1562" w:type="dxa"/>
          </w:tcPr>
          <w:p w:rsidR="003E3B78" w:rsidRPr="002E6E74" w:rsidRDefault="003E3B78" w:rsidP="00B75EBA">
            <w:pPr>
              <w:jc w:val="center"/>
              <w:rPr>
                <w:sz w:val="18"/>
                <w:szCs w:val="20"/>
              </w:rPr>
            </w:pPr>
            <w:r w:rsidRPr="002E6E74">
              <w:rPr>
                <w:sz w:val="18"/>
                <w:szCs w:val="20"/>
              </w:rPr>
              <w:t>2251089.45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479</w:t>
            </w:r>
          </w:p>
        </w:tc>
        <w:tc>
          <w:tcPr>
            <w:tcW w:w="1558" w:type="dxa"/>
          </w:tcPr>
          <w:p w:rsidR="003E3B78" w:rsidRPr="002E6E74" w:rsidRDefault="003E3B78" w:rsidP="00B75EBA">
            <w:pPr>
              <w:jc w:val="center"/>
              <w:rPr>
                <w:sz w:val="18"/>
                <w:szCs w:val="20"/>
              </w:rPr>
            </w:pPr>
            <w:r w:rsidRPr="002E6E74">
              <w:rPr>
                <w:sz w:val="18"/>
                <w:szCs w:val="20"/>
              </w:rPr>
              <w:t>368792.10</w:t>
            </w:r>
          </w:p>
        </w:tc>
        <w:tc>
          <w:tcPr>
            <w:tcW w:w="1562" w:type="dxa"/>
          </w:tcPr>
          <w:p w:rsidR="003E3B78" w:rsidRPr="002E6E74" w:rsidRDefault="003E3B78" w:rsidP="00B75EBA">
            <w:pPr>
              <w:jc w:val="center"/>
              <w:rPr>
                <w:sz w:val="18"/>
                <w:szCs w:val="20"/>
              </w:rPr>
            </w:pPr>
            <w:r w:rsidRPr="002E6E74">
              <w:rPr>
                <w:sz w:val="18"/>
                <w:szCs w:val="20"/>
              </w:rPr>
              <w:t>2251082.33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480</w:t>
            </w:r>
          </w:p>
        </w:tc>
        <w:tc>
          <w:tcPr>
            <w:tcW w:w="1558" w:type="dxa"/>
          </w:tcPr>
          <w:p w:rsidR="003E3B78" w:rsidRPr="002E6E74" w:rsidRDefault="003E3B78" w:rsidP="00B75EBA">
            <w:pPr>
              <w:jc w:val="center"/>
              <w:rPr>
                <w:sz w:val="18"/>
                <w:szCs w:val="20"/>
              </w:rPr>
            </w:pPr>
            <w:r w:rsidRPr="002E6E74">
              <w:rPr>
                <w:sz w:val="18"/>
                <w:szCs w:val="20"/>
              </w:rPr>
              <w:t>368799.47</w:t>
            </w:r>
          </w:p>
        </w:tc>
        <w:tc>
          <w:tcPr>
            <w:tcW w:w="1562" w:type="dxa"/>
          </w:tcPr>
          <w:p w:rsidR="003E3B78" w:rsidRPr="002E6E74" w:rsidRDefault="003E3B78" w:rsidP="00B75EBA">
            <w:pPr>
              <w:jc w:val="center"/>
              <w:rPr>
                <w:sz w:val="18"/>
                <w:szCs w:val="20"/>
              </w:rPr>
            </w:pPr>
            <w:r w:rsidRPr="002E6E74">
              <w:rPr>
                <w:sz w:val="18"/>
                <w:szCs w:val="20"/>
              </w:rPr>
              <w:t>2251082.35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481</w:t>
            </w:r>
          </w:p>
        </w:tc>
        <w:tc>
          <w:tcPr>
            <w:tcW w:w="1558" w:type="dxa"/>
          </w:tcPr>
          <w:p w:rsidR="003E3B78" w:rsidRPr="002E6E74" w:rsidRDefault="003E3B78" w:rsidP="00B75EBA">
            <w:pPr>
              <w:jc w:val="center"/>
              <w:rPr>
                <w:sz w:val="18"/>
                <w:szCs w:val="20"/>
              </w:rPr>
            </w:pPr>
            <w:r w:rsidRPr="002E6E74">
              <w:rPr>
                <w:sz w:val="18"/>
                <w:szCs w:val="20"/>
              </w:rPr>
              <w:t>368809.90</w:t>
            </w:r>
          </w:p>
        </w:tc>
        <w:tc>
          <w:tcPr>
            <w:tcW w:w="1562" w:type="dxa"/>
          </w:tcPr>
          <w:p w:rsidR="003E3B78" w:rsidRPr="002E6E74" w:rsidRDefault="003E3B78" w:rsidP="00B75EBA">
            <w:pPr>
              <w:jc w:val="center"/>
              <w:rPr>
                <w:sz w:val="18"/>
                <w:szCs w:val="20"/>
              </w:rPr>
            </w:pPr>
            <w:r w:rsidRPr="002E6E74">
              <w:rPr>
                <w:sz w:val="18"/>
                <w:szCs w:val="20"/>
              </w:rPr>
              <w:t>2251083.44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180</w:t>
            </w:r>
          </w:p>
        </w:tc>
        <w:tc>
          <w:tcPr>
            <w:tcW w:w="1558" w:type="dxa"/>
          </w:tcPr>
          <w:p w:rsidR="003E3B78" w:rsidRPr="002E6E74" w:rsidRDefault="003E3B78" w:rsidP="00B75EBA">
            <w:pPr>
              <w:jc w:val="center"/>
              <w:rPr>
                <w:sz w:val="18"/>
                <w:szCs w:val="20"/>
              </w:rPr>
            </w:pPr>
            <w:r w:rsidRPr="002E6E74">
              <w:rPr>
                <w:sz w:val="18"/>
                <w:szCs w:val="20"/>
              </w:rPr>
              <w:t>368814.04</w:t>
            </w:r>
          </w:p>
        </w:tc>
        <w:tc>
          <w:tcPr>
            <w:tcW w:w="1562" w:type="dxa"/>
          </w:tcPr>
          <w:p w:rsidR="003E3B78" w:rsidRPr="002E6E74" w:rsidRDefault="003E3B78" w:rsidP="00B75EBA">
            <w:pPr>
              <w:jc w:val="center"/>
              <w:rPr>
                <w:sz w:val="18"/>
                <w:szCs w:val="20"/>
              </w:rPr>
            </w:pPr>
            <w:r w:rsidRPr="002E6E74">
              <w:rPr>
                <w:sz w:val="18"/>
                <w:szCs w:val="20"/>
              </w:rPr>
              <w:t>2251084.45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482</w:t>
            </w:r>
          </w:p>
        </w:tc>
        <w:tc>
          <w:tcPr>
            <w:tcW w:w="1558" w:type="dxa"/>
          </w:tcPr>
          <w:p w:rsidR="003E3B78" w:rsidRPr="002E6E74" w:rsidRDefault="003E3B78" w:rsidP="00B75EBA">
            <w:pPr>
              <w:jc w:val="center"/>
              <w:rPr>
                <w:sz w:val="18"/>
                <w:szCs w:val="20"/>
              </w:rPr>
            </w:pPr>
            <w:r w:rsidRPr="002E6E74">
              <w:rPr>
                <w:sz w:val="18"/>
                <w:szCs w:val="20"/>
              </w:rPr>
              <w:t>367372.67</w:t>
            </w:r>
          </w:p>
        </w:tc>
        <w:tc>
          <w:tcPr>
            <w:tcW w:w="1562" w:type="dxa"/>
          </w:tcPr>
          <w:p w:rsidR="003E3B78" w:rsidRPr="002E6E74" w:rsidRDefault="003E3B78" w:rsidP="00B75EBA">
            <w:pPr>
              <w:jc w:val="center"/>
              <w:rPr>
                <w:sz w:val="18"/>
                <w:szCs w:val="20"/>
              </w:rPr>
            </w:pPr>
            <w:r w:rsidRPr="002E6E74">
              <w:rPr>
                <w:sz w:val="18"/>
                <w:szCs w:val="20"/>
              </w:rPr>
              <w:t>2251380.70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483</w:t>
            </w:r>
          </w:p>
        </w:tc>
        <w:tc>
          <w:tcPr>
            <w:tcW w:w="1558" w:type="dxa"/>
          </w:tcPr>
          <w:p w:rsidR="003E3B78" w:rsidRPr="002E6E74" w:rsidRDefault="003E3B78" w:rsidP="00B75EBA">
            <w:pPr>
              <w:jc w:val="center"/>
              <w:rPr>
                <w:sz w:val="18"/>
                <w:szCs w:val="20"/>
              </w:rPr>
            </w:pPr>
            <w:r w:rsidRPr="002E6E74">
              <w:rPr>
                <w:sz w:val="18"/>
                <w:szCs w:val="20"/>
              </w:rPr>
              <w:t>367386.61</w:t>
            </w:r>
          </w:p>
        </w:tc>
        <w:tc>
          <w:tcPr>
            <w:tcW w:w="1562" w:type="dxa"/>
          </w:tcPr>
          <w:p w:rsidR="003E3B78" w:rsidRPr="002E6E74" w:rsidRDefault="003E3B78" w:rsidP="00B75EBA">
            <w:pPr>
              <w:jc w:val="center"/>
              <w:rPr>
                <w:sz w:val="18"/>
                <w:szCs w:val="20"/>
              </w:rPr>
            </w:pPr>
            <w:r w:rsidRPr="002E6E74">
              <w:rPr>
                <w:sz w:val="18"/>
                <w:szCs w:val="20"/>
              </w:rPr>
              <w:t>2251362.51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484</w:t>
            </w:r>
          </w:p>
        </w:tc>
        <w:tc>
          <w:tcPr>
            <w:tcW w:w="1558" w:type="dxa"/>
          </w:tcPr>
          <w:p w:rsidR="003E3B78" w:rsidRPr="002E6E74" w:rsidRDefault="003E3B78" w:rsidP="00B75EBA">
            <w:pPr>
              <w:jc w:val="center"/>
              <w:rPr>
                <w:sz w:val="18"/>
                <w:szCs w:val="20"/>
              </w:rPr>
            </w:pPr>
            <w:r w:rsidRPr="002E6E74">
              <w:rPr>
                <w:sz w:val="18"/>
                <w:szCs w:val="20"/>
              </w:rPr>
              <w:t>367386.85</w:t>
            </w:r>
          </w:p>
        </w:tc>
        <w:tc>
          <w:tcPr>
            <w:tcW w:w="1562" w:type="dxa"/>
          </w:tcPr>
          <w:p w:rsidR="003E3B78" w:rsidRPr="002E6E74" w:rsidRDefault="003E3B78" w:rsidP="00B75EBA">
            <w:pPr>
              <w:jc w:val="center"/>
              <w:rPr>
                <w:sz w:val="18"/>
                <w:szCs w:val="20"/>
              </w:rPr>
            </w:pPr>
            <w:r w:rsidRPr="002E6E74">
              <w:rPr>
                <w:sz w:val="18"/>
                <w:szCs w:val="20"/>
              </w:rPr>
              <w:t>2251376.23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482</w:t>
            </w:r>
          </w:p>
        </w:tc>
        <w:tc>
          <w:tcPr>
            <w:tcW w:w="1558" w:type="dxa"/>
          </w:tcPr>
          <w:p w:rsidR="003E3B78" w:rsidRPr="002E6E74" w:rsidRDefault="003E3B78" w:rsidP="00B75EBA">
            <w:pPr>
              <w:jc w:val="center"/>
              <w:rPr>
                <w:sz w:val="18"/>
                <w:szCs w:val="20"/>
              </w:rPr>
            </w:pPr>
            <w:r w:rsidRPr="002E6E74">
              <w:rPr>
                <w:sz w:val="18"/>
                <w:szCs w:val="20"/>
              </w:rPr>
              <w:t>367372.67</w:t>
            </w:r>
          </w:p>
        </w:tc>
        <w:tc>
          <w:tcPr>
            <w:tcW w:w="1562" w:type="dxa"/>
          </w:tcPr>
          <w:p w:rsidR="003E3B78" w:rsidRPr="002E6E74" w:rsidRDefault="003E3B78" w:rsidP="00B75EBA">
            <w:pPr>
              <w:jc w:val="center"/>
              <w:rPr>
                <w:sz w:val="18"/>
                <w:szCs w:val="20"/>
              </w:rPr>
            </w:pPr>
            <w:r w:rsidRPr="002E6E74">
              <w:rPr>
                <w:sz w:val="18"/>
                <w:szCs w:val="20"/>
              </w:rPr>
              <w:t>2251380.70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485</w:t>
            </w:r>
          </w:p>
        </w:tc>
        <w:tc>
          <w:tcPr>
            <w:tcW w:w="1558" w:type="dxa"/>
          </w:tcPr>
          <w:p w:rsidR="003E3B78" w:rsidRPr="002E6E74" w:rsidRDefault="003E3B78" w:rsidP="00B75EBA">
            <w:pPr>
              <w:jc w:val="center"/>
              <w:rPr>
                <w:sz w:val="18"/>
                <w:szCs w:val="20"/>
              </w:rPr>
            </w:pPr>
            <w:r w:rsidRPr="002E6E74">
              <w:rPr>
                <w:sz w:val="18"/>
                <w:szCs w:val="20"/>
              </w:rPr>
              <w:t>368138.92</w:t>
            </w:r>
          </w:p>
        </w:tc>
        <w:tc>
          <w:tcPr>
            <w:tcW w:w="1562" w:type="dxa"/>
          </w:tcPr>
          <w:p w:rsidR="003E3B78" w:rsidRPr="002E6E74" w:rsidRDefault="003E3B78" w:rsidP="00B75EBA">
            <w:pPr>
              <w:jc w:val="center"/>
              <w:rPr>
                <w:sz w:val="18"/>
                <w:szCs w:val="20"/>
              </w:rPr>
            </w:pPr>
            <w:r w:rsidRPr="002E6E74">
              <w:rPr>
                <w:sz w:val="18"/>
                <w:szCs w:val="20"/>
              </w:rPr>
              <w:t>2250893.22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486</w:t>
            </w:r>
          </w:p>
        </w:tc>
        <w:tc>
          <w:tcPr>
            <w:tcW w:w="1558" w:type="dxa"/>
          </w:tcPr>
          <w:p w:rsidR="003E3B78" w:rsidRPr="002E6E74" w:rsidRDefault="003E3B78" w:rsidP="00B75EBA">
            <w:pPr>
              <w:jc w:val="center"/>
              <w:rPr>
                <w:sz w:val="18"/>
                <w:szCs w:val="20"/>
              </w:rPr>
            </w:pPr>
            <w:r w:rsidRPr="002E6E74">
              <w:rPr>
                <w:sz w:val="18"/>
                <w:szCs w:val="20"/>
              </w:rPr>
              <w:t>368137.78</w:t>
            </w:r>
          </w:p>
        </w:tc>
        <w:tc>
          <w:tcPr>
            <w:tcW w:w="1562" w:type="dxa"/>
          </w:tcPr>
          <w:p w:rsidR="003E3B78" w:rsidRPr="002E6E74" w:rsidRDefault="003E3B78" w:rsidP="00B75EBA">
            <w:pPr>
              <w:jc w:val="center"/>
              <w:rPr>
                <w:sz w:val="18"/>
                <w:szCs w:val="20"/>
              </w:rPr>
            </w:pPr>
            <w:r w:rsidRPr="002E6E74">
              <w:rPr>
                <w:sz w:val="18"/>
                <w:szCs w:val="20"/>
              </w:rPr>
              <w:t>2250888.53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487</w:t>
            </w:r>
          </w:p>
        </w:tc>
        <w:tc>
          <w:tcPr>
            <w:tcW w:w="1558" w:type="dxa"/>
          </w:tcPr>
          <w:p w:rsidR="003E3B78" w:rsidRPr="002E6E74" w:rsidRDefault="003E3B78" w:rsidP="00B75EBA">
            <w:pPr>
              <w:jc w:val="center"/>
              <w:rPr>
                <w:sz w:val="18"/>
                <w:szCs w:val="20"/>
              </w:rPr>
            </w:pPr>
            <w:r w:rsidRPr="002E6E74">
              <w:rPr>
                <w:sz w:val="18"/>
                <w:szCs w:val="20"/>
              </w:rPr>
              <w:t>368143.69</w:t>
            </w:r>
          </w:p>
        </w:tc>
        <w:tc>
          <w:tcPr>
            <w:tcW w:w="1562" w:type="dxa"/>
          </w:tcPr>
          <w:p w:rsidR="003E3B78" w:rsidRPr="002E6E74" w:rsidRDefault="003E3B78" w:rsidP="00B75EBA">
            <w:pPr>
              <w:jc w:val="center"/>
              <w:rPr>
                <w:sz w:val="18"/>
                <w:szCs w:val="20"/>
              </w:rPr>
            </w:pPr>
            <w:r w:rsidRPr="002E6E74">
              <w:rPr>
                <w:sz w:val="18"/>
                <w:szCs w:val="20"/>
              </w:rPr>
              <w:t>2250870.97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488</w:t>
            </w:r>
          </w:p>
        </w:tc>
        <w:tc>
          <w:tcPr>
            <w:tcW w:w="1558" w:type="dxa"/>
          </w:tcPr>
          <w:p w:rsidR="003E3B78" w:rsidRPr="002E6E74" w:rsidRDefault="003E3B78" w:rsidP="00B75EBA">
            <w:pPr>
              <w:jc w:val="center"/>
              <w:rPr>
                <w:sz w:val="18"/>
                <w:szCs w:val="20"/>
              </w:rPr>
            </w:pPr>
            <w:r w:rsidRPr="002E6E74">
              <w:rPr>
                <w:sz w:val="18"/>
                <w:szCs w:val="20"/>
              </w:rPr>
              <w:t>368144.64</w:t>
            </w:r>
          </w:p>
        </w:tc>
        <w:tc>
          <w:tcPr>
            <w:tcW w:w="1562" w:type="dxa"/>
          </w:tcPr>
          <w:p w:rsidR="003E3B78" w:rsidRPr="002E6E74" w:rsidRDefault="003E3B78" w:rsidP="00B75EBA">
            <w:pPr>
              <w:jc w:val="center"/>
              <w:rPr>
                <w:sz w:val="18"/>
                <w:szCs w:val="20"/>
              </w:rPr>
            </w:pPr>
            <w:r w:rsidRPr="002E6E74">
              <w:rPr>
                <w:sz w:val="18"/>
                <w:szCs w:val="20"/>
              </w:rPr>
              <w:t>2250871.29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485</w:t>
            </w:r>
          </w:p>
        </w:tc>
        <w:tc>
          <w:tcPr>
            <w:tcW w:w="1558" w:type="dxa"/>
          </w:tcPr>
          <w:p w:rsidR="003E3B78" w:rsidRPr="002E6E74" w:rsidRDefault="003E3B78" w:rsidP="00B75EBA">
            <w:pPr>
              <w:jc w:val="center"/>
              <w:rPr>
                <w:sz w:val="18"/>
                <w:szCs w:val="20"/>
              </w:rPr>
            </w:pPr>
            <w:r w:rsidRPr="002E6E74">
              <w:rPr>
                <w:sz w:val="18"/>
                <w:szCs w:val="20"/>
              </w:rPr>
              <w:t>368138.92</w:t>
            </w:r>
          </w:p>
        </w:tc>
        <w:tc>
          <w:tcPr>
            <w:tcW w:w="1562" w:type="dxa"/>
          </w:tcPr>
          <w:p w:rsidR="003E3B78" w:rsidRPr="002E6E74" w:rsidRDefault="003E3B78" w:rsidP="00B75EBA">
            <w:pPr>
              <w:jc w:val="center"/>
              <w:rPr>
                <w:sz w:val="18"/>
                <w:szCs w:val="20"/>
              </w:rPr>
            </w:pPr>
            <w:r w:rsidRPr="002E6E74">
              <w:rPr>
                <w:sz w:val="18"/>
                <w:szCs w:val="20"/>
              </w:rPr>
              <w:t>2250893.22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489</w:t>
            </w:r>
          </w:p>
        </w:tc>
        <w:tc>
          <w:tcPr>
            <w:tcW w:w="1558" w:type="dxa"/>
          </w:tcPr>
          <w:p w:rsidR="003E3B78" w:rsidRPr="002E6E74" w:rsidRDefault="003E3B78" w:rsidP="00B75EBA">
            <w:pPr>
              <w:jc w:val="center"/>
              <w:rPr>
                <w:sz w:val="18"/>
                <w:szCs w:val="20"/>
              </w:rPr>
            </w:pPr>
            <w:r w:rsidRPr="002E6E74">
              <w:rPr>
                <w:sz w:val="18"/>
                <w:szCs w:val="20"/>
              </w:rPr>
              <w:t>368708.58</w:t>
            </w:r>
          </w:p>
        </w:tc>
        <w:tc>
          <w:tcPr>
            <w:tcW w:w="1562" w:type="dxa"/>
          </w:tcPr>
          <w:p w:rsidR="003E3B78" w:rsidRPr="002E6E74" w:rsidRDefault="003E3B78" w:rsidP="00B75EBA">
            <w:pPr>
              <w:jc w:val="center"/>
              <w:rPr>
                <w:sz w:val="18"/>
                <w:szCs w:val="20"/>
              </w:rPr>
            </w:pPr>
            <w:r w:rsidRPr="002E6E74">
              <w:rPr>
                <w:sz w:val="18"/>
                <w:szCs w:val="20"/>
              </w:rPr>
              <w:t>2251195.50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490</w:t>
            </w:r>
          </w:p>
        </w:tc>
        <w:tc>
          <w:tcPr>
            <w:tcW w:w="1558" w:type="dxa"/>
          </w:tcPr>
          <w:p w:rsidR="003E3B78" w:rsidRPr="002E6E74" w:rsidRDefault="003E3B78" w:rsidP="00B75EBA">
            <w:pPr>
              <w:jc w:val="center"/>
              <w:rPr>
                <w:sz w:val="18"/>
                <w:szCs w:val="20"/>
              </w:rPr>
            </w:pPr>
            <w:r w:rsidRPr="002E6E74">
              <w:rPr>
                <w:sz w:val="18"/>
                <w:szCs w:val="20"/>
              </w:rPr>
              <w:t>368700.40</w:t>
            </w:r>
          </w:p>
        </w:tc>
        <w:tc>
          <w:tcPr>
            <w:tcW w:w="1562" w:type="dxa"/>
          </w:tcPr>
          <w:p w:rsidR="003E3B78" w:rsidRPr="002E6E74" w:rsidRDefault="003E3B78" w:rsidP="00B75EBA">
            <w:pPr>
              <w:jc w:val="center"/>
              <w:rPr>
                <w:sz w:val="18"/>
                <w:szCs w:val="20"/>
              </w:rPr>
            </w:pPr>
            <w:r w:rsidRPr="002E6E74">
              <w:rPr>
                <w:sz w:val="18"/>
                <w:szCs w:val="20"/>
              </w:rPr>
              <w:t>2251195.43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491</w:t>
            </w:r>
          </w:p>
        </w:tc>
        <w:tc>
          <w:tcPr>
            <w:tcW w:w="1558" w:type="dxa"/>
          </w:tcPr>
          <w:p w:rsidR="003E3B78" w:rsidRPr="002E6E74" w:rsidRDefault="003E3B78" w:rsidP="00B75EBA">
            <w:pPr>
              <w:jc w:val="center"/>
              <w:rPr>
                <w:sz w:val="18"/>
                <w:szCs w:val="20"/>
              </w:rPr>
            </w:pPr>
            <w:r w:rsidRPr="002E6E74">
              <w:rPr>
                <w:sz w:val="18"/>
                <w:szCs w:val="20"/>
              </w:rPr>
              <w:t>368700.42</w:t>
            </w:r>
          </w:p>
        </w:tc>
        <w:tc>
          <w:tcPr>
            <w:tcW w:w="1562" w:type="dxa"/>
          </w:tcPr>
          <w:p w:rsidR="003E3B78" w:rsidRPr="002E6E74" w:rsidRDefault="003E3B78" w:rsidP="00B75EBA">
            <w:pPr>
              <w:jc w:val="center"/>
              <w:rPr>
                <w:sz w:val="18"/>
                <w:szCs w:val="20"/>
              </w:rPr>
            </w:pPr>
            <w:r w:rsidRPr="002E6E74">
              <w:rPr>
                <w:sz w:val="18"/>
                <w:szCs w:val="20"/>
              </w:rPr>
              <w:t>2251185.32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492</w:t>
            </w:r>
          </w:p>
        </w:tc>
        <w:tc>
          <w:tcPr>
            <w:tcW w:w="1558" w:type="dxa"/>
          </w:tcPr>
          <w:p w:rsidR="003E3B78" w:rsidRPr="002E6E74" w:rsidRDefault="003E3B78" w:rsidP="00B75EBA">
            <w:pPr>
              <w:jc w:val="center"/>
              <w:rPr>
                <w:sz w:val="18"/>
                <w:szCs w:val="20"/>
              </w:rPr>
            </w:pPr>
            <w:r w:rsidRPr="002E6E74">
              <w:rPr>
                <w:sz w:val="18"/>
                <w:szCs w:val="20"/>
              </w:rPr>
              <w:t>368683.11</w:t>
            </w:r>
          </w:p>
        </w:tc>
        <w:tc>
          <w:tcPr>
            <w:tcW w:w="1562" w:type="dxa"/>
          </w:tcPr>
          <w:p w:rsidR="003E3B78" w:rsidRPr="002E6E74" w:rsidRDefault="003E3B78" w:rsidP="00B75EBA">
            <w:pPr>
              <w:jc w:val="center"/>
              <w:rPr>
                <w:sz w:val="18"/>
                <w:szCs w:val="20"/>
              </w:rPr>
            </w:pPr>
            <w:r w:rsidRPr="002E6E74">
              <w:rPr>
                <w:sz w:val="18"/>
                <w:szCs w:val="20"/>
              </w:rPr>
              <w:t>2251185.49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493</w:t>
            </w:r>
          </w:p>
        </w:tc>
        <w:tc>
          <w:tcPr>
            <w:tcW w:w="1558" w:type="dxa"/>
          </w:tcPr>
          <w:p w:rsidR="003E3B78" w:rsidRPr="002E6E74" w:rsidRDefault="003E3B78" w:rsidP="00B75EBA">
            <w:pPr>
              <w:jc w:val="center"/>
              <w:rPr>
                <w:sz w:val="18"/>
                <w:szCs w:val="20"/>
              </w:rPr>
            </w:pPr>
            <w:r w:rsidRPr="002E6E74">
              <w:rPr>
                <w:sz w:val="18"/>
                <w:szCs w:val="20"/>
              </w:rPr>
              <w:t>368683.10</w:t>
            </w:r>
          </w:p>
        </w:tc>
        <w:tc>
          <w:tcPr>
            <w:tcW w:w="1562" w:type="dxa"/>
          </w:tcPr>
          <w:p w:rsidR="003E3B78" w:rsidRPr="002E6E74" w:rsidRDefault="003E3B78" w:rsidP="00B75EBA">
            <w:pPr>
              <w:jc w:val="center"/>
              <w:rPr>
                <w:sz w:val="18"/>
                <w:szCs w:val="20"/>
              </w:rPr>
            </w:pPr>
            <w:r w:rsidRPr="002E6E74">
              <w:rPr>
                <w:sz w:val="18"/>
                <w:szCs w:val="20"/>
              </w:rPr>
              <w:t>2251169.99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494</w:t>
            </w:r>
          </w:p>
        </w:tc>
        <w:tc>
          <w:tcPr>
            <w:tcW w:w="1558" w:type="dxa"/>
          </w:tcPr>
          <w:p w:rsidR="003E3B78" w:rsidRPr="002E6E74" w:rsidRDefault="003E3B78" w:rsidP="00B75EBA">
            <w:pPr>
              <w:jc w:val="center"/>
              <w:rPr>
                <w:sz w:val="18"/>
                <w:szCs w:val="20"/>
              </w:rPr>
            </w:pPr>
            <w:r w:rsidRPr="002E6E74">
              <w:rPr>
                <w:sz w:val="18"/>
                <w:szCs w:val="20"/>
              </w:rPr>
              <w:t>368683.10</w:t>
            </w:r>
          </w:p>
        </w:tc>
        <w:tc>
          <w:tcPr>
            <w:tcW w:w="1562" w:type="dxa"/>
          </w:tcPr>
          <w:p w:rsidR="003E3B78" w:rsidRPr="002E6E74" w:rsidRDefault="003E3B78" w:rsidP="00B75EBA">
            <w:pPr>
              <w:jc w:val="center"/>
              <w:rPr>
                <w:sz w:val="18"/>
                <w:szCs w:val="20"/>
              </w:rPr>
            </w:pPr>
            <w:r w:rsidRPr="002E6E74">
              <w:rPr>
                <w:sz w:val="18"/>
                <w:szCs w:val="20"/>
              </w:rPr>
              <w:t>2251148.22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495</w:t>
            </w:r>
          </w:p>
        </w:tc>
        <w:tc>
          <w:tcPr>
            <w:tcW w:w="1558" w:type="dxa"/>
          </w:tcPr>
          <w:p w:rsidR="003E3B78" w:rsidRPr="002E6E74" w:rsidRDefault="003E3B78" w:rsidP="00B75EBA">
            <w:pPr>
              <w:jc w:val="center"/>
              <w:rPr>
                <w:sz w:val="18"/>
                <w:szCs w:val="20"/>
              </w:rPr>
            </w:pPr>
            <w:r w:rsidRPr="002E6E74">
              <w:rPr>
                <w:sz w:val="18"/>
                <w:szCs w:val="20"/>
              </w:rPr>
              <w:t>368715.59</w:t>
            </w:r>
          </w:p>
        </w:tc>
        <w:tc>
          <w:tcPr>
            <w:tcW w:w="1562" w:type="dxa"/>
          </w:tcPr>
          <w:p w:rsidR="003E3B78" w:rsidRPr="002E6E74" w:rsidRDefault="003E3B78" w:rsidP="00B75EBA">
            <w:pPr>
              <w:jc w:val="center"/>
              <w:rPr>
                <w:sz w:val="18"/>
                <w:szCs w:val="20"/>
              </w:rPr>
            </w:pPr>
            <w:r w:rsidRPr="002E6E74">
              <w:rPr>
                <w:sz w:val="18"/>
                <w:szCs w:val="20"/>
              </w:rPr>
              <w:t>2251148.21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496</w:t>
            </w:r>
          </w:p>
        </w:tc>
        <w:tc>
          <w:tcPr>
            <w:tcW w:w="1558" w:type="dxa"/>
          </w:tcPr>
          <w:p w:rsidR="003E3B78" w:rsidRPr="002E6E74" w:rsidRDefault="003E3B78" w:rsidP="00B75EBA">
            <w:pPr>
              <w:jc w:val="center"/>
              <w:rPr>
                <w:sz w:val="18"/>
                <w:szCs w:val="20"/>
              </w:rPr>
            </w:pPr>
            <w:r w:rsidRPr="002E6E74">
              <w:rPr>
                <w:sz w:val="18"/>
                <w:szCs w:val="20"/>
              </w:rPr>
              <w:t>368721.96</w:t>
            </w:r>
          </w:p>
        </w:tc>
        <w:tc>
          <w:tcPr>
            <w:tcW w:w="1562" w:type="dxa"/>
          </w:tcPr>
          <w:p w:rsidR="003E3B78" w:rsidRPr="002E6E74" w:rsidRDefault="003E3B78" w:rsidP="00B75EBA">
            <w:pPr>
              <w:jc w:val="center"/>
              <w:rPr>
                <w:sz w:val="18"/>
                <w:szCs w:val="20"/>
              </w:rPr>
            </w:pPr>
            <w:r w:rsidRPr="002E6E74">
              <w:rPr>
                <w:sz w:val="18"/>
                <w:szCs w:val="20"/>
              </w:rPr>
              <w:t>2251148.22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497</w:t>
            </w:r>
          </w:p>
        </w:tc>
        <w:tc>
          <w:tcPr>
            <w:tcW w:w="1558" w:type="dxa"/>
          </w:tcPr>
          <w:p w:rsidR="003E3B78" w:rsidRPr="002E6E74" w:rsidRDefault="003E3B78" w:rsidP="00B75EBA">
            <w:pPr>
              <w:jc w:val="center"/>
              <w:rPr>
                <w:sz w:val="18"/>
                <w:szCs w:val="20"/>
              </w:rPr>
            </w:pPr>
            <w:r w:rsidRPr="002E6E74">
              <w:rPr>
                <w:sz w:val="18"/>
                <w:szCs w:val="20"/>
              </w:rPr>
              <w:t>368721.95</w:t>
            </w:r>
          </w:p>
        </w:tc>
        <w:tc>
          <w:tcPr>
            <w:tcW w:w="1562" w:type="dxa"/>
          </w:tcPr>
          <w:p w:rsidR="003E3B78" w:rsidRPr="002E6E74" w:rsidRDefault="003E3B78" w:rsidP="00B75EBA">
            <w:pPr>
              <w:jc w:val="center"/>
              <w:rPr>
                <w:sz w:val="18"/>
                <w:szCs w:val="20"/>
              </w:rPr>
            </w:pPr>
            <w:r w:rsidRPr="002E6E74">
              <w:rPr>
                <w:sz w:val="18"/>
                <w:szCs w:val="20"/>
              </w:rPr>
              <w:t>2251186.00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498</w:t>
            </w:r>
          </w:p>
        </w:tc>
        <w:tc>
          <w:tcPr>
            <w:tcW w:w="1558" w:type="dxa"/>
          </w:tcPr>
          <w:p w:rsidR="003E3B78" w:rsidRPr="002E6E74" w:rsidRDefault="003E3B78" w:rsidP="00B75EBA">
            <w:pPr>
              <w:jc w:val="center"/>
              <w:rPr>
                <w:sz w:val="18"/>
                <w:szCs w:val="20"/>
              </w:rPr>
            </w:pPr>
            <w:r w:rsidRPr="002E6E74">
              <w:rPr>
                <w:sz w:val="18"/>
                <w:szCs w:val="20"/>
              </w:rPr>
              <w:t>368720.44</w:t>
            </w:r>
          </w:p>
        </w:tc>
        <w:tc>
          <w:tcPr>
            <w:tcW w:w="1562" w:type="dxa"/>
          </w:tcPr>
          <w:p w:rsidR="003E3B78" w:rsidRPr="002E6E74" w:rsidRDefault="003E3B78" w:rsidP="00B75EBA">
            <w:pPr>
              <w:jc w:val="center"/>
              <w:rPr>
                <w:sz w:val="18"/>
                <w:szCs w:val="20"/>
              </w:rPr>
            </w:pPr>
            <w:r w:rsidRPr="002E6E74">
              <w:rPr>
                <w:sz w:val="18"/>
                <w:szCs w:val="20"/>
              </w:rPr>
              <w:t>2251185.95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499</w:t>
            </w:r>
          </w:p>
        </w:tc>
        <w:tc>
          <w:tcPr>
            <w:tcW w:w="1558" w:type="dxa"/>
          </w:tcPr>
          <w:p w:rsidR="003E3B78" w:rsidRPr="002E6E74" w:rsidRDefault="003E3B78" w:rsidP="00B75EBA">
            <w:pPr>
              <w:jc w:val="center"/>
              <w:rPr>
                <w:sz w:val="18"/>
                <w:szCs w:val="20"/>
              </w:rPr>
            </w:pPr>
            <w:r w:rsidRPr="002E6E74">
              <w:rPr>
                <w:sz w:val="18"/>
                <w:szCs w:val="20"/>
              </w:rPr>
              <w:t>368720.49</w:t>
            </w:r>
          </w:p>
        </w:tc>
        <w:tc>
          <w:tcPr>
            <w:tcW w:w="1562" w:type="dxa"/>
          </w:tcPr>
          <w:p w:rsidR="003E3B78" w:rsidRPr="002E6E74" w:rsidRDefault="003E3B78" w:rsidP="00B75EBA">
            <w:pPr>
              <w:jc w:val="center"/>
              <w:rPr>
                <w:sz w:val="18"/>
                <w:szCs w:val="20"/>
              </w:rPr>
            </w:pPr>
            <w:r w:rsidRPr="002E6E74">
              <w:rPr>
                <w:sz w:val="18"/>
                <w:szCs w:val="20"/>
              </w:rPr>
              <w:t>2251191.50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500</w:t>
            </w:r>
          </w:p>
        </w:tc>
        <w:tc>
          <w:tcPr>
            <w:tcW w:w="1558" w:type="dxa"/>
          </w:tcPr>
          <w:p w:rsidR="003E3B78" w:rsidRPr="002E6E74" w:rsidRDefault="003E3B78" w:rsidP="00B75EBA">
            <w:pPr>
              <w:jc w:val="center"/>
              <w:rPr>
                <w:sz w:val="18"/>
                <w:szCs w:val="20"/>
              </w:rPr>
            </w:pPr>
            <w:r w:rsidRPr="002E6E74">
              <w:rPr>
                <w:sz w:val="18"/>
                <w:szCs w:val="20"/>
              </w:rPr>
              <w:t>368708.45</w:t>
            </w:r>
          </w:p>
        </w:tc>
        <w:tc>
          <w:tcPr>
            <w:tcW w:w="1562" w:type="dxa"/>
          </w:tcPr>
          <w:p w:rsidR="003E3B78" w:rsidRPr="002E6E74" w:rsidRDefault="003E3B78" w:rsidP="00B75EBA">
            <w:pPr>
              <w:jc w:val="center"/>
              <w:rPr>
                <w:sz w:val="18"/>
                <w:szCs w:val="20"/>
              </w:rPr>
            </w:pPr>
            <w:r w:rsidRPr="002E6E74">
              <w:rPr>
                <w:sz w:val="18"/>
                <w:szCs w:val="20"/>
              </w:rPr>
              <w:t>2251191.50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489</w:t>
            </w:r>
          </w:p>
        </w:tc>
        <w:tc>
          <w:tcPr>
            <w:tcW w:w="1558" w:type="dxa"/>
          </w:tcPr>
          <w:p w:rsidR="003E3B78" w:rsidRPr="002E6E74" w:rsidRDefault="003E3B78" w:rsidP="00B75EBA">
            <w:pPr>
              <w:jc w:val="center"/>
              <w:rPr>
                <w:sz w:val="18"/>
                <w:szCs w:val="20"/>
              </w:rPr>
            </w:pPr>
            <w:r w:rsidRPr="002E6E74">
              <w:rPr>
                <w:sz w:val="18"/>
                <w:szCs w:val="20"/>
              </w:rPr>
              <w:t>368708.58</w:t>
            </w:r>
          </w:p>
        </w:tc>
        <w:tc>
          <w:tcPr>
            <w:tcW w:w="1562" w:type="dxa"/>
          </w:tcPr>
          <w:p w:rsidR="003E3B78" w:rsidRPr="002E6E74" w:rsidRDefault="003E3B78" w:rsidP="00B75EBA">
            <w:pPr>
              <w:jc w:val="center"/>
              <w:rPr>
                <w:sz w:val="18"/>
                <w:szCs w:val="20"/>
              </w:rPr>
            </w:pPr>
            <w:r w:rsidRPr="002E6E74">
              <w:rPr>
                <w:sz w:val="18"/>
                <w:szCs w:val="20"/>
              </w:rPr>
              <w:t>2251195.50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501</w:t>
            </w:r>
          </w:p>
        </w:tc>
        <w:tc>
          <w:tcPr>
            <w:tcW w:w="1558" w:type="dxa"/>
          </w:tcPr>
          <w:p w:rsidR="003E3B78" w:rsidRPr="002E6E74" w:rsidRDefault="003E3B78" w:rsidP="00B75EBA">
            <w:pPr>
              <w:jc w:val="center"/>
              <w:rPr>
                <w:sz w:val="18"/>
                <w:szCs w:val="20"/>
              </w:rPr>
            </w:pPr>
            <w:r w:rsidRPr="002E6E74">
              <w:rPr>
                <w:sz w:val="18"/>
                <w:szCs w:val="20"/>
              </w:rPr>
              <w:t>368579.78</w:t>
            </w:r>
          </w:p>
        </w:tc>
        <w:tc>
          <w:tcPr>
            <w:tcW w:w="1562" w:type="dxa"/>
          </w:tcPr>
          <w:p w:rsidR="003E3B78" w:rsidRPr="002E6E74" w:rsidRDefault="003E3B78" w:rsidP="00B75EBA">
            <w:pPr>
              <w:jc w:val="center"/>
              <w:rPr>
                <w:sz w:val="18"/>
                <w:szCs w:val="20"/>
              </w:rPr>
            </w:pPr>
            <w:r w:rsidRPr="002E6E74">
              <w:rPr>
                <w:sz w:val="18"/>
                <w:szCs w:val="20"/>
              </w:rPr>
              <w:t>2251284.50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502</w:t>
            </w:r>
          </w:p>
        </w:tc>
        <w:tc>
          <w:tcPr>
            <w:tcW w:w="1558" w:type="dxa"/>
          </w:tcPr>
          <w:p w:rsidR="003E3B78" w:rsidRPr="002E6E74" w:rsidRDefault="003E3B78" w:rsidP="00B75EBA">
            <w:pPr>
              <w:jc w:val="center"/>
              <w:rPr>
                <w:sz w:val="18"/>
                <w:szCs w:val="20"/>
              </w:rPr>
            </w:pPr>
            <w:r w:rsidRPr="002E6E74">
              <w:rPr>
                <w:sz w:val="18"/>
                <w:szCs w:val="20"/>
              </w:rPr>
              <w:t>368585.19</w:t>
            </w:r>
          </w:p>
        </w:tc>
        <w:tc>
          <w:tcPr>
            <w:tcW w:w="1562" w:type="dxa"/>
          </w:tcPr>
          <w:p w:rsidR="003E3B78" w:rsidRPr="002E6E74" w:rsidRDefault="003E3B78" w:rsidP="00B75EBA">
            <w:pPr>
              <w:jc w:val="center"/>
              <w:rPr>
                <w:sz w:val="18"/>
                <w:szCs w:val="20"/>
              </w:rPr>
            </w:pPr>
            <w:r w:rsidRPr="002E6E74">
              <w:rPr>
                <w:sz w:val="18"/>
                <w:szCs w:val="20"/>
              </w:rPr>
              <w:t>2251260.33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503</w:t>
            </w:r>
          </w:p>
        </w:tc>
        <w:tc>
          <w:tcPr>
            <w:tcW w:w="1558" w:type="dxa"/>
          </w:tcPr>
          <w:p w:rsidR="003E3B78" w:rsidRPr="002E6E74" w:rsidRDefault="003E3B78" w:rsidP="00B75EBA">
            <w:pPr>
              <w:jc w:val="center"/>
              <w:rPr>
                <w:sz w:val="18"/>
                <w:szCs w:val="20"/>
              </w:rPr>
            </w:pPr>
            <w:r w:rsidRPr="002E6E74">
              <w:rPr>
                <w:sz w:val="18"/>
                <w:szCs w:val="20"/>
              </w:rPr>
              <w:t>368581.87</w:t>
            </w:r>
          </w:p>
        </w:tc>
        <w:tc>
          <w:tcPr>
            <w:tcW w:w="1562" w:type="dxa"/>
          </w:tcPr>
          <w:p w:rsidR="003E3B78" w:rsidRPr="002E6E74" w:rsidRDefault="003E3B78" w:rsidP="00B75EBA">
            <w:pPr>
              <w:jc w:val="center"/>
              <w:rPr>
                <w:sz w:val="18"/>
                <w:szCs w:val="20"/>
              </w:rPr>
            </w:pPr>
            <w:r w:rsidRPr="002E6E74">
              <w:rPr>
                <w:sz w:val="18"/>
                <w:szCs w:val="20"/>
              </w:rPr>
              <w:t>2251259.16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504</w:t>
            </w:r>
          </w:p>
        </w:tc>
        <w:tc>
          <w:tcPr>
            <w:tcW w:w="1558" w:type="dxa"/>
          </w:tcPr>
          <w:p w:rsidR="003E3B78" w:rsidRPr="002E6E74" w:rsidRDefault="003E3B78" w:rsidP="00B75EBA">
            <w:pPr>
              <w:jc w:val="center"/>
              <w:rPr>
                <w:sz w:val="18"/>
                <w:szCs w:val="20"/>
              </w:rPr>
            </w:pPr>
            <w:r w:rsidRPr="002E6E74">
              <w:rPr>
                <w:sz w:val="18"/>
                <w:szCs w:val="20"/>
              </w:rPr>
              <w:t>368532.97</w:t>
            </w:r>
          </w:p>
        </w:tc>
        <w:tc>
          <w:tcPr>
            <w:tcW w:w="1562" w:type="dxa"/>
          </w:tcPr>
          <w:p w:rsidR="003E3B78" w:rsidRPr="002E6E74" w:rsidRDefault="003E3B78" w:rsidP="00B75EBA">
            <w:pPr>
              <w:jc w:val="center"/>
              <w:rPr>
                <w:sz w:val="18"/>
                <w:szCs w:val="20"/>
              </w:rPr>
            </w:pPr>
            <w:r w:rsidRPr="002E6E74">
              <w:rPr>
                <w:sz w:val="18"/>
                <w:szCs w:val="20"/>
              </w:rPr>
              <w:t>2251243.13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505</w:t>
            </w:r>
          </w:p>
        </w:tc>
        <w:tc>
          <w:tcPr>
            <w:tcW w:w="1558" w:type="dxa"/>
          </w:tcPr>
          <w:p w:rsidR="003E3B78" w:rsidRPr="002E6E74" w:rsidRDefault="003E3B78" w:rsidP="00B75EBA">
            <w:pPr>
              <w:jc w:val="center"/>
              <w:rPr>
                <w:sz w:val="18"/>
                <w:szCs w:val="20"/>
              </w:rPr>
            </w:pPr>
            <w:r w:rsidRPr="002E6E74">
              <w:rPr>
                <w:sz w:val="18"/>
                <w:szCs w:val="20"/>
              </w:rPr>
              <w:t>368524.40</w:t>
            </w:r>
          </w:p>
        </w:tc>
        <w:tc>
          <w:tcPr>
            <w:tcW w:w="1562" w:type="dxa"/>
          </w:tcPr>
          <w:p w:rsidR="003E3B78" w:rsidRPr="002E6E74" w:rsidRDefault="003E3B78" w:rsidP="00B75EBA">
            <w:pPr>
              <w:jc w:val="center"/>
              <w:rPr>
                <w:sz w:val="18"/>
                <w:szCs w:val="20"/>
              </w:rPr>
            </w:pPr>
            <w:r w:rsidRPr="002E6E74">
              <w:rPr>
                <w:sz w:val="18"/>
                <w:szCs w:val="20"/>
              </w:rPr>
              <w:t>2251240.32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506</w:t>
            </w:r>
          </w:p>
        </w:tc>
        <w:tc>
          <w:tcPr>
            <w:tcW w:w="1558" w:type="dxa"/>
          </w:tcPr>
          <w:p w:rsidR="003E3B78" w:rsidRPr="002E6E74" w:rsidRDefault="003E3B78" w:rsidP="00B75EBA">
            <w:pPr>
              <w:jc w:val="center"/>
              <w:rPr>
                <w:sz w:val="18"/>
                <w:szCs w:val="20"/>
              </w:rPr>
            </w:pPr>
            <w:r w:rsidRPr="002E6E74">
              <w:rPr>
                <w:sz w:val="18"/>
                <w:szCs w:val="20"/>
              </w:rPr>
              <w:t>368500.73</w:t>
            </w:r>
          </w:p>
        </w:tc>
        <w:tc>
          <w:tcPr>
            <w:tcW w:w="1562" w:type="dxa"/>
          </w:tcPr>
          <w:p w:rsidR="003E3B78" w:rsidRPr="002E6E74" w:rsidRDefault="003E3B78" w:rsidP="00B75EBA">
            <w:pPr>
              <w:jc w:val="center"/>
              <w:rPr>
                <w:sz w:val="18"/>
                <w:szCs w:val="20"/>
              </w:rPr>
            </w:pPr>
            <w:r w:rsidRPr="002E6E74">
              <w:rPr>
                <w:sz w:val="18"/>
                <w:szCs w:val="20"/>
              </w:rPr>
              <w:t>2251232.56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507</w:t>
            </w:r>
          </w:p>
        </w:tc>
        <w:tc>
          <w:tcPr>
            <w:tcW w:w="1558" w:type="dxa"/>
          </w:tcPr>
          <w:p w:rsidR="003E3B78" w:rsidRPr="002E6E74" w:rsidRDefault="003E3B78" w:rsidP="00B75EBA">
            <w:pPr>
              <w:jc w:val="center"/>
              <w:rPr>
                <w:sz w:val="18"/>
                <w:szCs w:val="20"/>
              </w:rPr>
            </w:pPr>
            <w:r w:rsidRPr="002E6E74">
              <w:rPr>
                <w:sz w:val="18"/>
                <w:szCs w:val="20"/>
              </w:rPr>
              <w:t>368520.48</w:t>
            </w:r>
          </w:p>
        </w:tc>
        <w:tc>
          <w:tcPr>
            <w:tcW w:w="1562" w:type="dxa"/>
          </w:tcPr>
          <w:p w:rsidR="003E3B78" w:rsidRPr="002E6E74" w:rsidRDefault="003E3B78" w:rsidP="00B75EBA">
            <w:pPr>
              <w:jc w:val="center"/>
              <w:rPr>
                <w:sz w:val="18"/>
                <w:szCs w:val="20"/>
              </w:rPr>
            </w:pPr>
            <w:r w:rsidRPr="002E6E74">
              <w:rPr>
                <w:sz w:val="18"/>
                <w:szCs w:val="20"/>
              </w:rPr>
              <w:t>2251174.96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508</w:t>
            </w:r>
          </w:p>
        </w:tc>
        <w:tc>
          <w:tcPr>
            <w:tcW w:w="1558" w:type="dxa"/>
          </w:tcPr>
          <w:p w:rsidR="003E3B78" w:rsidRPr="002E6E74" w:rsidRDefault="003E3B78" w:rsidP="00B75EBA">
            <w:pPr>
              <w:jc w:val="center"/>
              <w:rPr>
                <w:sz w:val="18"/>
                <w:szCs w:val="20"/>
              </w:rPr>
            </w:pPr>
            <w:r w:rsidRPr="002E6E74">
              <w:rPr>
                <w:sz w:val="18"/>
                <w:szCs w:val="20"/>
              </w:rPr>
              <w:t>368590.26</w:t>
            </w:r>
          </w:p>
        </w:tc>
        <w:tc>
          <w:tcPr>
            <w:tcW w:w="1562" w:type="dxa"/>
          </w:tcPr>
          <w:p w:rsidR="003E3B78" w:rsidRPr="002E6E74" w:rsidRDefault="003E3B78" w:rsidP="00B75EBA">
            <w:pPr>
              <w:jc w:val="center"/>
              <w:rPr>
                <w:sz w:val="18"/>
                <w:szCs w:val="20"/>
              </w:rPr>
            </w:pPr>
            <w:r w:rsidRPr="002E6E74">
              <w:rPr>
                <w:sz w:val="18"/>
                <w:szCs w:val="20"/>
              </w:rPr>
              <w:t>2251198.14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509</w:t>
            </w:r>
          </w:p>
        </w:tc>
        <w:tc>
          <w:tcPr>
            <w:tcW w:w="1558" w:type="dxa"/>
          </w:tcPr>
          <w:p w:rsidR="003E3B78" w:rsidRPr="002E6E74" w:rsidRDefault="003E3B78" w:rsidP="00B75EBA">
            <w:pPr>
              <w:jc w:val="center"/>
              <w:rPr>
                <w:sz w:val="18"/>
                <w:szCs w:val="20"/>
              </w:rPr>
            </w:pPr>
            <w:r w:rsidRPr="002E6E74">
              <w:rPr>
                <w:sz w:val="18"/>
                <w:szCs w:val="20"/>
              </w:rPr>
              <w:t>368595.42</w:t>
            </w:r>
          </w:p>
        </w:tc>
        <w:tc>
          <w:tcPr>
            <w:tcW w:w="1562" w:type="dxa"/>
          </w:tcPr>
          <w:p w:rsidR="003E3B78" w:rsidRPr="002E6E74" w:rsidRDefault="003E3B78" w:rsidP="00B75EBA">
            <w:pPr>
              <w:jc w:val="center"/>
              <w:rPr>
                <w:sz w:val="18"/>
                <w:szCs w:val="20"/>
              </w:rPr>
            </w:pPr>
            <w:r w:rsidRPr="002E6E74">
              <w:rPr>
                <w:sz w:val="18"/>
                <w:szCs w:val="20"/>
              </w:rPr>
              <w:t>2251213.45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510</w:t>
            </w:r>
          </w:p>
        </w:tc>
        <w:tc>
          <w:tcPr>
            <w:tcW w:w="1558" w:type="dxa"/>
          </w:tcPr>
          <w:p w:rsidR="003E3B78" w:rsidRPr="002E6E74" w:rsidRDefault="003E3B78" w:rsidP="00B75EBA">
            <w:pPr>
              <w:jc w:val="center"/>
              <w:rPr>
                <w:sz w:val="18"/>
                <w:szCs w:val="20"/>
              </w:rPr>
            </w:pPr>
            <w:r w:rsidRPr="002E6E74">
              <w:rPr>
                <w:sz w:val="18"/>
                <w:szCs w:val="20"/>
              </w:rPr>
              <w:t>368650.00</w:t>
            </w:r>
          </w:p>
        </w:tc>
        <w:tc>
          <w:tcPr>
            <w:tcW w:w="1562" w:type="dxa"/>
          </w:tcPr>
          <w:p w:rsidR="003E3B78" w:rsidRPr="002E6E74" w:rsidRDefault="003E3B78" w:rsidP="00B75EBA">
            <w:pPr>
              <w:jc w:val="center"/>
              <w:rPr>
                <w:sz w:val="18"/>
                <w:szCs w:val="20"/>
              </w:rPr>
            </w:pPr>
            <w:r w:rsidRPr="002E6E74">
              <w:rPr>
                <w:sz w:val="18"/>
                <w:szCs w:val="20"/>
              </w:rPr>
              <w:t>2251223.00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511</w:t>
            </w:r>
          </w:p>
        </w:tc>
        <w:tc>
          <w:tcPr>
            <w:tcW w:w="1558" w:type="dxa"/>
          </w:tcPr>
          <w:p w:rsidR="003E3B78" w:rsidRPr="002E6E74" w:rsidRDefault="003E3B78" w:rsidP="00B75EBA">
            <w:pPr>
              <w:jc w:val="center"/>
              <w:rPr>
                <w:sz w:val="18"/>
                <w:szCs w:val="20"/>
              </w:rPr>
            </w:pPr>
            <w:r w:rsidRPr="002E6E74">
              <w:rPr>
                <w:sz w:val="18"/>
                <w:szCs w:val="20"/>
              </w:rPr>
              <w:t>368647.34</w:t>
            </w:r>
          </w:p>
        </w:tc>
        <w:tc>
          <w:tcPr>
            <w:tcW w:w="1562" w:type="dxa"/>
          </w:tcPr>
          <w:p w:rsidR="003E3B78" w:rsidRPr="002E6E74" w:rsidRDefault="003E3B78" w:rsidP="00B75EBA">
            <w:pPr>
              <w:jc w:val="center"/>
              <w:rPr>
                <w:sz w:val="18"/>
                <w:szCs w:val="20"/>
              </w:rPr>
            </w:pPr>
            <w:r w:rsidRPr="002E6E74">
              <w:rPr>
                <w:sz w:val="18"/>
                <w:szCs w:val="20"/>
              </w:rPr>
              <w:t>2251236.50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512</w:t>
            </w:r>
          </w:p>
        </w:tc>
        <w:tc>
          <w:tcPr>
            <w:tcW w:w="1558" w:type="dxa"/>
          </w:tcPr>
          <w:p w:rsidR="003E3B78" w:rsidRPr="002E6E74" w:rsidRDefault="003E3B78" w:rsidP="00B75EBA">
            <w:pPr>
              <w:jc w:val="center"/>
              <w:rPr>
                <w:sz w:val="18"/>
                <w:szCs w:val="20"/>
              </w:rPr>
            </w:pPr>
            <w:r w:rsidRPr="002E6E74">
              <w:rPr>
                <w:sz w:val="18"/>
                <w:szCs w:val="20"/>
              </w:rPr>
              <w:t>368646.50</w:t>
            </w:r>
          </w:p>
        </w:tc>
        <w:tc>
          <w:tcPr>
            <w:tcW w:w="1562" w:type="dxa"/>
          </w:tcPr>
          <w:p w:rsidR="003E3B78" w:rsidRPr="002E6E74" w:rsidRDefault="003E3B78" w:rsidP="00B75EBA">
            <w:pPr>
              <w:jc w:val="center"/>
              <w:rPr>
                <w:sz w:val="18"/>
                <w:szCs w:val="20"/>
              </w:rPr>
            </w:pPr>
            <w:r w:rsidRPr="002E6E74">
              <w:rPr>
                <w:sz w:val="18"/>
                <w:szCs w:val="20"/>
              </w:rPr>
              <w:t>2251240.75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513</w:t>
            </w:r>
          </w:p>
        </w:tc>
        <w:tc>
          <w:tcPr>
            <w:tcW w:w="1558" w:type="dxa"/>
          </w:tcPr>
          <w:p w:rsidR="003E3B78" w:rsidRPr="002E6E74" w:rsidRDefault="003E3B78" w:rsidP="00B75EBA">
            <w:pPr>
              <w:jc w:val="center"/>
              <w:rPr>
                <w:sz w:val="18"/>
                <w:szCs w:val="20"/>
              </w:rPr>
            </w:pPr>
            <w:r w:rsidRPr="002E6E74">
              <w:rPr>
                <w:sz w:val="18"/>
                <w:szCs w:val="20"/>
              </w:rPr>
              <w:t>368635.56</w:t>
            </w:r>
          </w:p>
        </w:tc>
        <w:tc>
          <w:tcPr>
            <w:tcW w:w="1562" w:type="dxa"/>
          </w:tcPr>
          <w:p w:rsidR="003E3B78" w:rsidRPr="002E6E74" w:rsidRDefault="003E3B78" w:rsidP="00B75EBA">
            <w:pPr>
              <w:jc w:val="center"/>
              <w:rPr>
                <w:sz w:val="18"/>
                <w:szCs w:val="20"/>
              </w:rPr>
            </w:pPr>
            <w:r w:rsidRPr="002E6E74">
              <w:rPr>
                <w:sz w:val="18"/>
                <w:szCs w:val="20"/>
              </w:rPr>
              <w:t>2251292.50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501</w:t>
            </w:r>
          </w:p>
        </w:tc>
        <w:tc>
          <w:tcPr>
            <w:tcW w:w="1558" w:type="dxa"/>
          </w:tcPr>
          <w:p w:rsidR="003E3B78" w:rsidRPr="002E6E74" w:rsidRDefault="003E3B78" w:rsidP="00B75EBA">
            <w:pPr>
              <w:jc w:val="center"/>
              <w:rPr>
                <w:sz w:val="18"/>
                <w:szCs w:val="20"/>
              </w:rPr>
            </w:pPr>
            <w:r w:rsidRPr="002E6E74">
              <w:rPr>
                <w:sz w:val="18"/>
                <w:szCs w:val="20"/>
              </w:rPr>
              <w:t>368579.78</w:t>
            </w:r>
          </w:p>
        </w:tc>
        <w:tc>
          <w:tcPr>
            <w:tcW w:w="1562" w:type="dxa"/>
          </w:tcPr>
          <w:p w:rsidR="003E3B78" w:rsidRPr="002E6E74" w:rsidRDefault="003E3B78" w:rsidP="00B75EBA">
            <w:pPr>
              <w:jc w:val="center"/>
              <w:rPr>
                <w:sz w:val="18"/>
                <w:szCs w:val="20"/>
              </w:rPr>
            </w:pPr>
            <w:r w:rsidRPr="002E6E74">
              <w:rPr>
                <w:sz w:val="18"/>
                <w:szCs w:val="20"/>
              </w:rPr>
              <w:t>2251284.50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Зона1(3)</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514</w:t>
            </w:r>
          </w:p>
        </w:tc>
        <w:tc>
          <w:tcPr>
            <w:tcW w:w="1558" w:type="dxa"/>
          </w:tcPr>
          <w:p w:rsidR="003E3B78" w:rsidRPr="002E6E74" w:rsidRDefault="003E3B78" w:rsidP="00B75EBA">
            <w:pPr>
              <w:jc w:val="center"/>
              <w:rPr>
                <w:sz w:val="18"/>
                <w:szCs w:val="20"/>
              </w:rPr>
            </w:pPr>
            <w:r w:rsidRPr="002E6E74">
              <w:rPr>
                <w:sz w:val="18"/>
                <w:szCs w:val="20"/>
              </w:rPr>
              <w:t>370809.90</w:t>
            </w:r>
          </w:p>
        </w:tc>
        <w:tc>
          <w:tcPr>
            <w:tcW w:w="1562" w:type="dxa"/>
          </w:tcPr>
          <w:p w:rsidR="003E3B78" w:rsidRPr="002E6E74" w:rsidRDefault="003E3B78" w:rsidP="00B75EBA">
            <w:pPr>
              <w:jc w:val="center"/>
              <w:rPr>
                <w:sz w:val="18"/>
                <w:szCs w:val="20"/>
              </w:rPr>
            </w:pPr>
            <w:r w:rsidRPr="002E6E74">
              <w:rPr>
                <w:sz w:val="18"/>
                <w:szCs w:val="20"/>
              </w:rPr>
              <w:t>2251853.63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515</w:t>
            </w:r>
          </w:p>
        </w:tc>
        <w:tc>
          <w:tcPr>
            <w:tcW w:w="1558" w:type="dxa"/>
          </w:tcPr>
          <w:p w:rsidR="003E3B78" w:rsidRPr="002E6E74" w:rsidRDefault="003E3B78" w:rsidP="00B75EBA">
            <w:pPr>
              <w:jc w:val="center"/>
              <w:rPr>
                <w:sz w:val="18"/>
                <w:szCs w:val="20"/>
              </w:rPr>
            </w:pPr>
            <w:r w:rsidRPr="002E6E74">
              <w:rPr>
                <w:sz w:val="18"/>
                <w:szCs w:val="20"/>
              </w:rPr>
              <w:t>370816.49</w:t>
            </w:r>
          </w:p>
        </w:tc>
        <w:tc>
          <w:tcPr>
            <w:tcW w:w="1562" w:type="dxa"/>
          </w:tcPr>
          <w:p w:rsidR="003E3B78" w:rsidRPr="002E6E74" w:rsidRDefault="003E3B78" w:rsidP="00B75EBA">
            <w:pPr>
              <w:jc w:val="center"/>
              <w:rPr>
                <w:sz w:val="18"/>
                <w:szCs w:val="20"/>
              </w:rPr>
            </w:pPr>
            <w:r w:rsidRPr="002E6E74">
              <w:rPr>
                <w:sz w:val="18"/>
                <w:szCs w:val="20"/>
              </w:rPr>
              <w:t>2251848.47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516</w:t>
            </w:r>
          </w:p>
        </w:tc>
        <w:tc>
          <w:tcPr>
            <w:tcW w:w="1558" w:type="dxa"/>
          </w:tcPr>
          <w:p w:rsidR="003E3B78" w:rsidRPr="002E6E74" w:rsidRDefault="003E3B78" w:rsidP="00B75EBA">
            <w:pPr>
              <w:jc w:val="center"/>
              <w:rPr>
                <w:sz w:val="18"/>
                <w:szCs w:val="20"/>
              </w:rPr>
            </w:pPr>
            <w:r w:rsidRPr="002E6E74">
              <w:rPr>
                <w:sz w:val="18"/>
                <w:szCs w:val="20"/>
              </w:rPr>
              <w:t>370918.96</w:t>
            </w:r>
          </w:p>
        </w:tc>
        <w:tc>
          <w:tcPr>
            <w:tcW w:w="1562" w:type="dxa"/>
          </w:tcPr>
          <w:p w:rsidR="003E3B78" w:rsidRPr="002E6E74" w:rsidRDefault="003E3B78" w:rsidP="00B75EBA">
            <w:pPr>
              <w:jc w:val="center"/>
              <w:rPr>
                <w:sz w:val="18"/>
                <w:szCs w:val="20"/>
              </w:rPr>
            </w:pPr>
            <w:r w:rsidRPr="002E6E74">
              <w:rPr>
                <w:sz w:val="18"/>
                <w:szCs w:val="20"/>
              </w:rPr>
              <w:t>2251752.50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517</w:t>
            </w:r>
          </w:p>
        </w:tc>
        <w:tc>
          <w:tcPr>
            <w:tcW w:w="1558" w:type="dxa"/>
          </w:tcPr>
          <w:p w:rsidR="003E3B78" w:rsidRPr="002E6E74" w:rsidRDefault="003E3B78" w:rsidP="00B75EBA">
            <w:pPr>
              <w:jc w:val="center"/>
              <w:rPr>
                <w:sz w:val="18"/>
                <w:szCs w:val="20"/>
              </w:rPr>
            </w:pPr>
            <w:r w:rsidRPr="002E6E74">
              <w:rPr>
                <w:sz w:val="18"/>
                <w:szCs w:val="20"/>
              </w:rPr>
              <w:t>370882.73</w:t>
            </w:r>
          </w:p>
        </w:tc>
        <w:tc>
          <w:tcPr>
            <w:tcW w:w="1562" w:type="dxa"/>
          </w:tcPr>
          <w:p w:rsidR="003E3B78" w:rsidRPr="002E6E74" w:rsidRDefault="003E3B78" w:rsidP="00B75EBA">
            <w:pPr>
              <w:jc w:val="center"/>
              <w:rPr>
                <w:sz w:val="18"/>
                <w:szCs w:val="20"/>
              </w:rPr>
            </w:pPr>
            <w:r w:rsidRPr="002E6E74">
              <w:rPr>
                <w:sz w:val="18"/>
                <w:szCs w:val="20"/>
              </w:rPr>
              <w:t>2251693.73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518</w:t>
            </w:r>
          </w:p>
        </w:tc>
        <w:tc>
          <w:tcPr>
            <w:tcW w:w="1558" w:type="dxa"/>
          </w:tcPr>
          <w:p w:rsidR="003E3B78" w:rsidRPr="002E6E74" w:rsidRDefault="003E3B78" w:rsidP="00B75EBA">
            <w:pPr>
              <w:jc w:val="center"/>
              <w:rPr>
                <w:sz w:val="18"/>
                <w:szCs w:val="20"/>
              </w:rPr>
            </w:pPr>
            <w:r w:rsidRPr="002E6E74">
              <w:rPr>
                <w:sz w:val="18"/>
                <w:szCs w:val="20"/>
              </w:rPr>
              <w:t>370881.86</w:t>
            </w:r>
          </w:p>
        </w:tc>
        <w:tc>
          <w:tcPr>
            <w:tcW w:w="1562" w:type="dxa"/>
          </w:tcPr>
          <w:p w:rsidR="003E3B78" w:rsidRPr="002E6E74" w:rsidRDefault="003E3B78" w:rsidP="00B75EBA">
            <w:pPr>
              <w:jc w:val="center"/>
              <w:rPr>
                <w:sz w:val="18"/>
                <w:szCs w:val="20"/>
              </w:rPr>
            </w:pPr>
            <w:r w:rsidRPr="002E6E74">
              <w:rPr>
                <w:sz w:val="18"/>
                <w:szCs w:val="20"/>
              </w:rPr>
              <w:t>2251693.26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519</w:t>
            </w:r>
          </w:p>
        </w:tc>
        <w:tc>
          <w:tcPr>
            <w:tcW w:w="1558" w:type="dxa"/>
          </w:tcPr>
          <w:p w:rsidR="003E3B78" w:rsidRPr="002E6E74" w:rsidRDefault="003E3B78" w:rsidP="00B75EBA">
            <w:pPr>
              <w:jc w:val="center"/>
              <w:rPr>
                <w:sz w:val="18"/>
                <w:szCs w:val="20"/>
              </w:rPr>
            </w:pPr>
            <w:r w:rsidRPr="002E6E74">
              <w:rPr>
                <w:sz w:val="18"/>
                <w:szCs w:val="20"/>
              </w:rPr>
              <w:t>370862.58</w:t>
            </w:r>
          </w:p>
        </w:tc>
        <w:tc>
          <w:tcPr>
            <w:tcW w:w="1562" w:type="dxa"/>
          </w:tcPr>
          <w:p w:rsidR="003E3B78" w:rsidRPr="002E6E74" w:rsidRDefault="003E3B78" w:rsidP="00B75EBA">
            <w:pPr>
              <w:jc w:val="center"/>
              <w:rPr>
                <w:sz w:val="18"/>
                <w:szCs w:val="20"/>
              </w:rPr>
            </w:pPr>
            <w:r w:rsidRPr="002E6E74">
              <w:rPr>
                <w:sz w:val="18"/>
                <w:szCs w:val="20"/>
              </w:rPr>
              <w:t>2251662.29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520</w:t>
            </w:r>
          </w:p>
        </w:tc>
        <w:tc>
          <w:tcPr>
            <w:tcW w:w="1558" w:type="dxa"/>
          </w:tcPr>
          <w:p w:rsidR="003E3B78" w:rsidRPr="002E6E74" w:rsidRDefault="003E3B78" w:rsidP="00B75EBA">
            <w:pPr>
              <w:jc w:val="center"/>
              <w:rPr>
                <w:sz w:val="18"/>
                <w:szCs w:val="20"/>
              </w:rPr>
            </w:pPr>
            <w:r w:rsidRPr="002E6E74">
              <w:rPr>
                <w:sz w:val="18"/>
                <w:szCs w:val="20"/>
              </w:rPr>
              <w:t>370833.74</w:t>
            </w:r>
          </w:p>
        </w:tc>
        <w:tc>
          <w:tcPr>
            <w:tcW w:w="1562" w:type="dxa"/>
          </w:tcPr>
          <w:p w:rsidR="003E3B78" w:rsidRPr="002E6E74" w:rsidRDefault="003E3B78" w:rsidP="00B75EBA">
            <w:pPr>
              <w:jc w:val="center"/>
              <w:rPr>
                <w:sz w:val="18"/>
                <w:szCs w:val="20"/>
              </w:rPr>
            </w:pPr>
            <w:r w:rsidRPr="002E6E74">
              <w:rPr>
                <w:sz w:val="18"/>
                <w:szCs w:val="20"/>
              </w:rPr>
              <w:t>2251620.71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521</w:t>
            </w:r>
          </w:p>
        </w:tc>
        <w:tc>
          <w:tcPr>
            <w:tcW w:w="1558" w:type="dxa"/>
          </w:tcPr>
          <w:p w:rsidR="003E3B78" w:rsidRPr="002E6E74" w:rsidRDefault="003E3B78" w:rsidP="00B75EBA">
            <w:pPr>
              <w:jc w:val="center"/>
              <w:rPr>
                <w:sz w:val="18"/>
                <w:szCs w:val="20"/>
              </w:rPr>
            </w:pPr>
            <w:r w:rsidRPr="002E6E74">
              <w:rPr>
                <w:sz w:val="18"/>
                <w:szCs w:val="20"/>
              </w:rPr>
              <w:t>370808.90</w:t>
            </w:r>
          </w:p>
        </w:tc>
        <w:tc>
          <w:tcPr>
            <w:tcW w:w="1562" w:type="dxa"/>
          </w:tcPr>
          <w:p w:rsidR="003E3B78" w:rsidRPr="002E6E74" w:rsidRDefault="003E3B78" w:rsidP="00B75EBA">
            <w:pPr>
              <w:jc w:val="center"/>
              <w:rPr>
                <w:sz w:val="18"/>
                <w:szCs w:val="20"/>
              </w:rPr>
            </w:pPr>
            <w:r w:rsidRPr="002E6E74">
              <w:rPr>
                <w:sz w:val="18"/>
                <w:szCs w:val="20"/>
              </w:rPr>
              <w:t>2251639.86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522</w:t>
            </w:r>
          </w:p>
        </w:tc>
        <w:tc>
          <w:tcPr>
            <w:tcW w:w="1558" w:type="dxa"/>
          </w:tcPr>
          <w:p w:rsidR="003E3B78" w:rsidRPr="002E6E74" w:rsidRDefault="003E3B78" w:rsidP="00B75EBA">
            <w:pPr>
              <w:jc w:val="center"/>
              <w:rPr>
                <w:sz w:val="18"/>
                <w:szCs w:val="20"/>
              </w:rPr>
            </w:pPr>
            <w:r w:rsidRPr="002E6E74">
              <w:rPr>
                <w:sz w:val="18"/>
                <w:szCs w:val="20"/>
              </w:rPr>
              <w:t>370807.77</w:t>
            </w:r>
          </w:p>
        </w:tc>
        <w:tc>
          <w:tcPr>
            <w:tcW w:w="1562" w:type="dxa"/>
          </w:tcPr>
          <w:p w:rsidR="003E3B78" w:rsidRPr="002E6E74" w:rsidRDefault="003E3B78" w:rsidP="00B75EBA">
            <w:pPr>
              <w:jc w:val="center"/>
              <w:rPr>
                <w:sz w:val="18"/>
                <w:szCs w:val="20"/>
              </w:rPr>
            </w:pPr>
            <w:r w:rsidRPr="002E6E74">
              <w:rPr>
                <w:sz w:val="18"/>
                <w:szCs w:val="20"/>
              </w:rPr>
              <w:t>2251638.24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523</w:t>
            </w:r>
          </w:p>
        </w:tc>
        <w:tc>
          <w:tcPr>
            <w:tcW w:w="1558" w:type="dxa"/>
          </w:tcPr>
          <w:p w:rsidR="003E3B78" w:rsidRPr="002E6E74" w:rsidRDefault="003E3B78" w:rsidP="00B75EBA">
            <w:pPr>
              <w:jc w:val="center"/>
              <w:rPr>
                <w:sz w:val="18"/>
                <w:szCs w:val="20"/>
              </w:rPr>
            </w:pPr>
            <w:r w:rsidRPr="002E6E74">
              <w:rPr>
                <w:sz w:val="18"/>
                <w:szCs w:val="20"/>
              </w:rPr>
              <w:t>370798.81</w:t>
            </w:r>
          </w:p>
        </w:tc>
        <w:tc>
          <w:tcPr>
            <w:tcW w:w="1562" w:type="dxa"/>
          </w:tcPr>
          <w:p w:rsidR="003E3B78" w:rsidRPr="002E6E74" w:rsidRDefault="003E3B78" w:rsidP="00B75EBA">
            <w:pPr>
              <w:jc w:val="center"/>
              <w:rPr>
                <w:sz w:val="18"/>
                <w:szCs w:val="20"/>
              </w:rPr>
            </w:pPr>
            <w:r w:rsidRPr="002E6E74">
              <w:rPr>
                <w:sz w:val="18"/>
                <w:szCs w:val="20"/>
              </w:rPr>
              <w:t>2251642.03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524</w:t>
            </w:r>
          </w:p>
        </w:tc>
        <w:tc>
          <w:tcPr>
            <w:tcW w:w="1558" w:type="dxa"/>
          </w:tcPr>
          <w:p w:rsidR="003E3B78" w:rsidRPr="002E6E74" w:rsidRDefault="003E3B78" w:rsidP="00B75EBA">
            <w:pPr>
              <w:jc w:val="center"/>
              <w:rPr>
                <w:sz w:val="18"/>
                <w:szCs w:val="20"/>
              </w:rPr>
            </w:pPr>
            <w:r w:rsidRPr="002E6E74">
              <w:rPr>
                <w:sz w:val="18"/>
                <w:szCs w:val="20"/>
              </w:rPr>
              <w:t>370815.08</w:t>
            </w:r>
          </w:p>
        </w:tc>
        <w:tc>
          <w:tcPr>
            <w:tcW w:w="1562" w:type="dxa"/>
          </w:tcPr>
          <w:p w:rsidR="003E3B78" w:rsidRPr="002E6E74" w:rsidRDefault="003E3B78" w:rsidP="00B75EBA">
            <w:pPr>
              <w:jc w:val="center"/>
              <w:rPr>
                <w:sz w:val="18"/>
                <w:szCs w:val="20"/>
              </w:rPr>
            </w:pPr>
            <w:r w:rsidRPr="002E6E74">
              <w:rPr>
                <w:sz w:val="18"/>
                <w:szCs w:val="20"/>
              </w:rPr>
              <w:t>2251614.88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525</w:t>
            </w:r>
          </w:p>
        </w:tc>
        <w:tc>
          <w:tcPr>
            <w:tcW w:w="1558" w:type="dxa"/>
          </w:tcPr>
          <w:p w:rsidR="003E3B78" w:rsidRPr="002E6E74" w:rsidRDefault="003E3B78" w:rsidP="00B75EBA">
            <w:pPr>
              <w:jc w:val="center"/>
              <w:rPr>
                <w:sz w:val="18"/>
                <w:szCs w:val="20"/>
              </w:rPr>
            </w:pPr>
            <w:r w:rsidRPr="002E6E74">
              <w:rPr>
                <w:sz w:val="18"/>
                <w:szCs w:val="20"/>
              </w:rPr>
              <w:t>370795.82</w:t>
            </w:r>
          </w:p>
        </w:tc>
        <w:tc>
          <w:tcPr>
            <w:tcW w:w="1562" w:type="dxa"/>
          </w:tcPr>
          <w:p w:rsidR="003E3B78" w:rsidRPr="002E6E74" w:rsidRDefault="003E3B78" w:rsidP="00B75EBA">
            <w:pPr>
              <w:jc w:val="center"/>
              <w:rPr>
                <w:sz w:val="18"/>
                <w:szCs w:val="20"/>
              </w:rPr>
            </w:pPr>
            <w:r w:rsidRPr="002E6E74">
              <w:rPr>
                <w:sz w:val="18"/>
                <w:szCs w:val="20"/>
              </w:rPr>
              <w:t>2251552.75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526</w:t>
            </w:r>
          </w:p>
        </w:tc>
        <w:tc>
          <w:tcPr>
            <w:tcW w:w="1558" w:type="dxa"/>
          </w:tcPr>
          <w:p w:rsidR="003E3B78" w:rsidRPr="002E6E74" w:rsidRDefault="003E3B78" w:rsidP="00B75EBA">
            <w:pPr>
              <w:jc w:val="center"/>
              <w:rPr>
                <w:sz w:val="18"/>
                <w:szCs w:val="20"/>
              </w:rPr>
            </w:pPr>
            <w:r w:rsidRPr="002E6E74">
              <w:rPr>
                <w:sz w:val="18"/>
                <w:szCs w:val="20"/>
              </w:rPr>
              <w:t>370788.76</w:t>
            </w:r>
          </w:p>
        </w:tc>
        <w:tc>
          <w:tcPr>
            <w:tcW w:w="1562" w:type="dxa"/>
          </w:tcPr>
          <w:p w:rsidR="003E3B78" w:rsidRPr="002E6E74" w:rsidRDefault="003E3B78" w:rsidP="00B75EBA">
            <w:pPr>
              <w:jc w:val="center"/>
              <w:rPr>
                <w:sz w:val="18"/>
                <w:szCs w:val="20"/>
              </w:rPr>
            </w:pPr>
            <w:r w:rsidRPr="002E6E74">
              <w:rPr>
                <w:sz w:val="18"/>
                <w:szCs w:val="20"/>
              </w:rPr>
              <w:t>2251541.29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527</w:t>
            </w:r>
          </w:p>
        </w:tc>
        <w:tc>
          <w:tcPr>
            <w:tcW w:w="1558" w:type="dxa"/>
          </w:tcPr>
          <w:p w:rsidR="003E3B78" w:rsidRPr="002E6E74" w:rsidRDefault="003E3B78" w:rsidP="00B75EBA">
            <w:pPr>
              <w:jc w:val="center"/>
              <w:rPr>
                <w:sz w:val="18"/>
                <w:szCs w:val="20"/>
              </w:rPr>
            </w:pPr>
            <w:r w:rsidRPr="002E6E74">
              <w:rPr>
                <w:sz w:val="18"/>
                <w:szCs w:val="20"/>
              </w:rPr>
              <w:t>370749.46</w:t>
            </w:r>
          </w:p>
        </w:tc>
        <w:tc>
          <w:tcPr>
            <w:tcW w:w="1562" w:type="dxa"/>
          </w:tcPr>
          <w:p w:rsidR="003E3B78" w:rsidRPr="002E6E74" w:rsidRDefault="003E3B78" w:rsidP="00B75EBA">
            <w:pPr>
              <w:jc w:val="center"/>
              <w:rPr>
                <w:sz w:val="18"/>
                <w:szCs w:val="20"/>
              </w:rPr>
            </w:pPr>
            <w:r w:rsidRPr="002E6E74">
              <w:rPr>
                <w:sz w:val="18"/>
                <w:szCs w:val="20"/>
              </w:rPr>
              <w:t>2251499.17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528</w:t>
            </w:r>
          </w:p>
        </w:tc>
        <w:tc>
          <w:tcPr>
            <w:tcW w:w="1558" w:type="dxa"/>
          </w:tcPr>
          <w:p w:rsidR="003E3B78" w:rsidRPr="002E6E74" w:rsidRDefault="003E3B78" w:rsidP="00B75EBA">
            <w:pPr>
              <w:jc w:val="center"/>
              <w:rPr>
                <w:sz w:val="18"/>
                <w:szCs w:val="20"/>
              </w:rPr>
            </w:pPr>
            <w:r w:rsidRPr="002E6E74">
              <w:rPr>
                <w:sz w:val="18"/>
                <w:szCs w:val="20"/>
              </w:rPr>
              <w:t>370719.03</w:t>
            </w:r>
          </w:p>
        </w:tc>
        <w:tc>
          <w:tcPr>
            <w:tcW w:w="1562" w:type="dxa"/>
          </w:tcPr>
          <w:p w:rsidR="003E3B78" w:rsidRPr="002E6E74" w:rsidRDefault="003E3B78" w:rsidP="00B75EBA">
            <w:pPr>
              <w:jc w:val="center"/>
              <w:rPr>
                <w:sz w:val="18"/>
                <w:szCs w:val="20"/>
              </w:rPr>
            </w:pPr>
            <w:r w:rsidRPr="002E6E74">
              <w:rPr>
                <w:sz w:val="18"/>
                <w:szCs w:val="20"/>
              </w:rPr>
              <w:t>2251427.33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529</w:t>
            </w:r>
          </w:p>
        </w:tc>
        <w:tc>
          <w:tcPr>
            <w:tcW w:w="1558" w:type="dxa"/>
          </w:tcPr>
          <w:p w:rsidR="003E3B78" w:rsidRPr="002E6E74" w:rsidRDefault="003E3B78" w:rsidP="00B75EBA">
            <w:pPr>
              <w:jc w:val="center"/>
              <w:rPr>
                <w:sz w:val="18"/>
                <w:szCs w:val="20"/>
              </w:rPr>
            </w:pPr>
            <w:r w:rsidRPr="002E6E74">
              <w:rPr>
                <w:sz w:val="18"/>
                <w:szCs w:val="20"/>
              </w:rPr>
              <w:t>370715.74</w:t>
            </w:r>
          </w:p>
        </w:tc>
        <w:tc>
          <w:tcPr>
            <w:tcW w:w="1562" w:type="dxa"/>
          </w:tcPr>
          <w:p w:rsidR="003E3B78" w:rsidRPr="002E6E74" w:rsidRDefault="003E3B78" w:rsidP="00B75EBA">
            <w:pPr>
              <w:jc w:val="center"/>
              <w:rPr>
                <w:sz w:val="18"/>
                <w:szCs w:val="20"/>
              </w:rPr>
            </w:pPr>
            <w:r w:rsidRPr="002E6E74">
              <w:rPr>
                <w:sz w:val="18"/>
                <w:szCs w:val="20"/>
              </w:rPr>
              <w:t>2251423.06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530</w:t>
            </w:r>
          </w:p>
        </w:tc>
        <w:tc>
          <w:tcPr>
            <w:tcW w:w="1558" w:type="dxa"/>
          </w:tcPr>
          <w:p w:rsidR="003E3B78" w:rsidRPr="002E6E74" w:rsidRDefault="003E3B78" w:rsidP="00B75EBA">
            <w:pPr>
              <w:jc w:val="center"/>
              <w:rPr>
                <w:sz w:val="18"/>
                <w:szCs w:val="20"/>
              </w:rPr>
            </w:pPr>
            <w:r w:rsidRPr="002E6E74">
              <w:rPr>
                <w:sz w:val="18"/>
                <w:szCs w:val="20"/>
              </w:rPr>
              <w:t>370716.90</w:t>
            </w:r>
          </w:p>
        </w:tc>
        <w:tc>
          <w:tcPr>
            <w:tcW w:w="1562" w:type="dxa"/>
          </w:tcPr>
          <w:p w:rsidR="003E3B78" w:rsidRPr="002E6E74" w:rsidRDefault="003E3B78" w:rsidP="00B75EBA">
            <w:pPr>
              <w:jc w:val="center"/>
              <w:rPr>
                <w:sz w:val="18"/>
                <w:szCs w:val="20"/>
              </w:rPr>
            </w:pPr>
            <w:r w:rsidRPr="002E6E74">
              <w:rPr>
                <w:sz w:val="18"/>
                <w:szCs w:val="20"/>
              </w:rPr>
              <w:t>2251422.27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531</w:t>
            </w:r>
          </w:p>
        </w:tc>
        <w:tc>
          <w:tcPr>
            <w:tcW w:w="1558" w:type="dxa"/>
          </w:tcPr>
          <w:p w:rsidR="003E3B78" w:rsidRPr="002E6E74" w:rsidRDefault="003E3B78" w:rsidP="00B75EBA">
            <w:pPr>
              <w:jc w:val="center"/>
              <w:rPr>
                <w:sz w:val="18"/>
                <w:szCs w:val="20"/>
              </w:rPr>
            </w:pPr>
            <w:r w:rsidRPr="002E6E74">
              <w:rPr>
                <w:sz w:val="18"/>
                <w:szCs w:val="20"/>
              </w:rPr>
              <w:t>370715.17</w:t>
            </w:r>
          </w:p>
        </w:tc>
        <w:tc>
          <w:tcPr>
            <w:tcW w:w="1562" w:type="dxa"/>
          </w:tcPr>
          <w:p w:rsidR="003E3B78" w:rsidRPr="002E6E74" w:rsidRDefault="003E3B78" w:rsidP="00B75EBA">
            <w:pPr>
              <w:jc w:val="center"/>
              <w:rPr>
                <w:sz w:val="18"/>
                <w:szCs w:val="20"/>
              </w:rPr>
            </w:pPr>
            <w:r w:rsidRPr="002E6E74">
              <w:rPr>
                <w:sz w:val="18"/>
                <w:szCs w:val="20"/>
              </w:rPr>
              <w:t>2251418.20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532</w:t>
            </w:r>
          </w:p>
        </w:tc>
        <w:tc>
          <w:tcPr>
            <w:tcW w:w="1558" w:type="dxa"/>
          </w:tcPr>
          <w:p w:rsidR="003E3B78" w:rsidRPr="002E6E74" w:rsidRDefault="003E3B78" w:rsidP="00B75EBA">
            <w:pPr>
              <w:jc w:val="center"/>
              <w:rPr>
                <w:sz w:val="18"/>
                <w:szCs w:val="20"/>
              </w:rPr>
            </w:pPr>
            <w:r w:rsidRPr="002E6E74">
              <w:rPr>
                <w:sz w:val="18"/>
                <w:szCs w:val="20"/>
              </w:rPr>
              <w:t>370707.84</w:t>
            </w:r>
          </w:p>
        </w:tc>
        <w:tc>
          <w:tcPr>
            <w:tcW w:w="1562" w:type="dxa"/>
          </w:tcPr>
          <w:p w:rsidR="003E3B78" w:rsidRPr="002E6E74" w:rsidRDefault="003E3B78" w:rsidP="00B75EBA">
            <w:pPr>
              <w:jc w:val="center"/>
              <w:rPr>
                <w:sz w:val="18"/>
                <w:szCs w:val="20"/>
              </w:rPr>
            </w:pPr>
            <w:r w:rsidRPr="002E6E74">
              <w:rPr>
                <w:sz w:val="18"/>
                <w:szCs w:val="20"/>
              </w:rPr>
              <w:t>2251407.49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533</w:t>
            </w:r>
          </w:p>
        </w:tc>
        <w:tc>
          <w:tcPr>
            <w:tcW w:w="1558" w:type="dxa"/>
          </w:tcPr>
          <w:p w:rsidR="003E3B78" w:rsidRPr="002E6E74" w:rsidRDefault="003E3B78" w:rsidP="00B75EBA">
            <w:pPr>
              <w:jc w:val="center"/>
              <w:rPr>
                <w:sz w:val="18"/>
                <w:szCs w:val="20"/>
              </w:rPr>
            </w:pPr>
            <w:r w:rsidRPr="002E6E74">
              <w:rPr>
                <w:sz w:val="18"/>
                <w:szCs w:val="20"/>
              </w:rPr>
              <w:t>370690.03</w:t>
            </w:r>
          </w:p>
        </w:tc>
        <w:tc>
          <w:tcPr>
            <w:tcW w:w="1562" w:type="dxa"/>
          </w:tcPr>
          <w:p w:rsidR="003E3B78" w:rsidRPr="002E6E74" w:rsidRDefault="003E3B78" w:rsidP="00B75EBA">
            <w:pPr>
              <w:jc w:val="center"/>
              <w:rPr>
                <w:sz w:val="18"/>
                <w:szCs w:val="20"/>
              </w:rPr>
            </w:pPr>
            <w:r w:rsidRPr="002E6E74">
              <w:rPr>
                <w:sz w:val="18"/>
                <w:szCs w:val="20"/>
              </w:rPr>
              <w:t>2251371.11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534</w:t>
            </w:r>
          </w:p>
        </w:tc>
        <w:tc>
          <w:tcPr>
            <w:tcW w:w="1558" w:type="dxa"/>
          </w:tcPr>
          <w:p w:rsidR="003E3B78" w:rsidRPr="002E6E74" w:rsidRDefault="003E3B78" w:rsidP="00B75EBA">
            <w:pPr>
              <w:jc w:val="center"/>
              <w:rPr>
                <w:sz w:val="18"/>
                <w:szCs w:val="20"/>
              </w:rPr>
            </w:pPr>
            <w:r w:rsidRPr="002E6E74">
              <w:rPr>
                <w:sz w:val="18"/>
                <w:szCs w:val="20"/>
              </w:rPr>
              <w:t>370622.45</w:t>
            </w:r>
          </w:p>
        </w:tc>
        <w:tc>
          <w:tcPr>
            <w:tcW w:w="1562" w:type="dxa"/>
          </w:tcPr>
          <w:p w:rsidR="003E3B78" w:rsidRPr="002E6E74" w:rsidRDefault="003E3B78" w:rsidP="00B75EBA">
            <w:pPr>
              <w:jc w:val="center"/>
              <w:rPr>
                <w:sz w:val="18"/>
                <w:szCs w:val="20"/>
              </w:rPr>
            </w:pPr>
            <w:r w:rsidRPr="002E6E74">
              <w:rPr>
                <w:sz w:val="18"/>
                <w:szCs w:val="20"/>
              </w:rPr>
              <w:t>2251267.29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535</w:t>
            </w:r>
          </w:p>
        </w:tc>
        <w:tc>
          <w:tcPr>
            <w:tcW w:w="1558" w:type="dxa"/>
          </w:tcPr>
          <w:p w:rsidR="003E3B78" w:rsidRPr="002E6E74" w:rsidRDefault="003E3B78" w:rsidP="00B75EBA">
            <w:pPr>
              <w:jc w:val="center"/>
              <w:rPr>
                <w:sz w:val="18"/>
                <w:szCs w:val="20"/>
              </w:rPr>
            </w:pPr>
            <w:r w:rsidRPr="002E6E74">
              <w:rPr>
                <w:sz w:val="18"/>
                <w:szCs w:val="20"/>
              </w:rPr>
              <w:t>370589.45</w:t>
            </w:r>
          </w:p>
        </w:tc>
        <w:tc>
          <w:tcPr>
            <w:tcW w:w="1562" w:type="dxa"/>
          </w:tcPr>
          <w:p w:rsidR="003E3B78" w:rsidRPr="002E6E74" w:rsidRDefault="003E3B78" w:rsidP="00B75EBA">
            <w:pPr>
              <w:jc w:val="center"/>
              <w:rPr>
                <w:sz w:val="18"/>
                <w:szCs w:val="20"/>
              </w:rPr>
            </w:pPr>
            <w:r w:rsidRPr="002E6E74">
              <w:rPr>
                <w:sz w:val="18"/>
                <w:szCs w:val="20"/>
              </w:rPr>
              <w:t>2251225.77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536</w:t>
            </w:r>
          </w:p>
        </w:tc>
        <w:tc>
          <w:tcPr>
            <w:tcW w:w="1558" w:type="dxa"/>
          </w:tcPr>
          <w:p w:rsidR="003E3B78" w:rsidRPr="002E6E74" w:rsidRDefault="003E3B78" w:rsidP="00B75EBA">
            <w:pPr>
              <w:jc w:val="center"/>
              <w:rPr>
                <w:sz w:val="18"/>
                <w:szCs w:val="20"/>
              </w:rPr>
            </w:pPr>
            <w:r w:rsidRPr="002E6E74">
              <w:rPr>
                <w:sz w:val="18"/>
                <w:szCs w:val="20"/>
              </w:rPr>
              <w:t>370593.43</w:t>
            </w:r>
          </w:p>
        </w:tc>
        <w:tc>
          <w:tcPr>
            <w:tcW w:w="1562" w:type="dxa"/>
          </w:tcPr>
          <w:p w:rsidR="003E3B78" w:rsidRPr="002E6E74" w:rsidRDefault="003E3B78" w:rsidP="00B75EBA">
            <w:pPr>
              <w:jc w:val="center"/>
              <w:rPr>
                <w:sz w:val="18"/>
                <w:szCs w:val="20"/>
              </w:rPr>
            </w:pPr>
            <w:r w:rsidRPr="002E6E74">
              <w:rPr>
                <w:sz w:val="18"/>
                <w:szCs w:val="20"/>
              </w:rPr>
              <w:t>2251223.12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537</w:t>
            </w:r>
          </w:p>
        </w:tc>
        <w:tc>
          <w:tcPr>
            <w:tcW w:w="1558" w:type="dxa"/>
          </w:tcPr>
          <w:p w:rsidR="003E3B78" w:rsidRPr="002E6E74" w:rsidRDefault="003E3B78" w:rsidP="00B75EBA">
            <w:pPr>
              <w:jc w:val="center"/>
              <w:rPr>
                <w:sz w:val="18"/>
                <w:szCs w:val="20"/>
              </w:rPr>
            </w:pPr>
            <w:r w:rsidRPr="002E6E74">
              <w:rPr>
                <w:sz w:val="18"/>
                <w:szCs w:val="20"/>
              </w:rPr>
              <w:t>370584.94</w:t>
            </w:r>
          </w:p>
        </w:tc>
        <w:tc>
          <w:tcPr>
            <w:tcW w:w="1562" w:type="dxa"/>
          </w:tcPr>
          <w:p w:rsidR="003E3B78" w:rsidRPr="002E6E74" w:rsidRDefault="003E3B78" w:rsidP="00B75EBA">
            <w:pPr>
              <w:jc w:val="center"/>
              <w:rPr>
                <w:sz w:val="18"/>
                <w:szCs w:val="20"/>
              </w:rPr>
            </w:pPr>
            <w:r w:rsidRPr="002E6E74">
              <w:rPr>
                <w:sz w:val="18"/>
                <w:szCs w:val="20"/>
              </w:rPr>
              <w:t>2251210.83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538</w:t>
            </w:r>
          </w:p>
        </w:tc>
        <w:tc>
          <w:tcPr>
            <w:tcW w:w="1558" w:type="dxa"/>
          </w:tcPr>
          <w:p w:rsidR="003E3B78" w:rsidRPr="002E6E74" w:rsidRDefault="003E3B78" w:rsidP="00B75EBA">
            <w:pPr>
              <w:jc w:val="center"/>
              <w:rPr>
                <w:sz w:val="18"/>
                <w:szCs w:val="20"/>
              </w:rPr>
            </w:pPr>
            <w:r w:rsidRPr="002E6E74">
              <w:rPr>
                <w:sz w:val="18"/>
                <w:szCs w:val="20"/>
              </w:rPr>
              <w:t>370568.74</w:t>
            </w:r>
          </w:p>
        </w:tc>
        <w:tc>
          <w:tcPr>
            <w:tcW w:w="1562" w:type="dxa"/>
          </w:tcPr>
          <w:p w:rsidR="003E3B78" w:rsidRPr="002E6E74" w:rsidRDefault="003E3B78" w:rsidP="00B75EBA">
            <w:pPr>
              <w:jc w:val="center"/>
              <w:rPr>
                <w:sz w:val="18"/>
                <w:szCs w:val="20"/>
              </w:rPr>
            </w:pPr>
            <w:r w:rsidRPr="002E6E74">
              <w:rPr>
                <w:sz w:val="18"/>
                <w:szCs w:val="20"/>
              </w:rPr>
              <w:t>2251190.34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539</w:t>
            </w:r>
          </w:p>
        </w:tc>
        <w:tc>
          <w:tcPr>
            <w:tcW w:w="1558" w:type="dxa"/>
          </w:tcPr>
          <w:p w:rsidR="003E3B78" w:rsidRPr="002E6E74" w:rsidRDefault="003E3B78" w:rsidP="00B75EBA">
            <w:pPr>
              <w:jc w:val="center"/>
              <w:rPr>
                <w:sz w:val="18"/>
                <w:szCs w:val="20"/>
              </w:rPr>
            </w:pPr>
            <w:r w:rsidRPr="002E6E74">
              <w:rPr>
                <w:sz w:val="18"/>
                <w:szCs w:val="20"/>
              </w:rPr>
              <w:t>370564.31</w:t>
            </w:r>
          </w:p>
        </w:tc>
        <w:tc>
          <w:tcPr>
            <w:tcW w:w="1562" w:type="dxa"/>
          </w:tcPr>
          <w:p w:rsidR="003E3B78" w:rsidRPr="002E6E74" w:rsidRDefault="003E3B78" w:rsidP="00B75EBA">
            <w:pPr>
              <w:jc w:val="center"/>
              <w:rPr>
                <w:sz w:val="18"/>
                <w:szCs w:val="20"/>
              </w:rPr>
            </w:pPr>
            <w:r w:rsidRPr="002E6E74">
              <w:rPr>
                <w:sz w:val="18"/>
                <w:szCs w:val="20"/>
              </w:rPr>
              <w:t>2251194.14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540</w:t>
            </w:r>
          </w:p>
        </w:tc>
        <w:tc>
          <w:tcPr>
            <w:tcW w:w="1558" w:type="dxa"/>
          </w:tcPr>
          <w:p w:rsidR="003E3B78" w:rsidRPr="002E6E74" w:rsidRDefault="003E3B78" w:rsidP="00B75EBA">
            <w:pPr>
              <w:jc w:val="center"/>
              <w:rPr>
                <w:sz w:val="18"/>
                <w:szCs w:val="20"/>
              </w:rPr>
            </w:pPr>
            <w:r w:rsidRPr="002E6E74">
              <w:rPr>
                <w:sz w:val="18"/>
                <w:szCs w:val="20"/>
              </w:rPr>
              <w:t>370534.09</w:t>
            </w:r>
          </w:p>
        </w:tc>
        <w:tc>
          <w:tcPr>
            <w:tcW w:w="1562" w:type="dxa"/>
          </w:tcPr>
          <w:p w:rsidR="003E3B78" w:rsidRPr="002E6E74" w:rsidRDefault="003E3B78" w:rsidP="00B75EBA">
            <w:pPr>
              <w:jc w:val="center"/>
              <w:rPr>
                <w:sz w:val="18"/>
                <w:szCs w:val="20"/>
              </w:rPr>
            </w:pPr>
            <w:r w:rsidRPr="002E6E74">
              <w:rPr>
                <w:sz w:val="18"/>
                <w:szCs w:val="20"/>
              </w:rPr>
              <w:t>2251156.12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541</w:t>
            </w:r>
          </w:p>
        </w:tc>
        <w:tc>
          <w:tcPr>
            <w:tcW w:w="1558" w:type="dxa"/>
          </w:tcPr>
          <w:p w:rsidR="003E3B78" w:rsidRPr="002E6E74" w:rsidRDefault="003E3B78" w:rsidP="00B75EBA">
            <w:pPr>
              <w:jc w:val="center"/>
              <w:rPr>
                <w:sz w:val="18"/>
                <w:szCs w:val="20"/>
              </w:rPr>
            </w:pPr>
            <w:r w:rsidRPr="002E6E74">
              <w:rPr>
                <w:sz w:val="18"/>
                <w:szCs w:val="20"/>
              </w:rPr>
              <w:t>370461.76</w:t>
            </w:r>
          </w:p>
        </w:tc>
        <w:tc>
          <w:tcPr>
            <w:tcW w:w="1562" w:type="dxa"/>
          </w:tcPr>
          <w:p w:rsidR="003E3B78" w:rsidRPr="002E6E74" w:rsidRDefault="003E3B78" w:rsidP="00B75EBA">
            <w:pPr>
              <w:jc w:val="center"/>
              <w:rPr>
                <w:sz w:val="18"/>
                <w:szCs w:val="20"/>
              </w:rPr>
            </w:pPr>
            <w:r w:rsidRPr="002E6E74">
              <w:rPr>
                <w:sz w:val="18"/>
                <w:szCs w:val="20"/>
              </w:rPr>
              <w:t>2251064.20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542</w:t>
            </w:r>
          </w:p>
        </w:tc>
        <w:tc>
          <w:tcPr>
            <w:tcW w:w="1558" w:type="dxa"/>
          </w:tcPr>
          <w:p w:rsidR="003E3B78" w:rsidRPr="002E6E74" w:rsidRDefault="003E3B78" w:rsidP="00B75EBA">
            <w:pPr>
              <w:jc w:val="center"/>
              <w:rPr>
                <w:sz w:val="18"/>
                <w:szCs w:val="20"/>
              </w:rPr>
            </w:pPr>
            <w:r w:rsidRPr="002E6E74">
              <w:rPr>
                <w:sz w:val="18"/>
                <w:szCs w:val="20"/>
              </w:rPr>
              <w:t>370420.76</w:t>
            </w:r>
          </w:p>
        </w:tc>
        <w:tc>
          <w:tcPr>
            <w:tcW w:w="1562" w:type="dxa"/>
          </w:tcPr>
          <w:p w:rsidR="003E3B78" w:rsidRPr="002E6E74" w:rsidRDefault="003E3B78" w:rsidP="00B75EBA">
            <w:pPr>
              <w:jc w:val="center"/>
              <w:rPr>
                <w:sz w:val="18"/>
                <w:szCs w:val="20"/>
              </w:rPr>
            </w:pPr>
            <w:r w:rsidRPr="002E6E74">
              <w:rPr>
                <w:sz w:val="18"/>
                <w:szCs w:val="20"/>
              </w:rPr>
              <w:t>2251013.60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543</w:t>
            </w:r>
          </w:p>
        </w:tc>
        <w:tc>
          <w:tcPr>
            <w:tcW w:w="1558" w:type="dxa"/>
          </w:tcPr>
          <w:p w:rsidR="003E3B78" w:rsidRPr="002E6E74" w:rsidRDefault="003E3B78" w:rsidP="00B75EBA">
            <w:pPr>
              <w:jc w:val="center"/>
              <w:rPr>
                <w:sz w:val="18"/>
                <w:szCs w:val="20"/>
              </w:rPr>
            </w:pPr>
            <w:r w:rsidRPr="002E6E74">
              <w:rPr>
                <w:sz w:val="18"/>
                <w:szCs w:val="20"/>
              </w:rPr>
              <w:t>370404.10</w:t>
            </w:r>
          </w:p>
        </w:tc>
        <w:tc>
          <w:tcPr>
            <w:tcW w:w="1562" w:type="dxa"/>
          </w:tcPr>
          <w:p w:rsidR="003E3B78" w:rsidRPr="002E6E74" w:rsidRDefault="003E3B78" w:rsidP="00B75EBA">
            <w:pPr>
              <w:jc w:val="center"/>
              <w:rPr>
                <w:sz w:val="18"/>
                <w:szCs w:val="20"/>
              </w:rPr>
            </w:pPr>
            <w:r w:rsidRPr="002E6E74">
              <w:rPr>
                <w:sz w:val="18"/>
                <w:szCs w:val="20"/>
              </w:rPr>
              <w:t>2251024.79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544</w:t>
            </w:r>
          </w:p>
        </w:tc>
        <w:tc>
          <w:tcPr>
            <w:tcW w:w="1558" w:type="dxa"/>
          </w:tcPr>
          <w:p w:rsidR="003E3B78" w:rsidRPr="002E6E74" w:rsidRDefault="003E3B78" w:rsidP="00B75EBA">
            <w:pPr>
              <w:jc w:val="center"/>
              <w:rPr>
                <w:sz w:val="18"/>
                <w:szCs w:val="20"/>
              </w:rPr>
            </w:pPr>
            <w:r w:rsidRPr="002E6E74">
              <w:rPr>
                <w:sz w:val="18"/>
                <w:szCs w:val="20"/>
              </w:rPr>
              <w:t>370399.86</w:t>
            </w:r>
          </w:p>
        </w:tc>
        <w:tc>
          <w:tcPr>
            <w:tcW w:w="1562" w:type="dxa"/>
          </w:tcPr>
          <w:p w:rsidR="003E3B78" w:rsidRPr="002E6E74" w:rsidRDefault="003E3B78" w:rsidP="00B75EBA">
            <w:pPr>
              <w:jc w:val="center"/>
              <w:rPr>
                <w:sz w:val="18"/>
                <w:szCs w:val="20"/>
              </w:rPr>
            </w:pPr>
            <w:r w:rsidRPr="002E6E74">
              <w:rPr>
                <w:sz w:val="18"/>
                <w:szCs w:val="20"/>
              </w:rPr>
              <w:t>2251019.41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545</w:t>
            </w:r>
          </w:p>
        </w:tc>
        <w:tc>
          <w:tcPr>
            <w:tcW w:w="1558" w:type="dxa"/>
          </w:tcPr>
          <w:p w:rsidR="003E3B78" w:rsidRPr="002E6E74" w:rsidRDefault="003E3B78" w:rsidP="00B75EBA">
            <w:pPr>
              <w:jc w:val="center"/>
              <w:rPr>
                <w:sz w:val="18"/>
                <w:szCs w:val="20"/>
              </w:rPr>
            </w:pPr>
            <w:r w:rsidRPr="002E6E74">
              <w:rPr>
                <w:sz w:val="18"/>
                <w:szCs w:val="20"/>
              </w:rPr>
              <w:t>370417.23</w:t>
            </w:r>
          </w:p>
        </w:tc>
        <w:tc>
          <w:tcPr>
            <w:tcW w:w="1562" w:type="dxa"/>
          </w:tcPr>
          <w:p w:rsidR="003E3B78" w:rsidRPr="002E6E74" w:rsidRDefault="003E3B78" w:rsidP="00B75EBA">
            <w:pPr>
              <w:jc w:val="center"/>
              <w:rPr>
                <w:sz w:val="18"/>
                <w:szCs w:val="20"/>
              </w:rPr>
            </w:pPr>
            <w:r w:rsidRPr="002E6E74">
              <w:rPr>
                <w:sz w:val="18"/>
                <w:szCs w:val="20"/>
              </w:rPr>
              <w:t>2251008.64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546</w:t>
            </w:r>
          </w:p>
        </w:tc>
        <w:tc>
          <w:tcPr>
            <w:tcW w:w="1558" w:type="dxa"/>
          </w:tcPr>
          <w:p w:rsidR="003E3B78" w:rsidRPr="002E6E74" w:rsidRDefault="003E3B78" w:rsidP="00B75EBA">
            <w:pPr>
              <w:jc w:val="center"/>
              <w:rPr>
                <w:sz w:val="18"/>
                <w:szCs w:val="20"/>
              </w:rPr>
            </w:pPr>
            <w:r w:rsidRPr="002E6E74">
              <w:rPr>
                <w:sz w:val="18"/>
                <w:szCs w:val="20"/>
              </w:rPr>
              <w:t>370351.31</w:t>
            </w:r>
          </w:p>
        </w:tc>
        <w:tc>
          <w:tcPr>
            <w:tcW w:w="1562" w:type="dxa"/>
          </w:tcPr>
          <w:p w:rsidR="003E3B78" w:rsidRPr="002E6E74" w:rsidRDefault="003E3B78" w:rsidP="00B75EBA">
            <w:pPr>
              <w:jc w:val="center"/>
              <w:rPr>
                <w:sz w:val="18"/>
                <w:szCs w:val="20"/>
              </w:rPr>
            </w:pPr>
            <w:r w:rsidRPr="002E6E74">
              <w:rPr>
                <w:sz w:val="18"/>
                <w:szCs w:val="20"/>
              </w:rPr>
              <w:t>2250925.35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547</w:t>
            </w:r>
          </w:p>
        </w:tc>
        <w:tc>
          <w:tcPr>
            <w:tcW w:w="1558" w:type="dxa"/>
          </w:tcPr>
          <w:p w:rsidR="003E3B78" w:rsidRPr="002E6E74" w:rsidRDefault="003E3B78" w:rsidP="00B75EBA">
            <w:pPr>
              <w:jc w:val="center"/>
              <w:rPr>
                <w:sz w:val="18"/>
                <w:szCs w:val="20"/>
              </w:rPr>
            </w:pPr>
            <w:r w:rsidRPr="002E6E74">
              <w:rPr>
                <w:sz w:val="18"/>
                <w:szCs w:val="20"/>
              </w:rPr>
              <w:t>370297.22</w:t>
            </w:r>
          </w:p>
        </w:tc>
        <w:tc>
          <w:tcPr>
            <w:tcW w:w="1562" w:type="dxa"/>
          </w:tcPr>
          <w:p w:rsidR="003E3B78" w:rsidRPr="002E6E74" w:rsidRDefault="003E3B78" w:rsidP="00B75EBA">
            <w:pPr>
              <w:jc w:val="center"/>
              <w:rPr>
                <w:sz w:val="18"/>
                <w:szCs w:val="20"/>
              </w:rPr>
            </w:pPr>
            <w:r w:rsidRPr="002E6E74">
              <w:rPr>
                <w:sz w:val="18"/>
                <w:szCs w:val="20"/>
              </w:rPr>
              <w:t>2250943.41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548</w:t>
            </w:r>
          </w:p>
        </w:tc>
        <w:tc>
          <w:tcPr>
            <w:tcW w:w="1558" w:type="dxa"/>
          </w:tcPr>
          <w:p w:rsidR="003E3B78" w:rsidRPr="002E6E74" w:rsidRDefault="003E3B78" w:rsidP="00B75EBA">
            <w:pPr>
              <w:jc w:val="center"/>
              <w:rPr>
                <w:sz w:val="18"/>
                <w:szCs w:val="20"/>
              </w:rPr>
            </w:pPr>
            <w:r w:rsidRPr="002E6E74">
              <w:rPr>
                <w:sz w:val="18"/>
                <w:szCs w:val="20"/>
              </w:rPr>
              <w:t>370314.90</w:t>
            </w:r>
          </w:p>
        </w:tc>
        <w:tc>
          <w:tcPr>
            <w:tcW w:w="1562" w:type="dxa"/>
          </w:tcPr>
          <w:p w:rsidR="003E3B78" w:rsidRPr="002E6E74" w:rsidRDefault="003E3B78" w:rsidP="00B75EBA">
            <w:pPr>
              <w:jc w:val="center"/>
              <w:rPr>
                <w:sz w:val="18"/>
                <w:szCs w:val="20"/>
              </w:rPr>
            </w:pPr>
            <w:r w:rsidRPr="002E6E74">
              <w:rPr>
                <w:sz w:val="18"/>
                <w:szCs w:val="20"/>
              </w:rPr>
              <w:t>2250960.12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549</w:t>
            </w:r>
          </w:p>
        </w:tc>
        <w:tc>
          <w:tcPr>
            <w:tcW w:w="1558" w:type="dxa"/>
          </w:tcPr>
          <w:p w:rsidR="003E3B78" w:rsidRPr="002E6E74" w:rsidRDefault="003E3B78" w:rsidP="00B75EBA">
            <w:pPr>
              <w:jc w:val="center"/>
              <w:rPr>
                <w:sz w:val="18"/>
                <w:szCs w:val="20"/>
              </w:rPr>
            </w:pPr>
            <w:r w:rsidRPr="002E6E74">
              <w:rPr>
                <w:sz w:val="18"/>
                <w:szCs w:val="20"/>
              </w:rPr>
              <w:t>370323.16</w:t>
            </w:r>
          </w:p>
        </w:tc>
        <w:tc>
          <w:tcPr>
            <w:tcW w:w="1562" w:type="dxa"/>
          </w:tcPr>
          <w:p w:rsidR="003E3B78" w:rsidRPr="002E6E74" w:rsidRDefault="003E3B78" w:rsidP="00B75EBA">
            <w:pPr>
              <w:jc w:val="center"/>
              <w:rPr>
                <w:sz w:val="18"/>
                <w:szCs w:val="20"/>
              </w:rPr>
            </w:pPr>
            <w:r w:rsidRPr="002E6E74">
              <w:rPr>
                <w:sz w:val="18"/>
                <w:szCs w:val="20"/>
              </w:rPr>
              <w:t>2250970.96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550</w:t>
            </w:r>
          </w:p>
        </w:tc>
        <w:tc>
          <w:tcPr>
            <w:tcW w:w="1558" w:type="dxa"/>
          </w:tcPr>
          <w:p w:rsidR="003E3B78" w:rsidRPr="002E6E74" w:rsidRDefault="003E3B78" w:rsidP="00B75EBA">
            <w:pPr>
              <w:jc w:val="center"/>
              <w:rPr>
                <w:sz w:val="18"/>
                <w:szCs w:val="20"/>
              </w:rPr>
            </w:pPr>
            <w:r w:rsidRPr="002E6E74">
              <w:rPr>
                <w:sz w:val="18"/>
                <w:szCs w:val="20"/>
              </w:rPr>
              <w:t>370331.96</w:t>
            </w:r>
          </w:p>
        </w:tc>
        <w:tc>
          <w:tcPr>
            <w:tcW w:w="1562" w:type="dxa"/>
          </w:tcPr>
          <w:p w:rsidR="003E3B78" w:rsidRPr="002E6E74" w:rsidRDefault="003E3B78" w:rsidP="00B75EBA">
            <w:pPr>
              <w:jc w:val="center"/>
              <w:rPr>
                <w:sz w:val="18"/>
                <w:szCs w:val="20"/>
              </w:rPr>
            </w:pPr>
            <w:r w:rsidRPr="002E6E74">
              <w:rPr>
                <w:sz w:val="18"/>
                <w:szCs w:val="20"/>
              </w:rPr>
              <w:t>2250984.28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551</w:t>
            </w:r>
          </w:p>
        </w:tc>
        <w:tc>
          <w:tcPr>
            <w:tcW w:w="1558" w:type="dxa"/>
          </w:tcPr>
          <w:p w:rsidR="003E3B78" w:rsidRPr="002E6E74" w:rsidRDefault="003E3B78" w:rsidP="00B75EBA">
            <w:pPr>
              <w:jc w:val="center"/>
              <w:rPr>
                <w:sz w:val="18"/>
                <w:szCs w:val="20"/>
              </w:rPr>
            </w:pPr>
            <w:r w:rsidRPr="002E6E74">
              <w:rPr>
                <w:sz w:val="18"/>
                <w:szCs w:val="20"/>
              </w:rPr>
              <w:t>370336.14</w:t>
            </w:r>
          </w:p>
        </w:tc>
        <w:tc>
          <w:tcPr>
            <w:tcW w:w="1562" w:type="dxa"/>
          </w:tcPr>
          <w:p w:rsidR="003E3B78" w:rsidRPr="002E6E74" w:rsidRDefault="003E3B78" w:rsidP="00B75EBA">
            <w:pPr>
              <w:jc w:val="center"/>
              <w:rPr>
                <w:sz w:val="18"/>
                <w:szCs w:val="20"/>
              </w:rPr>
            </w:pPr>
            <w:r w:rsidRPr="002E6E74">
              <w:rPr>
                <w:sz w:val="18"/>
                <w:szCs w:val="20"/>
              </w:rPr>
              <w:t>2250993.35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552</w:t>
            </w:r>
          </w:p>
        </w:tc>
        <w:tc>
          <w:tcPr>
            <w:tcW w:w="1558" w:type="dxa"/>
          </w:tcPr>
          <w:p w:rsidR="003E3B78" w:rsidRPr="002E6E74" w:rsidRDefault="003E3B78" w:rsidP="00B75EBA">
            <w:pPr>
              <w:jc w:val="center"/>
              <w:rPr>
                <w:sz w:val="18"/>
                <w:szCs w:val="20"/>
              </w:rPr>
            </w:pPr>
            <w:r w:rsidRPr="002E6E74">
              <w:rPr>
                <w:sz w:val="18"/>
                <w:szCs w:val="20"/>
              </w:rPr>
              <w:t>370337.74</w:t>
            </w:r>
          </w:p>
        </w:tc>
        <w:tc>
          <w:tcPr>
            <w:tcW w:w="1562" w:type="dxa"/>
          </w:tcPr>
          <w:p w:rsidR="003E3B78" w:rsidRPr="002E6E74" w:rsidRDefault="003E3B78" w:rsidP="00B75EBA">
            <w:pPr>
              <w:jc w:val="center"/>
              <w:rPr>
                <w:sz w:val="18"/>
                <w:szCs w:val="20"/>
              </w:rPr>
            </w:pPr>
            <w:r w:rsidRPr="002E6E74">
              <w:rPr>
                <w:sz w:val="18"/>
                <w:szCs w:val="20"/>
              </w:rPr>
              <w:t>2251002.06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553</w:t>
            </w:r>
          </w:p>
        </w:tc>
        <w:tc>
          <w:tcPr>
            <w:tcW w:w="1558" w:type="dxa"/>
          </w:tcPr>
          <w:p w:rsidR="003E3B78" w:rsidRPr="002E6E74" w:rsidRDefault="003E3B78" w:rsidP="00B75EBA">
            <w:pPr>
              <w:jc w:val="center"/>
              <w:rPr>
                <w:sz w:val="18"/>
                <w:szCs w:val="20"/>
              </w:rPr>
            </w:pPr>
            <w:r w:rsidRPr="002E6E74">
              <w:rPr>
                <w:sz w:val="18"/>
                <w:szCs w:val="20"/>
              </w:rPr>
              <w:t>370337.65</w:t>
            </w:r>
          </w:p>
        </w:tc>
        <w:tc>
          <w:tcPr>
            <w:tcW w:w="1562" w:type="dxa"/>
          </w:tcPr>
          <w:p w:rsidR="003E3B78" w:rsidRPr="002E6E74" w:rsidRDefault="003E3B78" w:rsidP="00B75EBA">
            <w:pPr>
              <w:jc w:val="center"/>
              <w:rPr>
                <w:sz w:val="18"/>
                <w:szCs w:val="20"/>
              </w:rPr>
            </w:pPr>
            <w:r w:rsidRPr="002E6E74">
              <w:rPr>
                <w:sz w:val="18"/>
                <w:szCs w:val="20"/>
              </w:rPr>
              <w:t>2251017.43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554</w:t>
            </w:r>
          </w:p>
        </w:tc>
        <w:tc>
          <w:tcPr>
            <w:tcW w:w="1558" w:type="dxa"/>
          </w:tcPr>
          <w:p w:rsidR="003E3B78" w:rsidRPr="002E6E74" w:rsidRDefault="003E3B78" w:rsidP="00B75EBA">
            <w:pPr>
              <w:jc w:val="center"/>
              <w:rPr>
                <w:sz w:val="18"/>
                <w:szCs w:val="20"/>
              </w:rPr>
            </w:pPr>
            <w:r w:rsidRPr="002E6E74">
              <w:rPr>
                <w:sz w:val="18"/>
                <w:szCs w:val="20"/>
              </w:rPr>
              <w:t>370224.16</w:t>
            </w:r>
          </w:p>
        </w:tc>
        <w:tc>
          <w:tcPr>
            <w:tcW w:w="1562" w:type="dxa"/>
          </w:tcPr>
          <w:p w:rsidR="003E3B78" w:rsidRPr="002E6E74" w:rsidRDefault="003E3B78" w:rsidP="00B75EBA">
            <w:pPr>
              <w:jc w:val="center"/>
              <w:rPr>
                <w:sz w:val="18"/>
                <w:szCs w:val="20"/>
              </w:rPr>
            </w:pPr>
            <w:r w:rsidRPr="002E6E74">
              <w:rPr>
                <w:sz w:val="18"/>
                <w:szCs w:val="20"/>
              </w:rPr>
              <w:t>2251058.09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555</w:t>
            </w:r>
          </w:p>
        </w:tc>
        <w:tc>
          <w:tcPr>
            <w:tcW w:w="1558" w:type="dxa"/>
          </w:tcPr>
          <w:p w:rsidR="003E3B78" w:rsidRPr="002E6E74" w:rsidRDefault="003E3B78" w:rsidP="00B75EBA">
            <w:pPr>
              <w:jc w:val="center"/>
              <w:rPr>
                <w:sz w:val="18"/>
                <w:szCs w:val="20"/>
              </w:rPr>
            </w:pPr>
            <w:r w:rsidRPr="002E6E74">
              <w:rPr>
                <w:sz w:val="18"/>
                <w:szCs w:val="20"/>
              </w:rPr>
              <w:t>370132.80</w:t>
            </w:r>
          </w:p>
        </w:tc>
        <w:tc>
          <w:tcPr>
            <w:tcW w:w="1562" w:type="dxa"/>
          </w:tcPr>
          <w:p w:rsidR="003E3B78" w:rsidRPr="002E6E74" w:rsidRDefault="003E3B78" w:rsidP="00B75EBA">
            <w:pPr>
              <w:jc w:val="center"/>
              <w:rPr>
                <w:sz w:val="18"/>
                <w:szCs w:val="20"/>
              </w:rPr>
            </w:pPr>
            <w:r w:rsidRPr="002E6E74">
              <w:rPr>
                <w:sz w:val="18"/>
                <w:szCs w:val="20"/>
              </w:rPr>
              <w:t>2251063.22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556</w:t>
            </w:r>
          </w:p>
        </w:tc>
        <w:tc>
          <w:tcPr>
            <w:tcW w:w="1558" w:type="dxa"/>
          </w:tcPr>
          <w:p w:rsidR="003E3B78" w:rsidRPr="002E6E74" w:rsidRDefault="003E3B78" w:rsidP="00B75EBA">
            <w:pPr>
              <w:jc w:val="center"/>
              <w:rPr>
                <w:sz w:val="18"/>
                <w:szCs w:val="20"/>
              </w:rPr>
            </w:pPr>
            <w:r w:rsidRPr="002E6E74">
              <w:rPr>
                <w:sz w:val="18"/>
                <w:szCs w:val="20"/>
              </w:rPr>
              <w:t>370080.96</w:t>
            </w:r>
          </w:p>
        </w:tc>
        <w:tc>
          <w:tcPr>
            <w:tcW w:w="1562" w:type="dxa"/>
          </w:tcPr>
          <w:p w:rsidR="003E3B78" w:rsidRPr="002E6E74" w:rsidRDefault="003E3B78" w:rsidP="00B75EBA">
            <w:pPr>
              <w:jc w:val="center"/>
              <w:rPr>
                <w:sz w:val="18"/>
                <w:szCs w:val="20"/>
              </w:rPr>
            </w:pPr>
            <w:r w:rsidRPr="002E6E74">
              <w:rPr>
                <w:sz w:val="18"/>
                <w:szCs w:val="20"/>
              </w:rPr>
              <w:t>2251091.94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557</w:t>
            </w:r>
          </w:p>
        </w:tc>
        <w:tc>
          <w:tcPr>
            <w:tcW w:w="1558" w:type="dxa"/>
          </w:tcPr>
          <w:p w:rsidR="003E3B78" w:rsidRPr="002E6E74" w:rsidRDefault="003E3B78" w:rsidP="00B75EBA">
            <w:pPr>
              <w:jc w:val="center"/>
              <w:rPr>
                <w:sz w:val="18"/>
                <w:szCs w:val="20"/>
              </w:rPr>
            </w:pPr>
            <w:r w:rsidRPr="002E6E74">
              <w:rPr>
                <w:sz w:val="18"/>
                <w:szCs w:val="20"/>
              </w:rPr>
              <w:t>370071.62</w:t>
            </w:r>
          </w:p>
        </w:tc>
        <w:tc>
          <w:tcPr>
            <w:tcW w:w="1562" w:type="dxa"/>
          </w:tcPr>
          <w:p w:rsidR="003E3B78" w:rsidRPr="002E6E74" w:rsidRDefault="003E3B78" w:rsidP="00B75EBA">
            <w:pPr>
              <w:jc w:val="center"/>
              <w:rPr>
                <w:sz w:val="18"/>
                <w:szCs w:val="20"/>
              </w:rPr>
            </w:pPr>
            <w:r w:rsidRPr="002E6E74">
              <w:rPr>
                <w:sz w:val="18"/>
                <w:szCs w:val="20"/>
              </w:rPr>
              <w:t>2251117.47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558</w:t>
            </w:r>
          </w:p>
        </w:tc>
        <w:tc>
          <w:tcPr>
            <w:tcW w:w="1558" w:type="dxa"/>
          </w:tcPr>
          <w:p w:rsidR="003E3B78" w:rsidRPr="002E6E74" w:rsidRDefault="003E3B78" w:rsidP="00B75EBA">
            <w:pPr>
              <w:jc w:val="center"/>
              <w:rPr>
                <w:sz w:val="18"/>
                <w:szCs w:val="20"/>
              </w:rPr>
            </w:pPr>
            <w:r w:rsidRPr="002E6E74">
              <w:rPr>
                <w:sz w:val="18"/>
                <w:szCs w:val="20"/>
              </w:rPr>
              <w:t>370082.83</w:t>
            </w:r>
          </w:p>
        </w:tc>
        <w:tc>
          <w:tcPr>
            <w:tcW w:w="1562" w:type="dxa"/>
          </w:tcPr>
          <w:p w:rsidR="003E3B78" w:rsidRPr="002E6E74" w:rsidRDefault="003E3B78" w:rsidP="00B75EBA">
            <w:pPr>
              <w:jc w:val="center"/>
              <w:rPr>
                <w:sz w:val="18"/>
                <w:szCs w:val="20"/>
              </w:rPr>
            </w:pPr>
            <w:r w:rsidRPr="002E6E74">
              <w:rPr>
                <w:sz w:val="18"/>
                <w:szCs w:val="20"/>
              </w:rPr>
              <w:t>2251165.95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559</w:t>
            </w:r>
          </w:p>
        </w:tc>
        <w:tc>
          <w:tcPr>
            <w:tcW w:w="1558" w:type="dxa"/>
          </w:tcPr>
          <w:p w:rsidR="003E3B78" w:rsidRPr="002E6E74" w:rsidRDefault="003E3B78" w:rsidP="00B75EBA">
            <w:pPr>
              <w:jc w:val="center"/>
              <w:rPr>
                <w:sz w:val="18"/>
                <w:szCs w:val="20"/>
              </w:rPr>
            </w:pPr>
            <w:r w:rsidRPr="002E6E74">
              <w:rPr>
                <w:sz w:val="18"/>
                <w:szCs w:val="20"/>
              </w:rPr>
              <w:t>370090.83</w:t>
            </w:r>
          </w:p>
        </w:tc>
        <w:tc>
          <w:tcPr>
            <w:tcW w:w="1562" w:type="dxa"/>
          </w:tcPr>
          <w:p w:rsidR="003E3B78" w:rsidRPr="002E6E74" w:rsidRDefault="003E3B78" w:rsidP="00B75EBA">
            <w:pPr>
              <w:jc w:val="center"/>
              <w:rPr>
                <w:sz w:val="18"/>
                <w:szCs w:val="20"/>
              </w:rPr>
            </w:pPr>
            <w:r w:rsidRPr="002E6E74">
              <w:rPr>
                <w:sz w:val="18"/>
                <w:szCs w:val="20"/>
              </w:rPr>
              <w:t>2251166.98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560</w:t>
            </w:r>
          </w:p>
        </w:tc>
        <w:tc>
          <w:tcPr>
            <w:tcW w:w="1558" w:type="dxa"/>
          </w:tcPr>
          <w:p w:rsidR="003E3B78" w:rsidRPr="002E6E74" w:rsidRDefault="003E3B78" w:rsidP="00B75EBA">
            <w:pPr>
              <w:jc w:val="center"/>
              <w:rPr>
                <w:sz w:val="18"/>
                <w:szCs w:val="20"/>
              </w:rPr>
            </w:pPr>
            <w:r w:rsidRPr="002E6E74">
              <w:rPr>
                <w:sz w:val="18"/>
                <w:szCs w:val="20"/>
              </w:rPr>
              <w:t>370091.37</w:t>
            </w:r>
          </w:p>
        </w:tc>
        <w:tc>
          <w:tcPr>
            <w:tcW w:w="1562" w:type="dxa"/>
          </w:tcPr>
          <w:p w:rsidR="003E3B78" w:rsidRPr="002E6E74" w:rsidRDefault="003E3B78" w:rsidP="00B75EBA">
            <w:pPr>
              <w:jc w:val="center"/>
              <w:rPr>
                <w:sz w:val="18"/>
                <w:szCs w:val="20"/>
              </w:rPr>
            </w:pPr>
            <w:r w:rsidRPr="002E6E74">
              <w:rPr>
                <w:sz w:val="18"/>
                <w:szCs w:val="20"/>
              </w:rPr>
              <w:t>2251169.47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561</w:t>
            </w:r>
          </w:p>
        </w:tc>
        <w:tc>
          <w:tcPr>
            <w:tcW w:w="1558" w:type="dxa"/>
          </w:tcPr>
          <w:p w:rsidR="003E3B78" w:rsidRPr="002E6E74" w:rsidRDefault="003E3B78" w:rsidP="00B75EBA">
            <w:pPr>
              <w:jc w:val="center"/>
              <w:rPr>
                <w:sz w:val="18"/>
                <w:szCs w:val="20"/>
              </w:rPr>
            </w:pPr>
            <w:r w:rsidRPr="002E6E74">
              <w:rPr>
                <w:sz w:val="18"/>
                <w:szCs w:val="20"/>
              </w:rPr>
              <w:t>370095.20</w:t>
            </w:r>
          </w:p>
        </w:tc>
        <w:tc>
          <w:tcPr>
            <w:tcW w:w="1562" w:type="dxa"/>
          </w:tcPr>
          <w:p w:rsidR="003E3B78" w:rsidRPr="002E6E74" w:rsidRDefault="003E3B78" w:rsidP="00B75EBA">
            <w:pPr>
              <w:jc w:val="center"/>
              <w:rPr>
                <w:sz w:val="18"/>
                <w:szCs w:val="20"/>
              </w:rPr>
            </w:pPr>
            <w:r w:rsidRPr="002E6E74">
              <w:rPr>
                <w:sz w:val="18"/>
                <w:szCs w:val="20"/>
              </w:rPr>
              <w:t>2251192.29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562</w:t>
            </w:r>
          </w:p>
        </w:tc>
        <w:tc>
          <w:tcPr>
            <w:tcW w:w="1558" w:type="dxa"/>
          </w:tcPr>
          <w:p w:rsidR="003E3B78" w:rsidRPr="002E6E74" w:rsidRDefault="003E3B78" w:rsidP="00B75EBA">
            <w:pPr>
              <w:jc w:val="center"/>
              <w:rPr>
                <w:sz w:val="18"/>
                <w:szCs w:val="20"/>
              </w:rPr>
            </w:pPr>
            <w:r w:rsidRPr="002E6E74">
              <w:rPr>
                <w:sz w:val="18"/>
                <w:szCs w:val="20"/>
              </w:rPr>
              <w:t>370097.55</w:t>
            </w:r>
          </w:p>
        </w:tc>
        <w:tc>
          <w:tcPr>
            <w:tcW w:w="1562" w:type="dxa"/>
          </w:tcPr>
          <w:p w:rsidR="003E3B78" w:rsidRPr="002E6E74" w:rsidRDefault="003E3B78" w:rsidP="00B75EBA">
            <w:pPr>
              <w:jc w:val="center"/>
              <w:rPr>
                <w:sz w:val="18"/>
                <w:szCs w:val="20"/>
              </w:rPr>
            </w:pPr>
            <w:r w:rsidRPr="002E6E74">
              <w:rPr>
                <w:sz w:val="18"/>
                <w:szCs w:val="20"/>
              </w:rPr>
              <w:t>2251197.84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563</w:t>
            </w:r>
          </w:p>
        </w:tc>
        <w:tc>
          <w:tcPr>
            <w:tcW w:w="1558" w:type="dxa"/>
          </w:tcPr>
          <w:p w:rsidR="003E3B78" w:rsidRPr="002E6E74" w:rsidRDefault="003E3B78" w:rsidP="00B75EBA">
            <w:pPr>
              <w:jc w:val="center"/>
              <w:rPr>
                <w:sz w:val="18"/>
                <w:szCs w:val="20"/>
              </w:rPr>
            </w:pPr>
            <w:r w:rsidRPr="002E6E74">
              <w:rPr>
                <w:sz w:val="18"/>
                <w:szCs w:val="20"/>
              </w:rPr>
              <w:t>370094.75</w:t>
            </w:r>
          </w:p>
        </w:tc>
        <w:tc>
          <w:tcPr>
            <w:tcW w:w="1562" w:type="dxa"/>
          </w:tcPr>
          <w:p w:rsidR="003E3B78" w:rsidRPr="002E6E74" w:rsidRDefault="003E3B78" w:rsidP="00B75EBA">
            <w:pPr>
              <w:jc w:val="center"/>
              <w:rPr>
                <w:sz w:val="18"/>
                <w:szCs w:val="20"/>
              </w:rPr>
            </w:pPr>
            <w:r w:rsidRPr="002E6E74">
              <w:rPr>
                <w:sz w:val="18"/>
                <w:szCs w:val="20"/>
              </w:rPr>
              <w:t>2251203.94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564</w:t>
            </w:r>
          </w:p>
        </w:tc>
        <w:tc>
          <w:tcPr>
            <w:tcW w:w="1558" w:type="dxa"/>
          </w:tcPr>
          <w:p w:rsidR="003E3B78" w:rsidRPr="002E6E74" w:rsidRDefault="003E3B78" w:rsidP="00B75EBA">
            <w:pPr>
              <w:jc w:val="center"/>
              <w:rPr>
                <w:sz w:val="18"/>
                <w:szCs w:val="20"/>
              </w:rPr>
            </w:pPr>
            <w:r w:rsidRPr="002E6E74">
              <w:rPr>
                <w:sz w:val="18"/>
                <w:szCs w:val="20"/>
              </w:rPr>
              <w:t>370087.82</w:t>
            </w:r>
          </w:p>
        </w:tc>
        <w:tc>
          <w:tcPr>
            <w:tcW w:w="1562" w:type="dxa"/>
          </w:tcPr>
          <w:p w:rsidR="003E3B78" w:rsidRPr="002E6E74" w:rsidRDefault="003E3B78" w:rsidP="00B75EBA">
            <w:pPr>
              <w:jc w:val="center"/>
              <w:rPr>
                <w:sz w:val="18"/>
                <w:szCs w:val="20"/>
              </w:rPr>
            </w:pPr>
            <w:r w:rsidRPr="002E6E74">
              <w:rPr>
                <w:sz w:val="18"/>
                <w:szCs w:val="20"/>
              </w:rPr>
              <w:t>2251218.99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565</w:t>
            </w:r>
          </w:p>
        </w:tc>
        <w:tc>
          <w:tcPr>
            <w:tcW w:w="1558" w:type="dxa"/>
          </w:tcPr>
          <w:p w:rsidR="003E3B78" w:rsidRPr="002E6E74" w:rsidRDefault="003E3B78" w:rsidP="00B75EBA">
            <w:pPr>
              <w:jc w:val="center"/>
              <w:rPr>
                <w:sz w:val="18"/>
                <w:szCs w:val="20"/>
              </w:rPr>
            </w:pPr>
            <w:r w:rsidRPr="002E6E74">
              <w:rPr>
                <w:sz w:val="18"/>
                <w:szCs w:val="20"/>
              </w:rPr>
              <w:t>370088.70</w:t>
            </w:r>
          </w:p>
        </w:tc>
        <w:tc>
          <w:tcPr>
            <w:tcW w:w="1562" w:type="dxa"/>
          </w:tcPr>
          <w:p w:rsidR="003E3B78" w:rsidRPr="002E6E74" w:rsidRDefault="003E3B78" w:rsidP="00B75EBA">
            <w:pPr>
              <w:jc w:val="center"/>
              <w:rPr>
                <w:sz w:val="18"/>
                <w:szCs w:val="20"/>
              </w:rPr>
            </w:pPr>
            <w:r w:rsidRPr="002E6E74">
              <w:rPr>
                <w:sz w:val="18"/>
                <w:szCs w:val="20"/>
              </w:rPr>
              <w:t>2251223.06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566</w:t>
            </w:r>
          </w:p>
        </w:tc>
        <w:tc>
          <w:tcPr>
            <w:tcW w:w="1558" w:type="dxa"/>
          </w:tcPr>
          <w:p w:rsidR="003E3B78" w:rsidRPr="002E6E74" w:rsidRDefault="003E3B78" w:rsidP="00B75EBA">
            <w:pPr>
              <w:jc w:val="center"/>
              <w:rPr>
                <w:sz w:val="18"/>
                <w:szCs w:val="20"/>
              </w:rPr>
            </w:pPr>
            <w:r w:rsidRPr="002E6E74">
              <w:rPr>
                <w:sz w:val="18"/>
                <w:szCs w:val="20"/>
              </w:rPr>
              <w:t>370089.38</w:t>
            </w:r>
          </w:p>
        </w:tc>
        <w:tc>
          <w:tcPr>
            <w:tcW w:w="1562" w:type="dxa"/>
          </w:tcPr>
          <w:p w:rsidR="003E3B78" w:rsidRPr="002E6E74" w:rsidRDefault="003E3B78" w:rsidP="00B75EBA">
            <w:pPr>
              <w:jc w:val="center"/>
              <w:rPr>
                <w:sz w:val="18"/>
                <w:szCs w:val="20"/>
              </w:rPr>
            </w:pPr>
            <w:r w:rsidRPr="002E6E74">
              <w:rPr>
                <w:sz w:val="18"/>
                <w:szCs w:val="20"/>
              </w:rPr>
              <w:t>2251264.38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567</w:t>
            </w:r>
          </w:p>
        </w:tc>
        <w:tc>
          <w:tcPr>
            <w:tcW w:w="1558" w:type="dxa"/>
          </w:tcPr>
          <w:p w:rsidR="003E3B78" w:rsidRPr="002E6E74" w:rsidRDefault="003E3B78" w:rsidP="00B75EBA">
            <w:pPr>
              <w:jc w:val="center"/>
              <w:rPr>
                <w:sz w:val="18"/>
                <w:szCs w:val="20"/>
              </w:rPr>
            </w:pPr>
            <w:r w:rsidRPr="002E6E74">
              <w:rPr>
                <w:sz w:val="18"/>
                <w:szCs w:val="20"/>
              </w:rPr>
              <w:t>370094.89</w:t>
            </w:r>
          </w:p>
        </w:tc>
        <w:tc>
          <w:tcPr>
            <w:tcW w:w="1562" w:type="dxa"/>
          </w:tcPr>
          <w:p w:rsidR="003E3B78" w:rsidRPr="002E6E74" w:rsidRDefault="003E3B78" w:rsidP="00B75EBA">
            <w:pPr>
              <w:jc w:val="center"/>
              <w:rPr>
                <w:sz w:val="18"/>
                <w:szCs w:val="20"/>
              </w:rPr>
            </w:pPr>
            <w:r w:rsidRPr="002E6E74">
              <w:rPr>
                <w:sz w:val="18"/>
                <w:szCs w:val="20"/>
              </w:rPr>
              <w:t>2251277.31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568</w:t>
            </w:r>
          </w:p>
        </w:tc>
        <w:tc>
          <w:tcPr>
            <w:tcW w:w="1558" w:type="dxa"/>
          </w:tcPr>
          <w:p w:rsidR="003E3B78" w:rsidRPr="002E6E74" w:rsidRDefault="003E3B78" w:rsidP="00B75EBA">
            <w:pPr>
              <w:jc w:val="center"/>
              <w:rPr>
                <w:sz w:val="18"/>
                <w:szCs w:val="20"/>
              </w:rPr>
            </w:pPr>
            <w:r w:rsidRPr="002E6E74">
              <w:rPr>
                <w:sz w:val="18"/>
                <w:szCs w:val="20"/>
              </w:rPr>
              <w:t>370098.58</w:t>
            </w:r>
          </w:p>
        </w:tc>
        <w:tc>
          <w:tcPr>
            <w:tcW w:w="1562" w:type="dxa"/>
          </w:tcPr>
          <w:p w:rsidR="003E3B78" w:rsidRPr="002E6E74" w:rsidRDefault="003E3B78" w:rsidP="00B75EBA">
            <w:pPr>
              <w:jc w:val="center"/>
              <w:rPr>
                <w:sz w:val="18"/>
                <w:szCs w:val="20"/>
              </w:rPr>
            </w:pPr>
            <w:r w:rsidRPr="002E6E74">
              <w:rPr>
                <w:sz w:val="18"/>
                <w:szCs w:val="20"/>
              </w:rPr>
              <w:t>2251295.32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569</w:t>
            </w:r>
          </w:p>
        </w:tc>
        <w:tc>
          <w:tcPr>
            <w:tcW w:w="1558" w:type="dxa"/>
          </w:tcPr>
          <w:p w:rsidR="003E3B78" w:rsidRPr="002E6E74" w:rsidRDefault="003E3B78" w:rsidP="00B75EBA">
            <w:pPr>
              <w:jc w:val="center"/>
              <w:rPr>
                <w:sz w:val="18"/>
                <w:szCs w:val="20"/>
              </w:rPr>
            </w:pPr>
            <w:r w:rsidRPr="002E6E74">
              <w:rPr>
                <w:sz w:val="18"/>
                <w:szCs w:val="20"/>
              </w:rPr>
              <w:t>370097.68</w:t>
            </w:r>
          </w:p>
        </w:tc>
        <w:tc>
          <w:tcPr>
            <w:tcW w:w="1562" w:type="dxa"/>
          </w:tcPr>
          <w:p w:rsidR="003E3B78" w:rsidRPr="002E6E74" w:rsidRDefault="003E3B78" w:rsidP="00B75EBA">
            <w:pPr>
              <w:jc w:val="center"/>
              <w:rPr>
                <w:sz w:val="18"/>
                <w:szCs w:val="20"/>
              </w:rPr>
            </w:pPr>
            <w:r w:rsidRPr="002E6E74">
              <w:rPr>
                <w:sz w:val="18"/>
                <w:szCs w:val="20"/>
              </w:rPr>
              <w:t>2251295.47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570</w:t>
            </w:r>
          </w:p>
        </w:tc>
        <w:tc>
          <w:tcPr>
            <w:tcW w:w="1558" w:type="dxa"/>
          </w:tcPr>
          <w:p w:rsidR="003E3B78" w:rsidRPr="002E6E74" w:rsidRDefault="003E3B78" w:rsidP="00B75EBA">
            <w:pPr>
              <w:jc w:val="center"/>
              <w:rPr>
                <w:sz w:val="18"/>
                <w:szCs w:val="20"/>
              </w:rPr>
            </w:pPr>
            <w:r w:rsidRPr="002E6E74">
              <w:rPr>
                <w:sz w:val="18"/>
                <w:szCs w:val="20"/>
              </w:rPr>
              <w:t>370096.38</w:t>
            </w:r>
          </w:p>
        </w:tc>
        <w:tc>
          <w:tcPr>
            <w:tcW w:w="1562" w:type="dxa"/>
          </w:tcPr>
          <w:p w:rsidR="003E3B78" w:rsidRPr="002E6E74" w:rsidRDefault="003E3B78" w:rsidP="00B75EBA">
            <w:pPr>
              <w:jc w:val="center"/>
              <w:rPr>
                <w:sz w:val="18"/>
                <w:szCs w:val="20"/>
              </w:rPr>
            </w:pPr>
            <w:r w:rsidRPr="002E6E74">
              <w:rPr>
                <w:sz w:val="18"/>
                <w:szCs w:val="20"/>
              </w:rPr>
              <w:t>2251296.40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571</w:t>
            </w:r>
          </w:p>
        </w:tc>
        <w:tc>
          <w:tcPr>
            <w:tcW w:w="1558" w:type="dxa"/>
          </w:tcPr>
          <w:p w:rsidR="003E3B78" w:rsidRPr="002E6E74" w:rsidRDefault="003E3B78" w:rsidP="00B75EBA">
            <w:pPr>
              <w:jc w:val="center"/>
              <w:rPr>
                <w:sz w:val="18"/>
                <w:szCs w:val="20"/>
              </w:rPr>
            </w:pPr>
            <w:r w:rsidRPr="002E6E74">
              <w:rPr>
                <w:sz w:val="18"/>
                <w:szCs w:val="20"/>
              </w:rPr>
              <w:t>370095.24</w:t>
            </w:r>
          </w:p>
        </w:tc>
        <w:tc>
          <w:tcPr>
            <w:tcW w:w="1562" w:type="dxa"/>
          </w:tcPr>
          <w:p w:rsidR="003E3B78" w:rsidRPr="002E6E74" w:rsidRDefault="003E3B78" w:rsidP="00B75EBA">
            <w:pPr>
              <w:jc w:val="center"/>
              <w:rPr>
                <w:sz w:val="18"/>
                <w:szCs w:val="20"/>
              </w:rPr>
            </w:pPr>
            <w:r w:rsidRPr="002E6E74">
              <w:rPr>
                <w:sz w:val="18"/>
                <w:szCs w:val="20"/>
              </w:rPr>
              <w:t>2251300.99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572</w:t>
            </w:r>
          </w:p>
        </w:tc>
        <w:tc>
          <w:tcPr>
            <w:tcW w:w="1558" w:type="dxa"/>
          </w:tcPr>
          <w:p w:rsidR="003E3B78" w:rsidRPr="002E6E74" w:rsidRDefault="003E3B78" w:rsidP="00B75EBA">
            <w:pPr>
              <w:jc w:val="center"/>
              <w:rPr>
                <w:sz w:val="18"/>
                <w:szCs w:val="20"/>
              </w:rPr>
            </w:pPr>
            <w:r w:rsidRPr="002E6E74">
              <w:rPr>
                <w:sz w:val="18"/>
                <w:szCs w:val="20"/>
              </w:rPr>
              <w:t>370096.04</w:t>
            </w:r>
          </w:p>
        </w:tc>
        <w:tc>
          <w:tcPr>
            <w:tcW w:w="1562" w:type="dxa"/>
          </w:tcPr>
          <w:p w:rsidR="003E3B78" w:rsidRPr="002E6E74" w:rsidRDefault="003E3B78" w:rsidP="00B75EBA">
            <w:pPr>
              <w:jc w:val="center"/>
              <w:rPr>
                <w:sz w:val="18"/>
                <w:szCs w:val="20"/>
              </w:rPr>
            </w:pPr>
            <w:r w:rsidRPr="002E6E74">
              <w:rPr>
                <w:sz w:val="18"/>
                <w:szCs w:val="20"/>
              </w:rPr>
              <w:t>2251306.13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573</w:t>
            </w:r>
          </w:p>
        </w:tc>
        <w:tc>
          <w:tcPr>
            <w:tcW w:w="1558" w:type="dxa"/>
          </w:tcPr>
          <w:p w:rsidR="003E3B78" w:rsidRPr="002E6E74" w:rsidRDefault="003E3B78" w:rsidP="00B75EBA">
            <w:pPr>
              <w:jc w:val="center"/>
              <w:rPr>
                <w:sz w:val="18"/>
                <w:szCs w:val="20"/>
              </w:rPr>
            </w:pPr>
            <w:r w:rsidRPr="002E6E74">
              <w:rPr>
                <w:sz w:val="18"/>
                <w:szCs w:val="20"/>
              </w:rPr>
              <w:t>370093.76</w:t>
            </w:r>
          </w:p>
        </w:tc>
        <w:tc>
          <w:tcPr>
            <w:tcW w:w="1562" w:type="dxa"/>
          </w:tcPr>
          <w:p w:rsidR="003E3B78" w:rsidRPr="002E6E74" w:rsidRDefault="003E3B78" w:rsidP="00B75EBA">
            <w:pPr>
              <w:jc w:val="center"/>
              <w:rPr>
                <w:sz w:val="18"/>
                <w:szCs w:val="20"/>
              </w:rPr>
            </w:pPr>
            <w:r w:rsidRPr="002E6E74">
              <w:rPr>
                <w:sz w:val="18"/>
                <w:szCs w:val="20"/>
              </w:rPr>
              <w:t>2251311.26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574</w:t>
            </w:r>
          </w:p>
        </w:tc>
        <w:tc>
          <w:tcPr>
            <w:tcW w:w="1558" w:type="dxa"/>
          </w:tcPr>
          <w:p w:rsidR="003E3B78" w:rsidRPr="002E6E74" w:rsidRDefault="003E3B78" w:rsidP="00B75EBA">
            <w:pPr>
              <w:jc w:val="center"/>
              <w:rPr>
                <w:sz w:val="18"/>
                <w:szCs w:val="20"/>
              </w:rPr>
            </w:pPr>
            <w:r w:rsidRPr="002E6E74">
              <w:rPr>
                <w:sz w:val="18"/>
                <w:szCs w:val="20"/>
              </w:rPr>
              <w:t>370093.22</w:t>
            </w:r>
          </w:p>
        </w:tc>
        <w:tc>
          <w:tcPr>
            <w:tcW w:w="1562" w:type="dxa"/>
          </w:tcPr>
          <w:p w:rsidR="003E3B78" w:rsidRPr="002E6E74" w:rsidRDefault="003E3B78" w:rsidP="00B75EBA">
            <w:pPr>
              <w:jc w:val="center"/>
              <w:rPr>
                <w:sz w:val="18"/>
                <w:szCs w:val="20"/>
              </w:rPr>
            </w:pPr>
            <w:r w:rsidRPr="002E6E74">
              <w:rPr>
                <w:sz w:val="18"/>
                <w:szCs w:val="20"/>
              </w:rPr>
              <w:t>2251315.73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575</w:t>
            </w:r>
          </w:p>
        </w:tc>
        <w:tc>
          <w:tcPr>
            <w:tcW w:w="1558" w:type="dxa"/>
          </w:tcPr>
          <w:p w:rsidR="003E3B78" w:rsidRPr="002E6E74" w:rsidRDefault="003E3B78" w:rsidP="00B75EBA">
            <w:pPr>
              <w:jc w:val="center"/>
              <w:rPr>
                <w:sz w:val="18"/>
                <w:szCs w:val="20"/>
              </w:rPr>
            </w:pPr>
            <w:r w:rsidRPr="002E6E74">
              <w:rPr>
                <w:sz w:val="18"/>
                <w:szCs w:val="20"/>
              </w:rPr>
              <w:t>370092.35</w:t>
            </w:r>
          </w:p>
        </w:tc>
        <w:tc>
          <w:tcPr>
            <w:tcW w:w="1562" w:type="dxa"/>
          </w:tcPr>
          <w:p w:rsidR="003E3B78" w:rsidRPr="002E6E74" w:rsidRDefault="003E3B78" w:rsidP="00B75EBA">
            <w:pPr>
              <w:jc w:val="center"/>
              <w:rPr>
                <w:sz w:val="18"/>
                <w:szCs w:val="20"/>
              </w:rPr>
            </w:pPr>
            <w:r w:rsidRPr="002E6E74">
              <w:rPr>
                <w:sz w:val="18"/>
                <w:szCs w:val="20"/>
              </w:rPr>
              <w:t>2251331.24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576</w:t>
            </w:r>
          </w:p>
        </w:tc>
        <w:tc>
          <w:tcPr>
            <w:tcW w:w="1558" w:type="dxa"/>
          </w:tcPr>
          <w:p w:rsidR="003E3B78" w:rsidRPr="002E6E74" w:rsidRDefault="003E3B78" w:rsidP="00B75EBA">
            <w:pPr>
              <w:jc w:val="center"/>
              <w:rPr>
                <w:sz w:val="18"/>
                <w:szCs w:val="20"/>
              </w:rPr>
            </w:pPr>
            <w:r w:rsidRPr="002E6E74">
              <w:rPr>
                <w:sz w:val="18"/>
                <w:szCs w:val="20"/>
              </w:rPr>
              <w:t>370092.57</w:t>
            </w:r>
          </w:p>
        </w:tc>
        <w:tc>
          <w:tcPr>
            <w:tcW w:w="1562" w:type="dxa"/>
          </w:tcPr>
          <w:p w:rsidR="003E3B78" w:rsidRPr="002E6E74" w:rsidRDefault="003E3B78" w:rsidP="00B75EBA">
            <w:pPr>
              <w:jc w:val="center"/>
              <w:rPr>
                <w:sz w:val="18"/>
                <w:szCs w:val="20"/>
              </w:rPr>
            </w:pPr>
            <w:r w:rsidRPr="002E6E74">
              <w:rPr>
                <w:sz w:val="18"/>
                <w:szCs w:val="20"/>
              </w:rPr>
              <w:t>2251340.44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577</w:t>
            </w:r>
          </w:p>
        </w:tc>
        <w:tc>
          <w:tcPr>
            <w:tcW w:w="1558" w:type="dxa"/>
          </w:tcPr>
          <w:p w:rsidR="003E3B78" w:rsidRPr="002E6E74" w:rsidRDefault="003E3B78" w:rsidP="00B75EBA">
            <w:pPr>
              <w:jc w:val="center"/>
              <w:rPr>
                <w:sz w:val="18"/>
                <w:szCs w:val="20"/>
              </w:rPr>
            </w:pPr>
            <w:r w:rsidRPr="002E6E74">
              <w:rPr>
                <w:sz w:val="18"/>
                <w:szCs w:val="20"/>
              </w:rPr>
              <w:t>370093.99</w:t>
            </w:r>
          </w:p>
        </w:tc>
        <w:tc>
          <w:tcPr>
            <w:tcW w:w="1562" w:type="dxa"/>
          </w:tcPr>
          <w:p w:rsidR="003E3B78" w:rsidRPr="002E6E74" w:rsidRDefault="003E3B78" w:rsidP="00B75EBA">
            <w:pPr>
              <w:jc w:val="center"/>
              <w:rPr>
                <w:sz w:val="18"/>
                <w:szCs w:val="20"/>
              </w:rPr>
            </w:pPr>
            <w:r w:rsidRPr="002E6E74">
              <w:rPr>
                <w:sz w:val="18"/>
                <w:szCs w:val="20"/>
              </w:rPr>
              <w:t>2251350.60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578</w:t>
            </w:r>
          </w:p>
        </w:tc>
        <w:tc>
          <w:tcPr>
            <w:tcW w:w="1558" w:type="dxa"/>
          </w:tcPr>
          <w:p w:rsidR="003E3B78" w:rsidRPr="002E6E74" w:rsidRDefault="003E3B78" w:rsidP="00B75EBA">
            <w:pPr>
              <w:jc w:val="center"/>
              <w:rPr>
                <w:sz w:val="18"/>
                <w:szCs w:val="20"/>
              </w:rPr>
            </w:pPr>
            <w:r w:rsidRPr="002E6E74">
              <w:rPr>
                <w:sz w:val="18"/>
                <w:szCs w:val="20"/>
              </w:rPr>
              <w:t>370091.03</w:t>
            </w:r>
          </w:p>
        </w:tc>
        <w:tc>
          <w:tcPr>
            <w:tcW w:w="1562" w:type="dxa"/>
          </w:tcPr>
          <w:p w:rsidR="003E3B78" w:rsidRPr="002E6E74" w:rsidRDefault="003E3B78" w:rsidP="00B75EBA">
            <w:pPr>
              <w:jc w:val="center"/>
              <w:rPr>
                <w:sz w:val="18"/>
                <w:szCs w:val="20"/>
              </w:rPr>
            </w:pPr>
            <w:r w:rsidRPr="002E6E74">
              <w:rPr>
                <w:sz w:val="18"/>
                <w:szCs w:val="20"/>
              </w:rPr>
              <w:t>2251359.75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579</w:t>
            </w:r>
          </w:p>
        </w:tc>
        <w:tc>
          <w:tcPr>
            <w:tcW w:w="1558" w:type="dxa"/>
          </w:tcPr>
          <w:p w:rsidR="003E3B78" w:rsidRPr="002E6E74" w:rsidRDefault="003E3B78" w:rsidP="00B75EBA">
            <w:pPr>
              <w:jc w:val="center"/>
              <w:rPr>
                <w:sz w:val="18"/>
                <w:szCs w:val="20"/>
              </w:rPr>
            </w:pPr>
            <w:r w:rsidRPr="002E6E74">
              <w:rPr>
                <w:sz w:val="18"/>
                <w:szCs w:val="20"/>
              </w:rPr>
              <w:t>370090.11</w:t>
            </w:r>
          </w:p>
        </w:tc>
        <w:tc>
          <w:tcPr>
            <w:tcW w:w="1562" w:type="dxa"/>
          </w:tcPr>
          <w:p w:rsidR="003E3B78" w:rsidRPr="002E6E74" w:rsidRDefault="003E3B78" w:rsidP="00B75EBA">
            <w:pPr>
              <w:jc w:val="center"/>
              <w:rPr>
                <w:sz w:val="18"/>
                <w:szCs w:val="20"/>
              </w:rPr>
            </w:pPr>
            <w:r w:rsidRPr="002E6E74">
              <w:rPr>
                <w:sz w:val="18"/>
                <w:szCs w:val="20"/>
              </w:rPr>
              <w:t>2251370.60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580</w:t>
            </w:r>
          </w:p>
        </w:tc>
        <w:tc>
          <w:tcPr>
            <w:tcW w:w="1558" w:type="dxa"/>
          </w:tcPr>
          <w:p w:rsidR="003E3B78" w:rsidRPr="002E6E74" w:rsidRDefault="003E3B78" w:rsidP="00B75EBA">
            <w:pPr>
              <w:jc w:val="center"/>
              <w:rPr>
                <w:sz w:val="18"/>
                <w:szCs w:val="20"/>
              </w:rPr>
            </w:pPr>
            <w:r w:rsidRPr="002E6E74">
              <w:rPr>
                <w:sz w:val="18"/>
                <w:szCs w:val="20"/>
              </w:rPr>
              <w:t>370087.07</w:t>
            </w:r>
          </w:p>
        </w:tc>
        <w:tc>
          <w:tcPr>
            <w:tcW w:w="1562" w:type="dxa"/>
          </w:tcPr>
          <w:p w:rsidR="003E3B78" w:rsidRPr="002E6E74" w:rsidRDefault="003E3B78" w:rsidP="00B75EBA">
            <w:pPr>
              <w:jc w:val="center"/>
              <w:rPr>
                <w:sz w:val="18"/>
                <w:szCs w:val="20"/>
              </w:rPr>
            </w:pPr>
            <w:r w:rsidRPr="002E6E74">
              <w:rPr>
                <w:sz w:val="18"/>
                <w:szCs w:val="20"/>
              </w:rPr>
              <w:t>2251391.25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581</w:t>
            </w:r>
          </w:p>
        </w:tc>
        <w:tc>
          <w:tcPr>
            <w:tcW w:w="1558" w:type="dxa"/>
          </w:tcPr>
          <w:p w:rsidR="003E3B78" w:rsidRPr="002E6E74" w:rsidRDefault="003E3B78" w:rsidP="00B75EBA">
            <w:pPr>
              <w:jc w:val="center"/>
              <w:rPr>
                <w:sz w:val="18"/>
                <w:szCs w:val="20"/>
              </w:rPr>
            </w:pPr>
            <w:r w:rsidRPr="002E6E74">
              <w:rPr>
                <w:sz w:val="18"/>
                <w:szCs w:val="20"/>
              </w:rPr>
              <w:t>370087.63</w:t>
            </w:r>
          </w:p>
        </w:tc>
        <w:tc>
          <w:tcPr>
            <w:tcW w:w="1562" w:type="dxa"/>
          </w:tcPr>
          <w:p w:rsidR="003E3B78" w:rsidRPr="002E6E74" w:rsidRDefault="003E3B78" w:rsidP="00B75EBA">
            <w:pPr>
              <w:jc w:val="center"/>
              <w:rPr>
                <w:sz w:val="18"/>
                <w:szCs w:val="20"/>
              </w:rPr>
            </w:pPr>
            <w:r w:rsidRPr="002E6E74">
              <w:rPr>
                <w:sz w:val="18"/>
                <w:szCs w:val="20"/>
              </w:rPr>
              <w:t>2251393.46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582</w:t>
            </w:r>
          </w:p>
        </w:tc>
        <w:tc>
          <w:tcPr>
            <w:tcW w:w="1558" w:type="dxa"/>
          </w:tcPr>
          <w:p w:rsidR="003E3B78" w:rsidRPr="002E6E74" w:rsidRDefault="003E3B78" w:rsidP="00B75EBA">
            <w:pPr>
              <w:jc w:val="center"/>
              <w:rPr>
                <w:sz w:val="18"/>
                <w:szCs w:val="20"/>
              </w:rPr>
            </w:pPr>
            <w:r w:rsidRPr="002E6E74">
              <w:rPr>
                <w:sz w:val="18"/>
                <w:szCs w:val="20"/>
              </w:rPr>
              <w:t>370089.36</w:t>
            </w:r>
          </w:p>
        </w:tc>
        <w:tc>
          <w:tcPr>
            <w:tcW w:w="1562" w:type="dxa"/>
          </w:tcPr>
          <w:p w:rsidR="003E3B78" w:rsidRPr="002E6E74" w:rsidRDefault="003E3B78" w:rsidP="00B75EBA">
            <w:pPr>
              <w:jc w:val="center"/>
              <w:rPr>
                <w:sz w:val="18"/>
                <w:szCs w:val="20"/>
              </w:rPr>
            </w:pPr>
            <w:r w:rsidRPr="002E6E74">
              <w:rPr>
                <w:sz w:val="18"/>
                <w:szCs w:val="20"/>
              </w:rPr>
              <w:t>2251403.86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583</w:t>
            </w:r>
          </w:p>
        </w:tc>
        <w:tc>
          <w:tcPr>
            <w:tcW w:w="1558" w:type="dxa"/>
          </w:tcPr>
          <w:p w:rsidR="003E3B78" w:rsidRPr="002E6E74" w:rsidRDefault="003E3B78" w:rsidP="00B75EBA">
            <w:pPr>
              <w:jc w:val="center"/>
              <w:rPr>
                <w:sz w:val="18"/>
                <w:szCs w:val="20"/>
              </w:rPr>
            </w:pPr>
            <w:r w:rsidRPr="002E6E74">
              <w:rPr>
                <w:sz w:val="18"/>
                <w:szCs w:val="20"/>
              </w:rPr>
              <w:t>370080.86</w:t>
            </w:r>
          </w:p>
        </w:tc>
        <w:tc>
          <w:tcPr>
            <w:tcW w:w="1562" w:type="dxa"/>
          </w:tcPr>
          <w:p w:rsidR="003E3B78" w:rsidRPr="002E6E74" w:rsidRDefault="003E3B78" w:rsidP="00B75EBA">
            <w:pPr>
              <w:jc w:val="center"/>
              <w:rPr>
                <w:sz w:val="18"/>
                <w:szCs w:val="20"/>
              </w:rPr>
            </w:pPr>
            <w:r w:rsidRPr="002E6E74">
              <w:rPr>
                <w:sz w:val="18"/>
                <w:szCs w:val="20"/>
              </w:rPr>
              <w:t>2251413.42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584</w:t>
            </w:r>
          </w:p>
        </w:tc>
        <w:tc>
          <w:tcPr>
            <w:tcW w:w="1558" w:type="dxa"/>
          </w:tcPr>
          <w:p w:rsidR="003E3B78" w:rsidRPr="002E6E74" w:rsidRDefault="003E3B78" w:rsidP="00B75EBA">
            <w:pPr>
              <w:jc w:val="center"/>
              <w:rPr>
                <w:sz w:val="18"/>
                <w:szCs w:val="20"/>
              </w:rPr>
            </w:pPr>
            <w:r w:rsidRPr="002E6E74">
              <w:rPr>
                <w:sz w:val="18"/>
                <w:szCs w:val="20"/>
              </w:rPr>
              <w:t>370079.14</w:t>
            </w:r>
          </w:p>
        </w:tc>
        <w:tc>
          <w:tcPr>
            <w:tcW w:w="1562" w:type="dxa"/>
          </w:tcPr>
          <w:p w:rsidR="003E3B78" w:rsidRPr="002E6E74" w:rsidRDefault="003E3B78" w:rsidP="00B75EBA">
            <w:pPr>
              <w:jc w:val="center"/>
              <w:rPr>
                <w:sz w:val="18"/>
                <w:szCs w:val="20"/>
              </w:rPr>
            </w:pPr>
            <w:r w:rsidRPr="002E6E74">
              <w:rPr>
                <w:sz w:val="18"/>
                <w:szCs w:val="20"/>
              </w:rPr>
              <w:t>2251417.18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585</w:t>
            </w:r>
          </w:p>
        </w:tc>
        <w:tc>
          <w:tcPr>
            <w:tcW w:w="1558" w:type="dxa"/>
          </w:tcPr>
          <w:p w:rsidR="003E3B78" w:rsidRPr="002E6E74" w:rsidRDefault="003E3B78" w:rsidP="00B75EBA">
            <w:pPr>
              <w:jc w:val="center"/>
              <w:rPr>
                <w:sz w:val="18"/>
                <w:szCs w:val="20"/>
              </w:rPr>
            </w:pPr>
            <w:r w:rsidRPr="002E6E74">
              <w:rPr>
                <w:sz w:val="18"/>
                <w:szCs w:val="20"/>
              </w:rPr>
              <w:t>370074.98</w:t>
            </w:r>
          </w:p>
        </w:tc>
        <w:tc>
          <w:tcPr>
            <w:tcW w:w="1562" w:type="dxa"/>
          </w:tcPr>
          <w:p w:rsidR="003E3B78" w:rsidRPr="002E6E74" w:rsidRDefault="003E3B78" w:rsidP="00B75EBA">
            <w:pPr>
              <w:jc w:val="center"/>
              <w:rPr>
                <w:sz w:val="18"/>
                <w:szCs w:val="20"/>
              </w:rPr>
            </w:pPr>
            <w:r w:rsidRPr="002E6E74">
              <w:rPr>
                <w:sz w:val="18"/>
                <w:szCs w:val="20"/>
              </w:rPr>
              <w:t>2251432.63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586</w:t>
            </w:r>
          </w:p>
        </w:tc>
        <w:tc>
          <w:tcPr>
            <w:tcW w:w="1558" w:type="dxa"/>
          </w:tcPr>
          <w:p w:rsidR="003E3B78" w:rsidRPr="002E6E74" w:rsidRDefault="003E3B78" w:rsidP="00B75EBA">
            <w:pPr>
              <w:jc w:val="center"/>
              <w:rPr>
                <w:sz w:val="18"/>
                <w:szCs w:val="20"/>
              </w:rPr>
            </w:pPr>
            <w:r w:rsidRPr="002E6E74">
              <w:rPr>
                <w:sz w:val="18"/>
                <w:szCs w:val="20"/>
              </w:rPr>
              <w:t>370070.77</w:t>
            </w:r>
          </w:p>
        </w:tc>
        <w:tc>
          <w:tcPr>
            <w:tcW w:w="1562" w:type="dxa"/>
          </w:tcPr>
          <w:p w:rsidR="003E3B78" w:rsidRPr="002E6E74" w:rsidRDefault="003E3B78" w:rsidP="00B75EBA">
            <w:pPr>
              <w:jc w:val="center"/>
              <w:rPr>
                <w:sz w:val="18"/>
                <w:szCs w:val="20"/>
              </w:rPr>
            </w:pPr>
            <w:r w:rsidRPr="002E6E74">
              <w:rPr>
                <w:sz w:val="18"/>
                <w:szCs w:val="20"/>
              </w:rPr>
              <w:t>2251456.22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587</w:t>
            </w:r>
          </w:p>
        </w:tc>
        <w:tc>
          <w:tcPr>
            <w:tcW w:w="1558" w:type="dxa"/>
          </w:tcPr>
          <w:p w:rsidR="003E3B78" w:rsidRPr="002E6E74" w:rsidRDefault="003E3B78" w:rsidP="00B75EBA">
            <w:pPr>
              <w:jc w:val="center"/>
              <w:rPr>
                <w:sz w:val="18"/>
                <w:szCs w:val="20"/>
              </w:rPr>
            </w:pPr>
            <w:r w:rsidRPr="002E6E74">
              <w:rPr>
                <w:sz w:val="18"/>
                <w:szCs w:val="20"/>
              </w:rPr>
              <w:t>370067.46</w:t>
            </w:r>
          </w:p>
        </w:tc>
        <w:tc>
          <w:tcPr>
            <w:tcW w:w="1562" w:type="dxa"/>
          </w:tcPr>
          <w:p w:rsidR="003E3B78" w:rsidRPr="002E6E74" w:rsidRDefault="003E3B78" w:rsidP="00B75EBA">
            <w:pPr>
              <w:jc w:val="center"/>
              <w:rPr>
                <w:sz w:val="18"/>
                <w:szCs w:val="20"/>
              </w:rPr>
            </w:pPr>
            <w:r w:rsidRPr="002E6E74">
              <w:rPr>
                <w:sz w:val="18"/>
                <w:szCs w:val="20"/>
              </w:rPr>
              <w:t>2251482.08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588</w:t>
            </w:r>
          </w:p>
        </w:tc>
        <w:tc>
          <w:tcPr>
            <w:tcW w:w="1558" w:type="dxa"/>
          </w:tcPr>
          <w:p w:rsidR="003E3B78" w:rsidRPr="002E6E74" w:rsidRDefault="003E3B78" w:rsidP="00B75EBA">
            <w:pPr>
              <w:jc w:val="center"/>
              <w:rPr>
                <w:sz w:val="18"/>
                <w:szCs w:val="20"/>
              </w:rPr>
            </w:pPr>
            <w:r w:rsidRPr="002E6E74">
              <w:rPr>
                <w:sz w:val="18"/>
                <w:szCs w:val="20"/>
              </w:rPr>
              <w:t>370066.68</w:t>
            </w:r>
          </w:p>
        </w:tc>
        <w:tc>
          <w:tcPr>
            <w:tcW w:w="1562" w:type="dxa"/>
          </w:tcPr>
          <w:p w:rsidR="003E3B78" w:rsidRPr="002E6E74" w:rsidRDefault="003E3B78" w:rsidP="00B75EBA">
            <w:pPr>
              <w:jc w:val="center"/>
              <w:rPr>
                <w:sz w:val="18"/>
                <w:szCs w:val="20"/>
              </w:rPr>
            </w:pPr>
            <w:r w:rsidRPr="002E6E74">
              <w:rPr>
                <w:sz w:val="18"/>
                <w:szCs w:val="20"/>
              </w:rPr>
              <w:t>2251491.81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589</w:t>
            </w:r>
          </w:p>
        </w:tc>
        <w:tc>
          <w:tcPr>
            <w:tcW w:w="1558" w:type="dxa"/>
          </w:tcPr>
          <w:p w:rsidR="003E3B78" w:rsidRPr="002E6E74" w:rsidRDefault="003E3B78" w:rsidP="00B75EBA">
            <w:pPr>
              <w:jc w:val="center"/>
              <w:rPr>
                <w:sz w:val="18"/>
                <w:szCs w:val="20"/>
              </w:rPr>
            </w:pPr>
            <w:r w:rsidRPr="002E6E74">
              <w:rPr>
                <w:sz w:val="18"/>
                <w:szCs w:val="20"/>
              </w:rPr>
              <w:t>370067.28</w:t>
            </w:r>
          </w:p>
        </w:tc>
        <w:tc>
          <w:tcPr>
            <w:tcW w:w="1562" w:type="dxa"/>
          </w:tcPr>
          <w:p w:rsidR="003E3B78" w:rsidRPr="002E6E74" w:rsidRDefault="003E3B78" w:rsidP="00B75EBA">
            <w:pPr>
              <w:jc w:val="center"/>
              <w:rPr>
                <w:sz w:val="18"/>
                <w:szCs w:val="20"/>
              </w:rPr>
            </w:pPr>
            <w:r w:rsidRPr="002E6E74">
              <w:rPr>
                <w:sz w:val="18"/>
                <w:szCs w:val="20"/>
              </w:rPr>
              <w:t>2251506.30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590</w:t>
            </w:r>
          </w:p>
        </w:tc>
        <w:tc>
          <w:tcPr>
            <w:tcW w:w="1558" w:type="dxa"/>
          </w:tcPr>
          <w:p w:rsidR="003E3B78" w:rsidRPr="002E6E74" w:rsidRDefault="003E3B78" w:rsidP="00B75EBA">
            <w:pPr>
              <w:jc w:val="center"/>
              <w:rPr>
                <w:sz w:val="18"/>
                <w:szCs w:val="20"/>
              </w:rPr>
            </w:pPr>
            <w:r w:rsidRPr="002E6E74">
              <w:rPr>
                <w:sz w:val="18"/>
                <w:szCs w:val="20"/>
              </w:rPr>
              <w:t>370066.50</w:t>
            </w:r>
          </w:p>
        </w:tc>
        <w:tc>
          <w:tcPr>
            <w:tcW w:w="1562" w:type="dxa"/>
          </w:tcPr>
          <w:p w:rsidR="003E3B78" w:rsidRPr="002E6E74" w:rsidRDefault="003E3B78" w:rsidP="00B75EBA">
            <w:pPr>
              <w:jc w:val="center"/>
              <w:rPr>
                <w:sz w:val="18"/>
                <w:szCs w:val="20"/>
              </w:rPr>
            </w:pPr>
            <w:r w:rsidRPr="002E6E74">
              <w:rPr>
                <w:sz w:val="18"/>
                <w:szCs w:val="20"/>
              </w:rPr>
              <w:t>2251516.38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591</w:t>
            </w:r>
          </w:p>
        </w:tc>
        <w:tc>
          <w:tcPr>
            <w:tcW w:w="1558" w:type="dxa"/>
          </w:tcPr>
          <w:p w:rsidR="003E3B78" w:rsidRPr="002E6E74" w:rsidRDefault="003E3B78" w:rsidP="00B75EBA">
            <w:pPr>
              <w:jc w:val="center"/>
              <w:rPr>
                <w:sz w:val="18"/>
                <w:szCs w:val="20"/>
              </w:rPr>
            </w:pPr>
            <w:r w:rsidRPr="002E6E74">
              <w:rPr>
                <w:sz w:val="18"/>
                <w:szCs w:val="20"/>
              </w:rPr>
              <w:t>370063.31</w:t>
            </w:r>
          </w:p>
        </w:tc>
        <w:tc>
          <w:tcPr>
            <w:tcW w:w="1562" w:type="dxa"/>
          </w:tcPr>
          <w:p w:rsidR="003E3B78" w:rsidRPr="002E6E74" w:rsidRDefault="003E3B78" w:rsidP="00B75EBA">
            <w:pPr>
              <w:jc w:val="center"/>
              <w:rPr>
                <w:sz w:val="18"/>
                <w:szCs w:val="20"/>
              </w:rPr>
            </w:pPr>
            <w:r w:rsidRPr="002E6E74">
              <w:rPr>
                <w:sz w:val="18"/>
                <w:szCs w:val="20"/>
              </w:rPr>
              <w:t>2251531.50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592</w:t>
            </w:r>
          </w:p>
        </w:tc>
        <w:tc>
          <w:tcPr>
            <w:tcW w:w="1558" w:type="dxa"/>
          </w:tcPr>
          <w:p w:rsidR="003E3B78" w:rsidRPr="002E6E74" w:rsidRDefault="003E3B78" w:rsidP="00B75EBA">
            <w:pPr>
              <w:jc w:val="center"/>
              <w:rPr>
                <w:sz w:val="18"/>
                <w:szCs w:val="20"/>
              </w:rPr>
            </w:pPr>
            <w:r w:rsidRPr="002E6E74">
              <w:rPr>
                <w:sz w:val="18"/>
                <w:szCs w:val="20"/>
              </w:rPr>
              <w:t>370061.92</w:t>
            </w:r>
          </w:p>
        </w:tc>
        <w:tc>
          <w:tcPr>
            <w:tcW w:w="1562" w:type="dxa"/>
          </w:tcPr>
          <w:p w:rsidR="003E3B78" w:rsidRPr="002E6E74" w:rsidRDefault="003E3B78" w:rsidP="00B75EBA">
            <w:pPr>
              <w:jc w:val="center"/>
              <w:rPr>
                <w:sz w:val="18"/>
                <w:szCs w:val="20"/>
              </w:rPr>
            </w:pPr>
            <w:r w:rsidRPr="002E6E74">
              <w:rPr>
                <w:sz w:val="18"/>
                <w:szCs w:val="20"/>
              </w:rPr>
              <w:t>2251537.84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593</w:t>
            </w:r>
          </w:p>
        </w:tc>
        <w:tc>
          <w:tcPr>
            <w:tcW w:w="1558" w:type="dxa"/>
          </w:tcPr>
          <w:p w:rsidR="003E3B78" w:rsidRPr="002E6E74" w:rsidRDefault="003E3B78" w:rsidP="00B75EBA">
            <w:pPr>
              <w:jc w:val="center"/>
              <w:rPr>
                <w:sz w:val="18"/>
                <w:szCs w:val="20"/>
              </w:rPr>
            </w:pPr>
            <w:r w:rsidRPr="002E6E74">
              <w:rPr>
                <w:sz w:val="18"/>
                <w:szCs w:val="20"/>
              </w:rPr>
              <w:t>370055.61</w:t>
            </w:r>
          </w:p>
        </w:tc>
        <w:tc>
          <w:tcPr>
            <w:tcW w:w="1562" w:type="dxa"/>
          </w:tcPr>
          <w:p w:rsidR="003E3B78" w:rsidRPr="002E6E74" w:rsidRDefault="003E3B78" w:rsidP="00B75EBA">
            <w:pPr>
              <w:jc w:val="center"/>
              <w:rPr>
                <w:sz w:val="18"/>
                <w:szCs w:val="20"/>
              </w:rPr>
            </w:pPr>
            <w:r w:rsidRPr="002E6E74">
              <w:rPr>
                <w:sz w:val="18"/>
                <w:szCs w:val="20"/>
              </w:rPr>
              <w:t>2251587.70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594</w:t>
            </w:r>
          </w:p>
        </w:tc>
        <w:tc>
          <w:tcPr>
            <w:tcW w:w="1558" w:type="dxa"/>
          </w:tcPr>
          <w:p w:rsidR="003E3B78" w:rsidRPr="002E6E74" w:rsidRDefault="003E3B78" w:rsidP="00B75EBA">
            <w:pPr>
              <w:jc w:val="center"/>
              <w:rPr>
                <w:sz w:val="18"/>
                <w:szCs w:val="20"/>
              </w:rPr>
            </w:pPr>
            <w:r w:rsidRPr="002E6E74">
              <w:rPr>
                <w:sz w:val="18"/>
                <w:szCs w:val="20"/>
              </w:rPr>
              <w:t>370055.36</w:t>
            </w:r>
          </w:p>
        </w:tc>
        <w:tc>
          <w:tcPr>
            <w:tcW w:w="1562" w:type="dxa"/>
          </w:tcPr>
          <w:p w:rsidR="003E3B78" w:rsidRPr="002E6E74" w:rsidRDefault="003E3B78" w:rsidP="00B75EBA">
            <w:pPr>
              <w:jc w:val="center"/>
              <w:rPr>
                <w:sz w:val="18"/>
                <w:szCs w:val="20"/>
              </w:rPr>
            </w:pPr>
            <w:r w:rsidRPr="002E6E74">
              <w:rPr>
                <w:sz w:val="18"/>
                <w:szCs w:val="20"/>
              </w:rPr>
              <w:t>2251589.71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595</w:t>
            </w:r>
          </w:p>
        </w:tc>
        <w:tc>
          <w:tcPr>
            <w:tcW w:w="1558" w:type="dxa"/>
          </w:tcPr>
          <w:p w:rsidR="003E3B78" w:rsidRPr="002E6E74" w:rsidRDefault="003E3B78" w:rsidP="00B75EBA">
            <w:pPr>
              <w:jc w:val="center"/>
              <w:rPr>
                <w:sz w:val="18"/>
                <w:szCs w:val="20"/>
              </w:rPr>
            </w:pPr>
            <w:r w:rsidRPr="002E6E74">
              <w:rPr>
                <w:sz w:val="18"/>
                <w:szCs w:val="20"/>
              </w:rPr>
              <w:t>370054.51</w:t>
            </w:r>
          </w:p>
        </w:tc>
        <w:tc>
          <w:tcPr>
            <w:tcW w:w="1562" w:type="dxa"/>
          </w:tcPr>
          <w:p w:rsidR="003E3B78" w:rsidRPr="002E6E74" w:rsidRDefault="003E3B78" w:rsidP="00B75EBA">
            <w:pPr>
              <w:jc w:val="center"/>
              <w:rPr>
                <w:sz w:val="18"/>
                <w:szCs w:val="20"/>
              </w:rPr>
            </w:pPr>
            <w:r w:rsidRPr="002E6E74">
              <w:rPr>
                <w:sz w:val="18"/>
                <w:szCs w:val="20"/>
              </w:rPr>
              <w:t>2251596.50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596</w:t>
            </w:r>
          </w:p>
        </w:tc>
        <w:tc>
          <w:tcPr>
            <w:tcW w:w="1558" w:type="dxa"/>
          </w:tcPr>
          <w:p w:rsidR="003E3B78" w:rsidRPr="002E6E74" w:rsidRDefault="003E3B78" w:rsidP="00B75EBA">
            <w:pPr>
              <w:jc w:val="center"/>
              <w:rPr>
                <w:sz w:val="18"/>
                <w:szCs w:val="20"/>
              </w:rPr>
            </w:pPr>
            <w:r w:rsidRPr="002E6E74">
              <w:rPr>
                <w:sz w:val="18"/>
                <w:szCs w:val="20"/>
              </w:rPr>
              <w:t>370055.48</w:t>
            </w:r>
          </w:p>
        </w:tc>
        <w:tc>
          <w:tcPr>
            <w:tcW w:w="1562" w:type="dxa"/>
          </w:tcPr>
          <w:p w:rsidR="003E3B78" w:rsidRPr="002E6E74" w:rsidRDefault="003E3B78" w:rsidP="00B75EBA">
            <w:pPr>
              <w:jc w:val="center"/>
              <w:rPr>
                <w:sz w:val="18"/>
                <w:szCs w:val="20"/>
              </w:rPr>
            </w:pPr>
            <w:r w:rsidRPr="002E6E74">
              <w:rPr>
                <w:sz w:val="18"/>
                <w:szCs w:val="20"/>
              </w:rPr>
              <w:t>2251602.56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597</w:t>
            </w:r>
          </w:p>
        </w:tc>
        <w:tc>
          <w:tcPr>
            <w:tcW w:w="1558" w:type="dxa"/>
          </w:tcPr>
          <w:p w:rsidR="003E3B78" w:rsidRPr="002E6E74" w:rsidRDefault="003E3B78" w:rsidP="00B75EBA">
            <w:pPr>
              <w:jc w:val="center"/>
              <w:rPr>
                <w:sz w:val="18"/>
                <w:szCs w:val="20"/>
              </w:rPr>
            </w:pPr>
            <w:r w:rsidRPr="002E6E74">
              <w:rPr>
                <w:sz w:val="18"/>
                <w:szCs w:val="20"/>
              </w:rPr>
              <w:t>370075.59</w:t>
            </w:r>
          </w:p>
        </w:tc>
        <w:tc>
          <w:tcPr>
            <w:tcW w:w="1562" w:type="dxa"/>
          </w:tcPr>
          <w:p w:rsidR="003E3B78" w:rsidRPr="002E6E74" w:rsidRDefault="003E3B78" w:rsidP="00B75EBA">
            <w:pPr>
              <w:jc w:val="center"/>
              <w:rPr>
                <w:sz w:val="18"/>
                <w:szCs w:val="20"/>
              </w:rPr>
            </w:pPr>
            <w:r w:rsidRPr="002E6E74">
              <w:rPr>
                <w:sz w:val="18"/>
                <w:szCs w:val="20"/>
              </w:rPr>
              <w:t>2251601.92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598</w:t>
            </w:r>
          </w:p>
        </w:tc>
        <w:tc>
          <w:tcPr>
            <w:tcW w:w="1558" w:type="dxa"/>
          </w:tcPr>
          <w:p w:rsidR="003E3B78" w:rsidRPr="002E6E74" w:rsidRDefault="003E3B78" w:rsidP="00B75EBA">
            <w:pPr>
              <w:jc w:val="center"/>
              <w:rPr>
                <w:sz w:val="18"/>
                <w:szCs w:val="20"/>
              </w:rPr>
            </w:pPr>
            <w:r w:rsidRPr="002E6E74">
              <w:rPr>
                <w:sz w:val="18"/>
                <w:szCs w:val="20"/>
              </w:rPr>
              <w:t>370081.54</w:t>
            </w:r>
          </w:p>
        </w:tc>
        <w:tc>
          <w:tcPr>
            <w:tcW w:w="1562" w:type="dxa"/>
          </w:tcPr>
          <w:p w:rsidR="003E3B78" w:rsidRPr="002E6E74" w:rsidRDefault="003E3B78" w:rsidP="00B75EBA">
            <w:pPr>
              <w:jc w:val="center"/>
              <w:rPr>
                <w:sz w:val="18"/>
                <w:szCs w:val="20"/>
              </w:rPr>
            </w:pPr>
            <w:r w:rsidRPr="002E6E74">
              <w:rPr>
                <w:sz w:val="18"/>
                <w:szCs w:val="20"/>
              </w:rPr>
              <w:t>2251601.22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599</w:t>
            </w:r>
          </w:p>
        </w:tc>
        <w:tc>
          <w:tcPr>
            <w:tcW w:w="1558" w:type="dxa"/>
          </w:tcPr>
          <w:p w:rsidR="003E3B78" w:rsidRPr="002E6E74" w:rsidRDefault="003E3B78" w:rsidP="00B75EBA">
            <w:pPr>
              <w:jc w:val="center"/>
              <w:rPr>
                <w:sz w:val="18"/>
                <w:szCs w:val="20"/>
              </w:rPr>
            </w:pPr>
            <w:r w:rsidRPr="002E6E74">
              <w:rPr>
                <w:sz w:val="18"/>
                <w:szCs w:val="20"/>
              </w:rPr>
              <w:t>370086.09</w:t>
            </w:r>
          </w:p>
        </w:tc>
        <w:tc>
          <w:tcPr>
            <w:tcW w:w="1562" w:type="dxa"/>
          </w:tcPr>
          <w:p w:rsidR="003E3B78" w:rsidRPr="002E6E74" w:rsidRDefault="003E3B78" w:rsidP="00B75EBA">
            <w:pPr>
              <w:jc w:val="center"/>
              <w:rPr>
                <w:sz w:val="18"/>
                <w:szCs w:val="20"/>
              </w:rPr>
            </w:pPr>
            <w:r w:rsidRPr="002E6E74">
              <w:rPr>
                <w:sz w:val="18"/>
                <w:szCs w:val="20"/>
              </w:rPr>
              <w:t>2251599.77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600</w:t>
            </w:r>
          </w:p>
        </w:tc>
        <w:tc>
          <w:tcPr>
            <w:tcW w:w="1558" w:type="dxa"/>
          </w:tcPr>
          <w:p w:rsidR="003E3B78" w:rsidRPr="002E6E74" w:rsidRDefault="003E3B78" w:rsidP="00B75EBA">
            <w:pPr>
              <w:jc w:val="center"/>
              <w:rPr>
                <w:sz w:val="18"/>
                <w:szCs w:val="20"/>
              </w:rPr>
            </w:pPr>
            <w:r w:rsidRPr="002E6E74">
              <w:rPr>
                <w:sz w:val="18"/>
                <w:szCs w:val="20"/>
              </w:rPr>
              <w:t>370096.74</w:t>
            </w:r>
          </w:p>
        </w:tc>
        <w:tc>
          <w:tcPr>
            <w:tcW w:w="1562" w:type="dxa"/>
          </w:tcPr>
          <w:p w:rsidR="003E3B78" w:rsidRPr="002E6E74" w:rsidRDefault="003E3B78" w:rsidP="00B75EBA">
            <w:pPr>
              <w:jc w:val="center"/>
              <w:rPr>
                <w:sz w:val="18"/>
                <w:szCs w:val="20"/>
              </w:rPr>
            </w:pPr>
            <w:r w:rsidRPr="002E6E74">
              <w:rPr>
                <w:sz w:val="18"/>
                <w:szCs w:val="20"/>
              </w:rPr>
              <w:t>2251594.56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601</w:t>
            </w:r>
          </w:p>
        </w:tc>
        <w:tc>
          <w:tcPr>
            <w:tcW w:w="1558" w:type="dxa"/>
          </w:tcPr>
          <w:p w:rsidR="003E3B78" w:rsidRPr="002E6E74" w:rsidRDefault="003E3B78" w:rsidP="00B75EBA">
            <w:pPr>
              <w:jc w:val="center"/>
              <w:rPr>
                <w:sz w:val="18"/>
                <w:szCs w:val="20"/>
              </w:rPr>
            </w:pPr>
            <w:r w:rsidRPr="002E6E74">
              <w:rPr>
                <w:sz w:val="18"/>
                <w:szCs w:val="20"/>
              </w:rPr>
              <w:t>370110.40</w:t>
            </w:r>
          </w:p>
        </w:tc>
        <w:tc>
          <w:tcPr>
            <w:tcW w:w="1562" w:type="dxa"/>
          </w:tcPr>
          <w:p w:rsidR="003E3B78" w:rsidRPr="002E6E74" w:rsidRDefault="003E3B78" w:rsidP="00B75EBA">
            <w:pPr>
              <w:jc w:val="center"/>
              <w:rPr>
                <w:sz w:val="18"/>
                <w:szCs w:val="20"/>
              </w:rPr>
            </w:pPr>
            <w:r w:rsidRPr="002E6E74">
              <w:rPr>
                <w:sz w:val="18"/>
                <w:szCs w:val="20"/>
              </w:rPr>
              <w:t>2251583.94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602</w:t>
            </w:r>
          </w:p>
        </w:tc>
        <w:tc>
          <w:tcPr>
            <w:tcW w:w="1558" w:type="dxa"/>
          </w:tcPr>
          <w:p w:rsidR="003E3B78" w:rsidRPr="002E6E74" w:rsidRDefault="003E3B78" w:rsidP="00B75EBA">
            <w:pPr>
              <w:jc w:val="center"/>
              <w:rPr>
                <w:sz w:val="18"/>
                <w:szCs w:val="20"/>
              </w:rPr>
            </w:pPr>
            <w:r w:rsidRPr="002E6E74">
              <w:rPr>
                <w:sz w:val="18"/>
                <w:szCs w:val="20"/>
              </w:rPr>
              <w:t>370154.82</w:t>
            </w:r>
          </w:p>
        </w:tc>
        <w:tc>
          <w:tcPr>
            <w:tcW w:w="1562" w:type="dxa"/>
          </w:tcPr>
          <w:p w:rsidR="003E3B78" w:rsidRPr="002E6E74" w:rsidRDefault="003E3B78" w:rsidP="00B75EBA">
            <w:pPr>
              <w:jc w:val="center"/>
              <w:rPr>
                <w:sz w:val="18"/>
                <w:szCs w:val="20"/>
              </w:rPr>
            </w:pPr>
            <w:r w:rsidRPr="002E6E74">
              <w:rPr>
                <w:sz w:val="18"/>
                <w:szCs w:val="20"/>
              </w:rPr>
              <w:t>2251548.35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603</w:t>
            </w:r>
          </w:p>
        </w:tc>
        <w:tc>
          <w:tcPr>
            <w:tcW w:w="1558" w:type="dxa"/>
          </w:tcPr>
          <w:p w:rsidR="003E3B78" w:rsidRPr="002E6E74" w:rsidRDefault="003E3B78" w:rsidP="00B75EBA">
            <w:pPr>
              <w:jc w:val="center"/>
              <w:rPr>
                <w:sz w:val="18"/>
                <w:szCs w:val="20"/>
              </w:rPr>
            </w:pPr>
            <w:r w:rsidRPr="002E6E74">
              <w:rPr>
                <w:sz w:val="18"/>
                <w:szCs w:val="20"/>
              </w:rPr>
              <w:t>370162.38</w:t>
            </w:r>
          </w:p>
        </w:tc>
        <w:tc>
          <w:tcPr>
            <w:tcW w:w="1562" w:type="dxa"/>
          </w:tcPr>
          <w:p w:rsidR="003E3B78" w:rsidRPr="002E6E74" w:rsidRDefault="003E3B78" w:rsidP="00B75EBA">
            <w:pPr>
              <w:jc w:val="center"/>
              <w:rPr>
                <w:sz w:val="18"/>
                <w:szCs w:val="20"/>
              </w:rPr>
            </w:pPr>
            <w:r w:rsidRPr="002E6E74">
              <w:rPr>
                <w:sz w:val="18"/>
                <w:szCs w:val="20"/>
              </w:rPr>
              <w:t>2251543.25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604</w:t>
            </w:r>
          </w:p>
        </w:tc>
        <w:tc>
          <w:tcPr>
            <w:tcW w:w="1558" w:type="dxa"/>
          </w:tcPr>
          <w:p w:rsidR="003E3B78" w:rsidRPr="002E6E74" w:rsidRDefault="003E3B78" w:rsidP="00B75EBA">
            <w:pPr>
              <w:jc w:val="center"/>
              <w:rPr>
                <w:sz w:val="18"/>
                <w:szCs w:val="20"/>
              </w:rPr>
            </w:pPr>
            <w:r w:rsidRPr="002E6E74">
              <w:rPr>
                <w:sz w:val="18"/>
                <w:szCs w:val="20"/>
              </w:rPr>
              <w:t>370186.33</w:t>
            </w:r>
          </w:p>
        </w:tc>
        <w:tc>
          <w:tcPr>
            <w:tcW w:w="1562" w:type="dxa"/>
          </w:tcPr>
          <w:p w:rsidR="003E3B78" w:rsidRPr="002E6E74" w:rsidRDefault="003E3B78" w:rsidP="00B75EBA">
            <w:pPr>
              <w:jc w:val="center"/>
              <w:rPr>
                <w:sz w:val="18"/>
                <w:szCs w:val="20"/>
              </w:rPr>
            </w:pPr>
            <w:r w:rsidRPr="002E6E74">
              <w:rPr>
                <w:sz w:val="18"/>
                <w:szCs w:val="20"/>
              </w:rPr>
              <w:t>2251530.56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605</w:t>
            </w:r>
          </w:p>
        </w:tc>
        <w:tc>
          <w:tcPr>
            <w:tcW w:w="1558" w:type="dxa"/>
          </w:tcPr>
          <w:p w:rsidR="003E3B78" w:rsidRPr="002E6E74" w:rsidRDefault="003E3B78" w:rsidP="00B75EBA">
            <w:pPr>
              <w:jc w:val="center"/>
              <w:rPr>
                <w:sz w:val="18"/>
                <w:szCs w:val="20"/>
              </w:rPr>
            </w:pPr>
            <w:r w:rsidRPr="002E6E74">
              <w:rPr>
                <w:sz w:val="18"/>
                <w:szCs w:val="20"/>
              </w:rPr>
              <w:t>370194.70</w:t>
            </w:r>
          </w:p>
        </w:tc>
        <w:tc>
          <w:tcPr>
            <w:tcW w:w="1562" w:type="dxa"/>
          </w:tcPr>
          <w:p w:rsidR="003E3B78" w:rsidRPr="002E6E74" w:rsidRDefault="003E3B78" w:rsidP="00B75EBA">
            <w:pPr>
              <w:jc w:val="center"/>
              <w:rPr>
                <w:sz w:val="18"/>
                <w:szCs w:val="20"/>
              </w:rPr>
            </w:pPr>
            <w:r w:rsidRPr="002E6E74">
              <w:rPr>
                <w:sz w:val="18"/>
                <w:szCs w:val="20"/>
              </w:rPr>
              <w:t>2251525.60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606</w:t>
            </w:r>
          </w:p>
        </w:tc>
        <w:tc>
          <w:tcPr>
            <w:tcW w:w="1558" w:type="dxa"/>
          </w:tcPr>
          <w:p w:rsidR="003E3B78" w:rsidRPr="002E6E74" w:rsidRDefault="003E3B78" w:rsidP="00B75EBA">
            <w:pPr>
              <w:jc w:val="center"/>
              <w:rPr>
                <w:sz w:val="18"/>
                <w:szCs w:val="20"/>
              </w:rPr>
            </w:pPr>
            <w:r w:rsidRPr="002E6E74">
              <w:rPr>
                <w:sz w:val="18"/>
                <w:szCs w:val="20"/>
              </w:rPr>
              <w:t>370209.27</w:t>
            </w:r>
          </w:p>
        </w:tc>
        <w:tc>
          <w:tcPr>
            <w:tcW w:w="1562" w:type="dxa"/>
          </w:tcPr>
          <w:p w:rsidR="003E3B78" w:rsidRPr="002E6E74" w:rsidRDefault="003E3B78" w:rsidP="00B75EBA">
            <w:pPr>
              <w:jc w:val="center"/>
              <w:rPr>
                <w:sz w:val="18"/>
                <w:szCs w:val="20"/>
              </w:rPr>
            </w:pPr>
            <w:r w:rsidRPr="002E6E74">
              <w:rPr>
                <w:sz w:val="18"/>
                <w:szCs w:val="20"/>
              </w:rPr>
              <w:t>2251517.78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607</w:t>
            </w:r>
          </w:p>
        </w:tc>
        <w:tc>
          <w:tcPr>
            <w:tcW w:w="1558" w:type="dxa"/>
          </w:tcPr>
          <w:p w:rsidR="003E3B78" w:rsidRPr="002E6E74" w:rsidRDefault="003E3B78" w:rsidP="00B75EBA">
            <w:pPr>
              <w:jc w:val="center"/>
              <w:rPr>
                <w:sz w:val="18"/>
                <w:szCs w:val="20"/>
              </w:rPr>
            </w:pPr>
            <w:r w:rsidRPr="002E6E74">
              <w:rPr>
                <w:sz w:val="18"/>
                <w:szCs w:val="20"/>
              </w:rPr>
              <w:t>370224.96</w:t>
            </w:r>
          </w:p>
        </w:tc>
        <w:tc>
          <w:tcPr>
            <w:tcW w:w="1562" w:type="dxa"/>
          </w:tcPr>
          <w:p w:rsidR="003E3B78" w:rsidRPr="002E6E74" w:rsidRDefault="003E3B78" w:rsidP="00B75EBA">
            <w:pPr>
              <w:jc w:val="center"/>
              <w:rPr>
                <w:sz w:val="18"/>
                <w:szCs w:val="20"/>
              </w:rPr>
            </w:pPr>
            <w:r w:rsidRPr="002E6E74">
              <w:rPr>
                <w:sz w:val="18"/>
                <w:szCs w:val="20"/>
              </w:rPr>
              <w:t>2251511.38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608</w:t>
            </w:r>
          </w:p>
        </w:tc>
        <w:tc>
          <w:tcPr>
            <w:tcW w:w="1558" w:type="dxa"/>
          </w:tcPr>
          <w:p w:rsidR="003E3B78" w:rsidRPr="002E6E74" w:rsidRDefault="003E3B78" w:rsidP="00B75EBA">
            <w:pPr>
              <w:jc w:val="center"/>
              <w:rPr>
                <w:sz w:val="18"/>
                <w:szCs w:val="20"/>
              </w:rPr>
            </w:pPr>
            <w:r w:rsidRPr="002E6E74">
              <w:rPr>
                <w:sz w:val="18"/>
                <w:szCs w:val="20"/>
              </w:rPr>
              <w:t>370253.75</w:t>
            </w:r>
          </w:p>
        </w:tc>
        <w:tc>
          <w:tcPr>
            <w:tcW w:w="1562" w:type="dxa"/>
          </w:tcPr>
          <w:p w:rsidR="003E3B78" w:rsidRPr="002E6E74" w:rsidRDefault="003E3B78" w:rsidP="00B75EBA">
            <w:pPr>
              <w:jc w:val="center"/>
              <w:rPr>
                <w:sz w:val="18"/>
                <w:szCs w:val="20"/>
              </w:rPr>
            </w:pPr>
            <w:r w:rsidRPr="002E6E74">
              <w:rPr>
                <w:sz w:val="18"/>
                <w:szCs w:val="20"/>
              </w:rPr>
              <w:t>2251504.01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609</w:t>
            </w:r>
          </w:p>
        </w:tc>
        <w:tc>
          <w:tcPr>
            <w:tcW w:w="1558" w:type="dxa"/>
          </w:tcPr>
          <w:p w:rsidR="003E3B78" w:rsidRPr="002E6E74" w:rsidRDefault="003E3B78" w:rsidP="00B75EBA">
            <w:pPr>
              <w:jc w:val="center"/>
              <w:rPr>
                <w:sz w:val="18"/>
                <w:szCs w:val="20"/>
              </w:rPr>
            </w:pPr>
            <w:r w:rsidRPr="002E6E74">
              <w:rPr>
                <w:sz w:val="18"/>
                <w:szCs w:val="20"/>
              </w:rPr>
              <w:t>370266.75</w:t>
            </w:r>
          </w:p>
        </w:tc>
        <w:tc>
          <w:tcPr>
            <w:tcW w:w="1562" w:type="dxa"/>
          </w:tcPr>
          <w:p w:rsidR="003E3B78" w:rsidRPr="002E6E74" w:rsidRDefault="003E3B78" w:rsidP="00B75EBA">
            <w:pPr>
              <w:jc w:val="center"/>
              <w:rPr>
                <w:sz w:val="18"/>
                <w:szCs w:val="20"/>
              </w:rPr>
            </w:pPr>
            <w:r w:rsidRPr="002E6E74">
              <w:rPr>
                <w:sz w:val="18"/>
                <w:szCs w:val="20"/>
              </w:rPr>
              <w:t>2251501.28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610</w:t>
            </w:r>
          </w:p>
        </w:tc>
        <w:tc>
          <w:tcPr>
            <w:tcW w:w="1558" w:type="dxa"/>
          </w:tcPr>
          <w:p w:rsidR="003E3B78" w:rsidRPr="002E6E74" w:rsidRDefault="003E3B78" w:rsidP="00B75EBA">
            <w:pPr>
              <w:jc w:val="center"/>
              <w:rPr>
                <w:sz w:val="18"/>
                <w:szCs w:val="20"/>
              </w:rPr>
            </w:pPr>
            <w:r w:rsidRPr="002E6E74">
              <w:rPr>
                <w:sz w:val="18"/>
                <w:szCs w:val="20"/>
              </w:rPr>
              <w:t>370275.06</w:t>
            </w:r>
          </w:p>
        </w:tc>
        <w:tc>
          <w:tcPr>
            <w:tcW w:w="1562" w:type="dxa"/>
          </w:tcPr>
          <w:p w:rsidR="003E3B78" w:rsidRPr="002E6E74" w:rsidRDefault="003E3B78" w:rsidP="00B75EBA">
            <w:pPr>
              <w:jc w:val="center"/>
              <w:rPr>
                <w:sz w:val="18"/>
                <w:szCs w:val="20"/>
              </w:rPr>
            </w:pPr>
            <w:r w:rsidRPr="002E6E74">
              <w:rPr>
                <w:sz w:val="18"/>
                <w:szCs w:val="20"/>
              </w:rPr>
              <w:t>2251540.31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611</w:t>
            </w:r>
          </w:p>
        </w:tc>
        <w:tc>
          <w:tcPr>
            <w:tcW w:w="1558" w:type="dxa"/>
          </w:tcPr>
          <w:p w:rsidR="003E3B78" w:rsidRPr="002E6E74" w:rsidRDefault="003E3B78" w:rsidP="00B75EBA">
            <w:pPr>
              <w:jc w:val="center"/>
              <w:rPr>
                <w:sz w:val="18"/>
                <w:szCs w:val="20"/>
              </w:rPr>
            </w:pPr>
            <w:r w:rsidRPr="002E6E74">
              <w:rPr>
                <w:sz w:val="18"/>
                <w:szCs w:val="20"/>
              </w:rPr>
              <w:t>370282.39</w:t>
            </w:r>
          </w:p>
        </w:tc>
        <w:tc>
          <w:tcPr>
            <w:tcW w:w="1562" w:type="dxa"/>
          </w:tcPr>
          <w:p w:rsidR="003E3B78" w:rsidRPr="002E6E74" w:rsidRDefault="003E3B78" w:rsidP="00B75EBA">
            <w:pPr>
              <w:jc w:val="center"/>
              <w:rPr>
                <w:sz w:val="18"/>
                <w:szCs w:val="20"/>
              </w:rPr>
            </w:pPr>
            <w:r w:rsidRPr="002E6E74">
              <w:rPr>
                <w:sz w:val="18"/>
                <w:szCs w:val="20"/>
              </w:rPr>
              <w:t>2251571.81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612</w:t>
            </w:r>
          </w:p>
        </w:tc>
        <w:tc>
          <w:tcPr>
            <w:tcW w:w="1558" w:type="dxa"/>
          </w:tcPr>
          <w:p w:rsidR="003E3B78" w:rsidRPr="002E6E74" w:rsidRDefault="003E3B78" w:rsidP="00B75EBA">
            <w:pPr>
              <w:jc w:val="center"/>
              <w:rPr>
                <w:sz w:val="18"/>
                <w:szCs w:val="20"/>
              </w:rPr>
            </w:pPr>
            <w:r w:rsidRPr="002E6E74">
              <w:rPr>
                <w:sz w:val="18"/>
                <w:szCs w:val="20"/>
              </w:rPr>
              <w:t>370327.39</w:t>
            </w:r>
          </w:p>
        </w:tc>
        <w:tc>
          <w:tcPr>
            <w:tcW w:w="1562" w:type="dxa"/>
          </w:tcPr>
          <w:p w:rsidR="003E3B78" w:rsidRPr="002E6E74" w:rsidRDefault="003E3B78" w:rsidP="00B75EBA">
            <w:pPr>
              <w:jc w:val="center"/>
              <w:rPr>
                <w:sz w:val="18"/>
                <w:szCs w:val="20"/>
              </w:rPr>
            </w:pPr>
            <w:r w:rsidRPr="002E6E74">
              <w:rPr>
                <w:sz w:val="18"/>
                <w:szCs w:val="20"/>
              </w:rPr>
              <w:t>2251561.87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613</w:t>
            </w:r>
          </w:p>
        </w:tc>
        <w:tc>
          <w:tcPr>
            <w:tcW w:w="1558" w:type="dxa"/>
          </w:tcPr>
          <w:p w:rsidR="003E3B78" w:rsidRPr="002E6E74" w:rsidRDefault="003E3B78" w:rsidP="00B75EBA">
            <w:pPr>
              <w:jc w:val="center"/>
              <w:rPr>
                <w:sz w:val="18"/>
                <w:szCs w:val="20"/>
              </w:rPr>
            </w:pPr>
            <w:r w:rsidRPr="002E6E74">
              <w:rPr>
                <w:sz w:val="18"/>
                <w:szCs w:val="20"/>
              </w:rPr>
              <w:t>370346.96</w:t>
            </w:r>
          </w:p>
        </w:tc>
        <w:tc>
          <w:tcPr>
            <w:tcW w:w="1562" w:type="dxa"/>
          </w:tcPr>
          <w:p w:rsidR="003E3B78" w:rsidRPr="002E6E74" w:rsidRDefault="003E3B78" w:rsidP="00B75EBA">
            <w:pPr>
              <w:jc w:val="center"/>
              <w:rPr>
                <w:sz w:val="18"/>
                <w:szCs w:val="20"/>
              </w:rPr>
            </w:pPr>
            <w:r w:rsidRPr="002E6E74">
              <w:rPr>
                <w:sz w:val="18"/>
                <w:szCs w:val="20"/>
              </w:rPr>
              <w:t>2251558.05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614</w:t>
            </w:r>
          </w:p>
        </w:tc>
        <w:tc>
          <w:tcPr>
            <w:tcW w:w="1558" w:type="dxa"/>
          </w:tcPr>
          <w:p w:rsidR="003E3B78" w:rsidRPr="002E6E74" w:rsidRDefault="003E3B78" w:rsidP="00B75EBA">
            <w:pPr>
              <w:jc w:val="center"/>
              <w:rPr>
                <w:sz w:val="18"/>
                <w:szCs w:val="20"/>
              </w:rPr>
            </w:pPr>
            <w:r w:rsidRPr="002E6E74">
              <w:rPr>
                <w:sz w:val="18"/>
                <w:szCs w:val="20"/>
              </w:rPr>
              <w:t>370371.30</w:t>
            </w:r>
          </w:p>
        </w:tc>
        <w:tc>
          <w:tcPr>
            <w:tcW w:w="1562" w:type="dxa"/>
          </w:tcPr>
          <w:p w:rsidR="003E3B78" w:rsidRPr="002E6E74" w:rsidRDefault="003E3B78" w:rsidP="00B75EBA">
            <w:pPr>
              <w:jc w:val="center"/>
              <w:rPr>
                <w:sz w:val="18"/>
                <w:szCs w:val="20"/>
              </w:rPr>
            </w:pPr>
            <w:r w:rsidRPr="002E6E74">
              <w:rPr>
                <w:sz w:val="18"/>
                <w:szCs w:val="20"/>
              </w:rPr>
              <w:t>2251553.29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615</w:t>
            </w:r>
          </w:p>
        </w:tc>
        <w:tc>
          <w:tcPr>
            <w:tcW w:w="1558" w:type="dxa"/>
          </w:tcPr>
          <w:p w:rsidR="003E3B78" w:rsidRPr="002E6E74" w:rsidRDefault="003E3B78" w:rsidP="00B75EBA">
            <w:pPr>
              <w:jc w:val="center"/>
              <w:rPr>
                <w:sz w:val="18"/>
                <w:szCs w:val="20"/>
              </w:rPr>
            </w:pPr>
            <w:r w:rsidRPr="002E6E74">
              <w:rPr>
                <w:sz w:val="18"/>
                <w:szCs w:val="20"/>
              </w:rPr>
              <w:t>370374.36</w:t>
            </w:r>
          </w:p>
        </w:tc>
        <w:tc>
          <w:tcPr>
            <w:tcW w:w="1562" w:type="dxa"/>
          </w:tcPr>
          <w:p w:rsidR="003E3B78" w:rsidRPr="002E6E74" w:rsidRDefault="003E3B78" w:rsidP="00B75EBA">
            <w:pPr>
              <w:jc w:val="center"/>
              <w:rPr>
                <w:sz w:val="18"/>
                <w:szCs w:val="20"/>
              </w:rPr>
            </w:pPr>
            <w:r w:rsidRPr="002E6E74">
              <w:rPr>
                <w:sz w:val="18"/>
                <w:szCs w:val="20"/>
              </w:rPr>
              <w:t>2251552.68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616</w:t>
            </w:r>
          </w:p>
        </w:tc>
        <w:tc>
          <w:tcPr>
            <w:tcW w:w="1558" w:type="dxa"/>
          </w:tcPr>
          <w:p w:rsidR="003E3B78" w:rsidRPr="002E6E74" w:rsidRDefault="003E3B78" w:rsidP="00B75EBA">
            <w:pPr>
              <w:jc w:val="center"/>
              <w:rPr>
                <w:sz w:val="18"/>
                <w:szCs w:val="20"/>
              </w:rPr>
            </w:pPr>
            <w:r w:rsidRPr="002E6E74">
              <w:rPr>
                <w:sz w:val="18"/>
                <w:szCs w:val="20"/>
              </w:rPr>
              <w:t>370385.33</w:t>
            </w:r>
          </w:p>
        </w:tc>
        <w:tc>
          <w:tcPr>
            <w:tcW w:w="1562" w:type="dxa"/>
          </w:tcPr>
          <w:p w:rsidR="003E3B78" w:rsidRPr="002E6E74" w:rsidRDefault="003E3B78" w:rsidP="00B75EBA">
            <w:pPr>
              <w:jc w:val="center"/>
              <w:rPr>
                <w:sz w:val="18"/>
                <w:szCs w:val="20"/>
              </w:rPr>
            </w:pPr>
            <w:r w:rsidRPr="002E6E74">
              <w:rPr>
                <w:sz w:val="18"/>
                <w:szCs w:val="20"/>
              </w:rPr>
              <w:t>2251524.58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617</w:t>
            </w:r>
          </w:p>
        </w:tc>
        <w:tc>
          <w:tcPr>
            <w:tcW w:w="1558" w:type="dxa"/>
          </w:tcPr>
          <w:p w:rsidR="003E3B78" w:rsidRPr="002E6E74" w:rsidRDefault="003E3B78" w:rsidP="00B75EBA">
            <w:pPr>
              <w:jc w:val="center"/>
              <w:rPr>
                <w:sz w:val="18"/>
                <w:szCs w:val="20"/>
              </w:rPr>
            </w:pPr>
            <w:r w:rsidRPr="002E6E74">
              <w:rPr>
                <w:sz w:val="18"/>
                <w:szCs w:val="20"/>
              </w:rPr>
              <w:t>370391.87</w:t>
            </w:r>
          </w:p>
        </w:tc>
        <w:tc>
          <w:tcPr>
            <w:tcW w:w="1562" w:type="dxa"/>
          </w:tcPr>
          <w:p w:rsidR="003E3B78" w:rsidRPr="002E6E74" w:rsidRDefault="003E3B78" w:rsidP="00B75EBA">
            <w:pPr>
              <w:jc w:val="center"/>
              <w:rPr>
                <w:sz w:val="18"/>
                <w:szCs w:val="20"/>
              </w:rPr>
            </w:pPr>
            <w:r w:rsidRPr="002E6E74">
              <w:rPr>
                <w:sz w:val="18"/>
                <w:szCs w:val="20"/>
              </w:rPr>
              <w:t>2251506.72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618</w:t>
            </w:r>
          </w:p>
        </w:tc>
        <w:tc>
          <w:tcPr>
            <w:tcW w:w="1558" w:type="dxa"/>
          </w:tcPr>
          <w:p w:rsidR="003E3B78" w:rsidRPr="002E6E74" w:rsidRDefault="003E3B78" w:rsidP="00B75EBA">
            <w:pPr>
              <w:jc w:val="center"/>
              <w:rPr>
                <w:sz w:val="18"/>
                <w:szCs w:val="20"/>
              </w:rPr>
            </w:pPr>
            <w:r w:rsidRPr="002E6E74">
              <w:rPr>
                <w:sz w:val="18"/>
                <w:szCs w:val="20"/>
              </w:rPr>
              <w:t>370396.50</w:t>
            </w:r>
          </w:p>
        </w:tc>
        <w:tc>
          <w:tcPr>
            <w:tcW w:w="1562" w:type="dxa"/>
          </w:tcPr>
          <w:p w:rsidR="003E3B78" w:rsidRPr="002E6E74" w:rsidRDefault="003E3B78" w:rsidP="00B75EBA">
            <w:pPr>
              <w:jc w:val="center"/>
              <w:rPr>
                <w:sz w:val="18"/>
                <w:szCs w:val="20"/>
              </w:rPr>
            </w:pPr>
            <w:r w:rsidRPr="002E6E74">
              <w:rPr>
                <w:sz w:val="18"/>
                <w:szCs w:val="20"/>
              </w:rPr>
              <w:t>2251489.69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619</w:t>
            </w:r>
          </w:p>
        </w:tc>
        <w:tc>
          <w:tcPr>
            <w:tcW w:w="1558" w:type="dxa"/>
          </w:tcPr>
          <w:p w:rsidR="003E3B78" w:rsidRPr="002E6E74" w:rsidRDefault="003E3B78" w:rsidP="00B75EBA">
            <w:pPr>
              <w:jc w:val="center"/>
              <w:rPr>
                <w:sz w:val="18"/>
                <w:szCs w:val="20"/>
              </w:rPr>
            </w:pPr>
            <w:r w:rsidRPr="002E6E74">
              <w:rPr>
                <w:sz w:val="18"/>
                <w:szCs w:val="20"/>
              </w:rPr>
              <w:t>370399.14</w:t>
            </w:r>
          </w:p>
        </w:tc>
        <w:tc>
          <w:tcPr>
            <w:tcW w:w="1562" w:type="dxa"/>
          </w:tcPr>
          <w:p w:rsidR="003E3B78" w:rsidRPr="002E6E74" w:rsidRDefault="003E3B78" w:rsidP="00B75EBA">
            <w:pPr>
              <w:jc w:val="center"/>
              <w:rPr>
                <w:sz w:val="18"/>
                <w:szCs w:val="20"/>
              </w:rPr>
            </w:pPr>
            <w:r w:rsidRPr="002E6E74">
              <w:rPr>
                <w:sz w:val="18"/>
                <w:szCs w:val="20"/>
              </w:rPr>
              <w:t>2251475.22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620</w:t>
            </w:r>
          </w:p>
        </w:tc>
        <w:tc>
          <w:tcPr>
            <w:tcW w:w="1558" w:type="dxa"/>
          </w:tcPr>
          <w:p w:rsidR="003E3B78" w:rsidRPr="002E6E74" w:rsidRDefault="003E3B78" w:rsidP="00B75EBA">
            <w:pPr>
              <w:jc w:val="center"/>
              <w:rPr>
                <w:sz w:val="18"/>
                <w:szCs w:val="20"/>
              </w:rPr>
            </w:pPr>
            <w:r w:rsidRPr="002E6E74">
              <w:rPr>
                <w:sz w:val="18"/>
                <w:szCs w:val="20"/>
              </w:rPr>
              <w:t>370399.56</w:t>
            </w:r>
          </w:p>
        </w:tc>
        <w:tc>
          <w:tcPr>
            <w:tcW w:w="1562" w:type="dxa"/>
          </w:tcPr>
          <w:p w:rsidR="003E3B78" w:rsidRPr="002E6E74" w:rsidRDefault="003E3B78" w:rsidP="00B75EBA">
            <w:pPr>
              <w:jc w:val="center"/>
              <w:rPr>
                <w:sz w:val="18"/>
                <w:szCs w:val="20"/>
              </w:rPr>
            </w:pPr>
            <w:r w:rsidRPr="002E6E74">
              <w:rPr>
                <w:sz w:val="18"/>
                <w:szCs w:val="20"/>
              </w:rPr>
              <w:t>2251465.30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621</w:t>
            </w:r>
          </w:p>
        </w:tc>
        <w:tc>
          <w:tcPr>
            <w:tcW w:w="1558" w:type="dxa"/>
          </w:tcPr>
          <w:p w:rsidR="003E3B78" w:rsidRPr="002E6E74" w:rsidRDefault="003E3B78" w:rsidP="00B75EBA">
            <w:pPr>
              <w:jc w:val="center"/>
              <w:rPr>
                <w:sz w:val="18"/>
                <w:szCs w:val="20"/>
              </w:rPr>
            </w:pPr>
            <w:r w:rsidRPr="002E6E74">
              <w:rPr>
                <w:sz w:val="18"/>
                <w:szCs w:val="20"/>
              </w:rPr>
              <w:t>370401.87</w:t>
            </w:r>
          </w:p>
        </w:tc>
        <w:tc>
          <w:tcPr>
            <w:tcW w:w="1562" w:type="dxa"/>
          </w:tcPr>
          <w:p w:rsidR="003E3B78" w:rsidRPr="002E6E74" w:rsidRDefault="003E3B78" w:rsidP="00B75EBA">
            <w:pPr>
              <w:jc w:val="center"/>
              <w:rPr>
                <w:sz w:val="18"/>
                <w:szCs w:val="20"/>
              </w:rPr>
            </w:pPr>
            <w:r w:rsidRPr="002E6E74">
              <w:rPr>
                <w:sz w:val="18"/>
                <w:szCs w:val="20"/>
              </w:rPr>
              <w:t>2251459.18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622</w:t>
            </w:r>
          </w:p>
        </w:tc>
        <w:tc>
          <w:tcPr>
            <w:tcW w:w="1558" w:type="dxa"/>
          </w:tcPr>
          <w:p w:rsidR="003E3B78" w:rsidRPr="002E6E74" w:rsidRDefault="003E3B78" w:rsidP="00B75EBA">
            <w:pPr>
              <w:jc w:val="center"/>
              <w:rPr>
                <w:sz w:val="18"/>
                <w:szCs w:val="20"/>
              </w:rPr>
            </w:pPr>
            <w:r w:rsidRPr="002E6E74">
              <w:rPr>
                <w:sz w:val="18"/>
                <w:szCs w:val="20"/>
              </w:rPr>
              <w:t>370406.71</w:t>
            </w:r>
          </w:p>
        </w:tc>
        <w:tc>
          <w:tcPr>
            <w:tcW w:w="1562" w:type="dxa"/>
          </w:tcPr>
          <w:p w:rsidR="003E3B78" w:rsidRPr="002E6E74" w:rsidRDefault="003E3B78" w:rsidP="00B75EBA">
            <w:pPr>
              <w:jc w:val="center"/>
              <w:rPr>
                <w:sz w:val="18"/>
                <w:szCs w:val="20"/>
              </w:rPr>
            </w:pPr>
            <w:r w:rsidRPr="002E6E74">
              <w:rPr>
                <w:sz w:val="18"/>
                <w:szCs w:val="20"/>
              </w:rPr>
              <w:t>2251454.63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623</w:t>
            </w:r>
          </w:p>
        </w:tc>
        <w:tc>
          <w:tcPr>
            <w:tcW w:w="1558" w:type="dxa"/>
          </w:tcPr>
          <w:p w:rsidR="003E3B78" w:rsidRPr="002E6E74" w:rsidRDefault="003E3B78" w:rsidP="00B75EBA">
            <w:pPr>
              <w:jc w:val="center"/>
              <w:rPr>
                <w:sz w:val="18"/>
                <w:szCs w:val="20"/>
              </w:rPr>
            </w:pPr>
            <w:r w:rsidRPr="002E6E74">
              <w:rPr>
                <w:sz w:val="18"/>
                <w:szCs w:val="20"/>
              </w:rPr>
              <w:t>370410.10</w:t>
            </w:r>
          </w:p>
        </w:tc>
        <w:tc>
          <w:tcPr>
            <w:tcW w:w="1562" w:type="dxa"/>
          </w:tcPr>
          <w:p w:rsidR="003E3B78" w:rsidRPr="002E6E74" w:rsidRDefault="003E3B78" w:rsidP="00B75EBA">
            <w:pPr>
              <w:jc w:val="center"/>
              <w:rPr>
                <w:sz w:val="18"/>
                <w:szCs w:val="20"/>
              </w:rPr>
            </w:pPr>
            <w:r w:rsidRPr="002E6E74">
              <w:rPr>
                <w:sz w:val="18"/>
                <w:szCs w:val="20"/>
              </w:rPr>
              <w:t>2251452.98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624</w:t>
            </w:r>
          </w:p>
        </w:tc>
        <w:tc>
          <w:tcPr>
            <w:tcW w:w="1558" w:type="dxa"/>
          </w:tcPr>
          <w:p w:rsidR="003E3B78" w:rsidRPr="002E6E74" w:rsidRDefault="003E3B78" w:rsidP="00B75EBA">
            <w:pPr>
              <w:jc w:val="center"/>
              <w:rPr>
                <w:sz w:val="18"/>
                <w:szCs w:val="20"/>
              </w:rPr>
            </w:pPr>
            <w:r w:rsidRPr="002E6E74">
              <w:rPr>
                <w:sz w:val="18"/>
                <w:szCs w:val="20"/>
              </w:rPr>
              <w:t>370413.82</w:t>
            </w:r>
          </w:p>
        </w:tc>
        <w:tc>
          <w:tcPr>
            <w:tcW w:w="1562" w:type="dxa"/>
          </w:tcPr>
          <w:p w:rsidR="003E3B78" w:rsidRPr="002E6E74" w:rsidRDefault="003E3B78" w:rsidP="00B75EBA">
            <w:pPr>
              <w:jc w:val="center"/>
              <w:rPr>
                <w:sz w:val="18"/>
                <w:szCs w:val="20"/>
              </w:rPr>
            </w:pPr>
            <w:r w:rsidRPr="002E6E74">
              <w:rPr>
                <w:sz w:val="18"/>
                <w:szCs w:val="20"/>
              </w:rPr>
              <w:t>2251452.81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625</w:t>
            </w:r>
          </w:p>
        </w:tc>
        <w:tc>
          <w:tcPr>
            <w:tcW w:w="1558" w:type="dxa"/>
          </w:tcPr>
          <w:p w:rsidR="003E3B78" w:rsidRPr="002E6E74" w:rsidRDefault="003E3B78" w:rsidP="00B75EBA">
            <w:pPr>
              <w:jc w:val="center"/>
              <w:rPr>
                <w:sz w:val="18"/>
                <w:szCs w:val="20"/>
              </w:rPr>
            </w:pPr>
            <w:r w:rsidRPr="002E6E74">
              <w:rPr>
                <w:sz w:val="18"/>
                <w:szCs w:val="20"/>
              </w:rPr>
              <w:t>370418.12</w:t>
            </w:r>
          </w:p>
        </w:tc>
        <w:tc>
          <w:tcPr>
            <w:tcW w:w="1562" w:type="dxa"/>
          </w:tcPr>
          <w:p w:rsidR="003E3B78" w:rsidRPr="002E6E74" w:rsidRDefault="003E3B78" w:rsidP="00B75EBA">
            <w:pPr>
              <w:jc w:val="center"/>
              <w:rPr>
                <w:sz w:val="18"/>
                <w:szCs w:val="20"/>
              </w:rPr>
            </w:pPr>
            <w:r w:rsidRPr="002E6E74">
              <w:rPr>
                <w:sz w:val="18"/>
                <w:szCs w:val="20"/>
              </w:rPr>
              <w:t>2251453.48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626</w:t>
            </w:r>
          </w:p>
        </w:tc>
        <w:tc>
          <w:tcPr>
            <w:tcW w:w="1558" w:type="dxa"/>
          </w:tcPr>
          <w:p w:rsidR="003E3B78" w:rsidRPr="002E6E74" w:rsidRDefault="003E3B78" w:rsidP="00B75EBA">
            <w:pPr>
              <w:jc w:val="center"/>
              <w:rPr>
                <w:sz w:val="18"/>
                <w:szCs w:val="20"/>
              </w:rPr>
            </w:pPr>
            <w:r w:rsidRPr="002E6E74">
              <w:rPr>
                <w:sz w:val="18"/>
                <w:szCs w:val="20"/>
              </w:rPr>
              <w:t>370423.41</w:t>
            </w:r>
          </w:p>
        </w:tc>
        <w:tc>
          <w:tcPr>
            <w:tcW w:w="1562" w:type="dxa"/>
          </w:tcPr>
          <w:p w:rsidR="003E3B78" w:rsidRPr="002E6E74" w:rsidRDefault="003E3B78" w:rsidP="00B75EBA">
            <w:pPr>
              <w:jc w:val="center"/>
              <w:rPr>
                <w:sz w:val="18"/>
                <w:szCs w:val="20"/>
              </w:rPr>
            </w:pPr>
            <w:r w:rsidRPr="002E6E74">
              <w:rPr>
                <w:sz w:val="18"/>
                <w:szCs w:val="20"/>
              </w:rPr>
              <w:t>2251456.37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627</w:t>
            </w:r>
          </w:p>
        </w:tc>
        <w:tc>
          <w:tcPr>
            <w:tcW w:w="1558" w:type="dxa"/>
          </w:tcPr>
          <w:p w:rsidR="003E3B78" w:rsidRPr="002E6E74" w:rsidRDefault="003E3B78" w:rsidP="00B75EBA">
            <w:pPr>
              <w:jc w:val="center"/>
              <w:rPr>
                <w:sz w:val="18"/>
                <w:szCs w:val="20"/>
              </w:rPr>
            </w:pPr>
            <w:r w:rsidRPr="002E6E74">
              <w:rPr>
                <w:sz w:val="18"/>
                <w:szCs w:val="20"/>
              </w:rPr>
              <w:t>370429.03</w:t>
            </w:r>
          </w:p>
        </w:tc>
        <w:tc>
          <w:tcPr>
            <w:tcW w:w="1562" w:type="dxa"/>
          </w:tcPr>
          <w:p w:rsidR="003E3B78" w:rsidRPr="002E6E74" w:rsidRDefault="003E3B78" w:rsidP="00B75EBA">
            <w:pPr>
              <w:jc w:val="center"/>
              <w:rPr>
                <w:sz w:val="18"/>
                <w:szCs w:val="20"/>
              </w:rPr>
            </w:pPr>
            <w:r w:rsidRPr="002E6E74">
              <w:rPr>
                <w:sz w:val="18"/>
                <w:szCs w:val="20"/>
              </w:rPr>
              <w:t>2251462.16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628</w:t>
            </w:r>
          </w:p>
        </w:tc>
        <w:tc>
          <w:tcPr>
            <w:tcW w:w="1558" w:type="dxa"/>
          </w:tcPr>
          <w:p w:rsidR="003E3B78" w:rsidRPr="002E6E74" w:rsidRDefault="003E3B78" w:rsidP="00B75EBA">
            <w:pPr>
              <w:jc w:val="center"/>
              <w:rPr>
                <w:sz w:val="18"/>
                <w:szCs w:val="20"/>
              </w:rPr>
            </w:pPr>
            <w:r w:rsidRPr="002E6E74">
              <w:rPr>
                <w:sz w:val="18"/>
                <w:szCs w:val="20"/>
              </w:rPr>
              <w:t>370435.73</w:t>
            </w:r>
          </w:p>
        </w:tc>
        <w:tc>
          <w:tcPr>
            <w:tcW w:w="1562" w:type="dxa"/>
          </w:tcPr>
          <w:p w:rsidR="003E3B78" w:rsidRPr="002E6E74" w:rsidRDefault="003E3B78" w:rsidP="00B75EBA">
            <w:pPr>
              <w:jc w:val="center"/>
              <w:rPr>
                <w:sz w:val="18"/>
                <w:szCs w:val="20"/>
              </w:rPr>
            </w:pPr>
            <w:r w:rsidRPr="002E6E74">
              <w:rPr>
                <w:sz w:val="18"/>
                <w:szCs w:val="20"/>
              </w:rPr>
              <w:t>2251471.50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629</w:t>
            </w:r>
          </w:p>
        </w:tc>
        <w:tc>
          <w:tcPr>
            <w:tcW w:w="1558" w:type="dxa"/>
          </w:tcPr>
          <w:p w:rsidR="003E3B78" w:rsidRPr="002E6E74" w:rsidRDefault="003E3B78" w:rsidP="00B75EBA">
            <w:pPr>
              <w:jc w:val="center"/>
              <w:rPr>
                <w:sz w:val="18"/>
                <w:szCs w:val="20"/>
              </w:rPr>
            </w:pPr>
            <w:r w:rsidRPr="002E6E74">
              <w:rPr>
                <w:sz w:val="18"/>
                <w:szCs w:val="20"/>
              </w:rPr>
              <w:t>370443.58</w:t>
            </w:r>
          </w:p>
        </w:tc>
        <w:tc>
          <w:tcPr>
            <w:tcW w:w="1562" w:type="dxa"/>
          </w:tcPr>
          <w:p w:rsidR="003E3B78" w:rsidRPr="002E6E74" w:rsidRDefault="003E3B78" w:rsidP="00B75EBA">
            <w:pPr>
              <w:jc w:val="center"/>
              <w:rPr>
                <w:sz w:val="18"/>
                <w:szCs w:val="20"/>
              </w:rPr>
            </w:pPr>
            <w:r w:rsidRPr="002E6E74">
              <w:rPr>
                <w:sz w:val="18"/>
                <w:szCs w:val="20"/>
              </w:rPr>
              <w:t>2251483.57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630</w:t>
            </w:r>
          </w:p>
        </w:tc>
        <w:tc>
          <w:tcPr>
            <w:tcW w:w="1558" w:type="dxa"/>
          </w:tcPr>
          <w:p w:rsidR="003E3B78" w:rsidRPr="002E6E74" w:rsidRDefault="003E3B78" w:rsidP="00B75EBA">
            <w:pPr>
              <w:jc w:val="center"/>
              <w:rPr>
                <w:sz w:val="18"/>
                <w:szCs w:val="20"/>
              </w:rPr>
            </w:pPr>
            <w:r w:rsidRPr="002E6E74">
              <w:rPr>
                <w:sz w:val="18"/>
                <w:szCs w:val="20"/>
              </w:rPr>
              <w:t>370450.69</w:t>
            </w:r>
          </w:p>
        </w:tc>
        <w:tc>
          <w:tcPr>
            <w:tcW w:w="1562" w:type="dxa"/>
          </w:tcPr>
          <w:p w:rsidR="003E3B78" w:rsidRPr="002E6E74" w:rsidRDefault="003E3B78" w:rsidP="00B75EBA">
            <w:pPr>
              <w:jc w:val="center"/>
              <w:rPr>
                <w:sz w:val="18"/>
                <w:szCs w:val="20"/>
              </w:rPr>
            </w:pPr>
            <w:r w:rsidRPr="002E6E74">
              <w:rPr>
                <w:sz w:val="18"/>
                <w:szCs w:val="20"/>
              </w:rPr>
              <w:t>2251498.21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631</w:t>
            </w:r>
          </w:p>
        </w:tc>
        <w:tc>
          <w:tcPr>
            <w:tcW w:w="1558" w:type="dxa"/>
          </w:tcPr>
          <w:p w:rsidR="003E3B78" w:rsidRPr="002E6E74" w:rsidRDefault="003E3B78" w:rsidP="00B75EBA">
            <w:pPr>
              <w:jc w:val="center"/>
              <w:rPr>
                <w:sz w:val="18"/>
                <w:szCs w:val="20"/>
              </w:rPr>
            </w:pPr>
            <w:r w:rsidRPr="002E6E74">
              <w:rPr>
                <w:sz w:val="18"/>
                <w:szCs w:val="20"/>
              </w:rPr>
              <w:t>370453.26</w:t>
            </w:r>
          </w:p>
        </w:tc>
        <w:tc>
          <w:tcPr>
            <w:tcW w:w="1562" w:type="dxa"/>
          </w:tcPr>
          <w:p w:rsidR="003E3B78" w:rsidRPr="002E6E74" w:rsidRDefault="003E3B78" w:rsidP="00B75EBA">
            <w:pPr>
              <w:jc w:val="center"/>
              <w:rPr>
                <w:sz w:val="18"/>
                <w:szCs w:val="20"/>
              </w:rPr>
            </w:pPr>
            <w:r w:rsidRPr="002E6E74">
              <w:rPr>
                <w:sz w:val="18"/>
                <w:szCs w:val="20"/>
              </w:rPr>
              <w:t>2251504.32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632</w:t>
            </w:r>
          </w:p>
        </w:tc>
        <w:tc>
          <w:tcPr>
            <w:tcW w:w="1558" w:type="dxa"/>
          </w:tcPr>
          <w:p w:rsidR="003E3B78" w:rsidRPr="002E6E74" w:rsidRDefault="003E3B78" w:rsidP="00B75EBA">
            <w:pPr>
              <w:jc w:val="center"/>
              <w:rPr>
                <w:sz w:val="18"/>
                <w:szCs w:val="20"/>
              </w:rPr>
            </w:pPr>
            <w:r w:rsidRPr="002E6E74">
              <w:rPr>
                <w:sz w:val="18"/>
                <w:szCs w:val="20"/>
              </w:rPr>
              <w:t>370458.88</w:t>
            </w:r>
          </w:p>
        </w:tc>
        <w:tc>
          <w:tcPr>
            <w:tcW w:w="1562" w:type="dxa"/>
          </w:tcPr>
          <w:p w:rsidR="003E3B78" w:rsidRPr="002E6E74" w:rsidRDefault="003E3B78" w:rsidP="00B75EBA">
            <w:pPr>
              <w:jc w:val="center"/>
              <w:rPr>
                <w:sz w:val="18"/>
                <w:szCs w:val="20"/>
              </w:rPr>
            </w:pPr>
            <w:r w:rsidRPr="002E6E74">
              <w:rPr>
                <w:sz w:val="18"/>
                <w:szCs w:val="20"/>
              </w:rPr>
              <w:t>2251519.21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633</w:t>
            </w:r>
          </w:p>
        </w:tc>
        <w:tc>
          <w:tcPr>
            <w:tcW w:w="1558" w:type="dxa"/>
          </w:tcPr>
          <w:p w:rsidR="003E3B78" w:rsidRPr="002E6E74" w:rsidRDefault="003E3B78" w:rsidP="00B75EBA">
            <w:pPr>
              <w:jc w:val="center"/>
              <w:rPr>
                <w:sz w:val="18"/>
                <w:szCs w:val="20"/>
              </w:rPr>
            </w:pPr>
            <w:r w:rsidRPr="002E6E74">
              <w:rPr>
                <w:sz w:val="18"/>
                <w:szCs w:val="20"/>
              </w:rPr>
              <w:t>370462.30</w:t>
            </w:r>
          </w:p>
        </w:tc>
        <w:tc>
          <w:tcPr>
            <w:tcW w:w="1562" w:type="dxa"/>
          </w:tcPr>
          <w:p w:rsidR="003E3B78" w:rsidRPr="002E6E74" w:rsidRDefault="003E3B78" w:rsidP="00B75EBA">
            <w:pPr>
              <w:jc w:val="center"/>
              <w:rPr>
                <w:sz w:val="18"/>
                <w:szCs w:val="20"/>
              </w:rPr>
            </w:pPr>
            <w:r w:rsidRPr="002E6E74">
              <w:rPr>
                <w:sz w:val="18"/>
                <w:szCs w:val="20"/>
              </w:rPr>
              <w:t>2251531.47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634</w:t>
            </w:r>
          </w:p>
        </w:tc>
        <w:tc>
          <w:tcPr>
            <w:tcW w:w="1558" w:type="dxa"/>
          </w:tcPr>
          <w:p w:rsidR="003E3B78" w:rsidRPr="002E6E74" w:rsidRDefault="003E3B78" w:rsidP="00B75EBA">
            <w:pPr>
              <w:jc w:val="center"/>
              <w:rPr>
                <w:sz w:val="18"/>
                <w:szCs w:val="20"/>
              </w:rPr>
            </w:pPr>
            <w:r w:rsidRPr="002E6E74">
              <w:rPr>
                <w:sz w:val="18"/>
                <w:szCs w:val="20"/>
              </w:rPr>
              <w:t>370464.41</w:t>
            </w:r>
          </w:p>
        </w:tc>
        <w:tc>
          <w:tcPr>
            <w:tcW w:w="1562" w:type="dxa"/>
          </w:tcPr>
          <w:p w:rsidR="003E3B78" w:rsidRPr="002E6E74" w:rsidRDefault="003E3B78" w:rsidP="00B75EBA">
            <w:pPr>
              <w:jc w:val="center"/>
              <w:rPr>
                <w:sz w:val="18"/>
                <w:szCs w:val="20"/>
              </w:rPr>
            </w:pPr>
            <w:r w:rsidRPr="002E6E74">
              <w:rPr>
                <w:sz w:val="18"/>
                <w:szCs w:val="20"/>
              </w:rPr>
              <w:t>2251541.58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635</w:t>
            </w:r>
          </w:p>
        </w:tc>
        <w:tc>
          <w:tcPr>
            <w:tcW w:w="1558" w:type="dxa"/>
          </w:tcPr>
          <w:p w:rsidR="003E3B78" w:rsidRPr="002E6E74" w:rsidRDefault="003E3B78" w:rsidP="00B75EBA">
            <w:pPr>
              <w:jc w:val="center"/>
              <w:rPr>
                <w:sz w:val="18"/>
                <w:szCs w:val="20"/>
              </w:rPr>
            </w:pPr>
            <w:r w:rsidRPr="002E6E74">
              <w:rPr>
                <w:sz w:val="18"/>
                <w:szCs w:val="20"/>
              </w:rPr>
              <w:t>370467.15</w:t>
            </w:r>
          </w:p>
        </w:tc>
        <w:tc>
          <w:tcPr>
            <w:tcW w:w="1562" w:type="dxa"/>
          </w:tcPr>
          <w:p w:rsidR="003E3B78" w:rsidRPr="002E6E74" w:rsidRDefault="003E3B78" w:rsidP="00B75EBA">
            <w:pPr>
              <w:jc w:val="center"/>
              <w:rPr>
                <w:sz w:val="18"/>
                <w:szCs w:val="20"/>
              </w:rPr>
            </w:pPr>
            <w:r w:rsidRPr="002E6E74">
              <w:rPr>
                <w:sz w:val="18"/>
                <w:szCs w:val="20"/>
              </w:rPr>
              <w:t>2251554.68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636</w:t>
            </w:r>
          </w:p>
        </w:tc>
        <w:tc>
          <w:tcPr>
            <w:tcW w:w="1558" w:type="dxa"/>
          </w:tcPr>
          <w:p w:rsidR="003E3B78" w:rsidRPr="002E6E74" w:rsidRDefault="003E3B78" w:rsidP="00B75EBA">
            <w:pPr>
              <w:jc w:val="center"/>
              <w:rPr>
                <w:sz w:val="18"/>
                <w:szCs w:val="20"/>
              </w:rPr>
            </w:pPr>
            <w:r w:rsidRPr="002E6E74">
              <w:rPr>
                <w:sz w:val="18"/>
                <w:szCs w:val="20"/>
              </w:rPr>
              <w:t>370471.28</w:t>
            </w:r>
          </w:p>
        </w:tc>
        <w:tc>
          <w:tcPr>
            <w:tcW w:w="1562" w:type="dxa"/>
          </w:tcPr>
          <w:p w:rsidR="003E3B78" w:rsidRPr="002E6E74" w:rsidRDefault="003E3B78" w:rsidP="00B75EBA">
            <w:pPr>
              <w:jc w:val="center"/>
              <w:rPr>
                <w:sz w:val="18"/>
                <w:szCs w:val="20"/>
              </w:rPr>
            </w:pPr>
            <w:r w:rsidRPr="002E6E74">
              <w:rPr>
                <w:sz w:val="18"/>
                <w:szCs w:val="20"/>
              </w:rPr>
              <w:t>2251579.32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637</w:t>
            </w:r>
          </w:p>
        </w:tc>
        <w:tc>
          <w:tcPr>
            <w:tcW w:w="1558" w:type="dxa"/>
          </w:tcPr>
          <w:p w:rsidR="003E3B78" w:rsidRPr="002E6E74" w:rsidRDefault="003E3B78" w:rsidP="00B75EBA">
            <w:pPr>
              <w:jc w:val="center"/>
              <w:rPr>
                <w:sz w:val="18"/>
                <w:szCs w:val="20"/>
              </w:rPr>
            </w:pPr>
            <w:r w:rsidRPr="002E6E74">
              <w:rPr>
                <w:sz w:val="18"/>
                <w:szCs w:val="20"/>
              </w:rPr>
              <w:t>370475.97</w:t>
            </w:r>
          </w:p>
        </w:tc>
        <w:tc>
          <w:tcPr>
            <w:tcW w:w="1562" w:type="dxa"/>
          </w:tcPr>
          <w:p w:rsidR="003E3B78" w:rsidRPr="002E6E74" w:rsidRDefault="003E3B78" w:rsidP="00B75EBA">
            <w:pPr>
              <w:jc w:val="center"/>
              <w:rPr>
                <w:sz w:val="18"/>
                <w:szCs w:val="20"/>
              </w:rPr>
            </w:pPr>
            <w:r w:rsidRPr="002E6E74">
              <w:rPr>
                <w:sz w:val="18"/>
                <w:szCs w:val="20"/>
              </w:rPr>
              <w:t>2251617.02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638</w:t>
            </w:r>
          </w:p>
        </w:tc>
        <w:tc>
          <w:tcPr>
            <w:tcW w:w="1558" w:type="dxa"/>
          </w:tcPr>
          <w:p w:rsidR="003E3B78" w:rsidRPr="002E6E74" w:rsidRDefault="003E3B78" w:rsidP="00B75EBA">
            <w:pPr>
              <w:jc w:val="center"/>
              <w:rPr>
                <w:sz w:val="18"/>
                <w:szCs w:val="20"/>
              </w:rPr>
            </w:pPr>
            <w:r w:rsidRPr="002E6E74">
              <w:rPr>
                <w:sz w:val="18"/>
                <w:szCs w:val="20"/>
              </w:rPr>
              <w:t>370479.51</w:t>
            </w:r>
          </w:p>
        </w:tc>
        <w:tc>
          <w:tcPr>
            <w:tcW w:w="1562" w:type="dxa"/>
          </w:tcPr>
          <w:p w:rsidR="003E3B78" w:rsidRPr="002E6E74" w:rsidRDefault="003E3B78" w:rsidP="00B75EBA">
            <w:pPr>
              <w:jc w:val="center"/>
              <w:rPr>
                <w:sz w:val="18"/>
                <w:szCs w:val="20"/>
              </w:rPr>
            </w:pPr>
            <w:r w:rsidRPr="002E6E74">
              <w:rPr>
                <w:sz w:val="18"/>
                <w:szCs w:val="20"/>
              </w:rPr>
              <w:t>2251635.83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639</w:t>
            </w:r>
          </w:p>
        </w:tc>
        <w:tc>
          <w:tcPr>
            <w:tcW w:w="1558" w:type="dxa"/>
          </w:tcPr>
          <w:p w:rsidR="003E3B78" w:rsidRPr="002E6E74" w:rsidRDefault="003E3B78" w:rsidP="00B75EBA">
            <w:pPr>
              <w:jc w:val="center"/>
              <w:rPr>
                <w:sz w:val="18"/>
                <w:szCs w:val="20"/>
              </w:rPr>
            </w:pPr>
            <w:r w:rsidRPr="002E6E74">
              <w:rPr>
                <w:sz w:val="18"/>
                <w:szCs w:val="20"/>
              </w:rPr>
              <w:t>370484.43</w:t>
            </w:r>
          </w:p>
        </w:tc>
        <w:tc>
          <w:tcPr>
            <w:tcW w:w="1562" w:type="dxa"/>
          </w:tcPr>
          <w:p w:rsidR="003E3B78" w:rsidRPr="002E6E74" w:rsidRDefault="003E3B78" w:rsidP="00B75EBA">
            <w:pPr>
              <w:jc w:val="center"/>
              <w:rPr>
                <w:sz w:val="18"/>
                <w:szCs w:val="20"/>
              </w:rPr>
            </w:pPr>
            <w:r w:rsidRPr="002E6E74">
              <w:rPr>
                <w:sz w:val="18"/>
                <w:szCs w:val="20"/>
              </w:rPr>
              <w:t>2251654.56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640</w:t>
            </w:r>
          </w:p>
        </w:tc>
        <w:tc>
          <w:tcPr>
            <w:tcW w:w="1558" w:type="dxa"/>
          </w:tcPr>
          <w:p w:rsidR="003E3B78" w:rsidRPr="002E6E74" w:rsidRDefault="003E3B78" w:rsidP="00B75EBA">
            <w:pPr>
              <w:jc w:val="center"/>
              <w:rPr>
                <w:sz w:val="18"/>
                <w:szCs w:val="20"/>
              </w:rPr>
            </w:pPr>
            <w:r w:rsidRPr="002E6E74">
              <w:rPr>
                <w:sz w:val="18"/>
                <w:szCs w:val="20"/>
              </w:rPr>
              <w:t>370486.48</w:t>
            </w:r>
          </w:p>
        </w:tc>
        <w:tc>
          <w:tcPr>
            <w:tcW w:w="1562" w:type="dxa"/>
          </w:tcPr>
          <w:p w:rsidR="003E3B78" w:rsidRPr="002E6E74" w:rsidRDefault="003E3B78" w:rsidP="00B75EBA">
            <w:pPr>
              <w:jc w:val="center"/>
              <w:rPr>
                <w:sz w:val="18"/>
                <w:szCs w:val="20"/>
              </w:rPr>
            </w:pPr>
            <w:r w:rsidRPr="002E6E74">
              <w:rPr>
                <w:sz w:val="18"/>
                <w:szCs w:val="20"/>
              </w:rPr>
              <w:t>2251686.76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641</w:t>
            </w:r>
          </w:p>
        </w:tc>
        <w:tc>
          <w:tcPr>
            <w:tcW w:w="1558" w:type="dxa"/>
          </w:tcPr>
          <w:p w:rsidR="003E3B78" w:rsidRPr="002E6E74" w:rsidRDefault="003E3B78" w:rsidP="00B75EBA">
            <w:pPr>
              <w:jc w:val="center"/>
              <w:rPr>
                <w:sz w:val="18"/>
                <w:szCs w:val="20"/>
              </w:rPr>
            </w:pPr>
            <w:r w:rsidRPr="002E6E74">
              <w:rPr>
                <w:sz w:val="18"/>
                <w:szCs w:val="20"/>
              </w:rPr>
              <w:t>370492.75</w:t>
            </w:r>
          </w:p>
        </w:tc>
        <w:tc>
          <w:tcPr>
            <w:tcW w:w="1562" w:type="dxa"/>
          </w:tcPr>
          <w:p w:rsidR="003E3B78" w:rsidRPr="002E6E74" w:rsidRDefault="003E3B78" w:rsidP="00B75EBA">
            <w:pPr>
              <w:jc w:val="center"/>
              <w:rPr>
                <w:sz w:val="18"/>
                <w:szCs w:val="20"/>
              </w:rPr>
            </w:pPr>
            <w:r w:rsidRPr="002E6E74">
              <w:rPr>
                <w:sz w:val="18"/>
                <w:szCs w:val="20"/>
              </w:rPr>
              <w:t>2251722.79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642</w:t>
            </w:r>
          </w:p>
        </w:tc>
        <w:tc>
          <w:tcPr>
            <w:tcW w:w="1558" w:type="dxa"/>
          </w:tcPr>
          <w:p w:rsidR="003E3B78" w:rsidRPr="002E6E74" w:rsidRDefault="003E3B78" w:rsidP="00B75EBA">
            <w:pPr>
              <w:jc w:val="center"/>
              <w:rPr>
                <w:sz w:val="18"/>
                <w:szCs w:val="20"/>
              </w:rPr>
            </w:pPr>
            <w:r w:rsidRPr="002E6E74">
              <w:rPr>
                <w:sz w:val="18"/>
                <w:szCs w:val="20"/>
              </w:rPr>
              <w:t>370574.97</w:t>
            </w:r>
          </w:p>
        </w:tc>
        <w:tc>
          <w:tcPr>
            <w:tcW w:w="1562" w:type="dxa"/>
          </w:tcPr>
          <w:p w:rsidR="003E3B78" w:rsidRPr="002E6E74" w:rsidRDefault="003E3B78" w:rsidP="00B75EBA">
            <w:pPr>
              <w:jc w:val="center"/>
              <w:rPr>
                <w:sz w:val="18"/>
                <w:szCs w:val="20"/>
              </w:rPr>
            </w:pPr>
            <w:r w:rsidRPr="002E6E74">
              <w:rPr>
                <w:sz w:val="18"/>
                <w:szCs w:val="20"/>
              </w:rPr>
              <w:t>2251766.42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643</w:t>
            </w:r>
          </w:p>
        </w:tc>
        <w:tc>
          <w:tcPr>
            <w:tcW w:w="1558" w:type="dxa"/>
          </w:tcPr>
          <w:p w:rsidR="003E3B78" w:rsidRPr="002E6E74" w:rsidRDefault="003E3B78" w:rsidP="00B75EBA">
            <w:pPr>
              <w:jc w:val="center"/>
              <w:rPr>
                <w:sz w:val="18"/>
                <w:szCs w:val="20"/>
              </w:rPr>
            </w:pPr>
            <w:r w:rsidRPr="002E6E74">
              <w:rPr>
                <w:sz w:val="18"/>
                <w:szCs w:val="20"/>
              </w:rPr>
              <w:t>370575.87</w:t>
            </w:r>
          </w:p>
        </w:tc>
        <w:tc>
          <w:tcPr>
            <w:tcW w:w="1562" w:type="dxa"/>
          </w:tcPr>
          <w:p w:rsidR="003E3B78" w:rsidRPr="002E6E74" w:rsidRDefault="003E3B78" w:rsidP="00B75EBA">
            <w:pPr>
              <w:jc w:val="center"/>
              <w:rPr>
                <w:sz w:val="18"/>
                <w:szCs w:val="20"/>
              </w:rPr>
            </w:pPr>
            <w:r w:rsidRPr="002E6E74">
              <w:rPr>
                <w:sz w:val="18"/>
                <w:szCs w:val="20"/>
              </w:rPr>
              <w:t>2251766.98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644</w:t>
            </w:r>
          </w:p>
        </w:tc>
        <w:tc>
          <w:tcPr>
            <w:tcW w:w="1558" w:type="dxa"/>
          </w:tcPr>
          <w:p w:rsidR="003E3B78" w:rsidRPr="002E6E74" w:rsidRDefault="003E3B78" w:rsidP="00B75EBA">
            <w:pPr>
              <w:jc w:val="center"/>
              <w:rPr>
                <w:sz w:val="18"/>
                <w:szCs w:val="20"/>
              </w:rPr>
            </w:pPr>
            <w:r w:rsidRPr="002E6E74">
              <w:rPr>
                <w:sz w:val="18"/>
                <w:szCs w:val="20"/>
              </w:rPr>
              <w:t>370578.67</w:t>
            </w:r>
          </w:p>
        </w:tc>
        <w:tc>
          <w:tcPr>
            <w:tcW w:w="1562" w:type="dxa"/>
          </w:tcPr>
          <w:p w:rsidR="003E3B78" w:rsidRPr="002E6E74" w:rsidRDefault="003E3B78" w:rsidP="00B75EBA">
            <w:pPr>
              <w:jc w:val="center"/>
              <w:rPr>
                <w:sz w:val="18"/>
                <w:szCs w:val="20"/>
              </w:rPr>
            </w:pPr>
            <w:r w:rsidRPr="002E6E74">
              <w:rPr>
                <w:sz w:val="18"/>
                <w:szCs w:val="20"/>
              </w:rPr>
              <w:t>2251763.84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645</w:t>
            </w:r>
          </w:p>
        </w:tc>
        <w:tc>
          <w:tcPr>
            <w:tcW w:w="1558" w:type="dxa"/>
          </w:tcPr>
          <w:p w:rsidR="003E3B78" w:rsidRPr="002E6E74" w:rsidRDefault="003E3B78" w:rsidP="00B75EBA">
            <w:pPr>
              <w:jc w:val="center"/>
              <w:rPr>
                <w:sz w:val="18"/>
                <w:szCs w:val="20"/>
              </w:rPr>
            </w:pPr>
            <w:r w:rsidRPr="002E6E74">
              <w:rPr>
                <w:sz w:val="18"/>
                <w:szCs w:val="20"/>
              </w:rPr>
              <w:t>370582.46</w:t>
            </w:r>
          </w:p>
        </w:tc>
        <w:tc>
          <w:tcPr>
            <w:tcW w:w="1562" w:type="dxa"/>
          </w:tcPr>
          <w:p w:rsidR="003E3B78" w:rsidRPr="002E6E74" w:rsidRDefault="003E3B78" w:rsidP="00B75EBA">
            <w:pPr>
              <w:jc w:val="center"/>
              <w:rPr>
                <w:sz w:val="18"/>
                <w:szCs w:val="20"/>
              </w:rPr>
            </w:pPr>
            <w:r w:rsidRPr="002E6E74">
              <w:rPr>
                <w:sz w:val="18"/>
                <w:szCs w:val="20"/>
              </w:rPr>
              <w:t>2251765.28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646</w:t>
            </w:r>
          </w:p>
        </w:tc>
        <w:tc>
          <w:tcPr>
            <w:tcW w:w="1558" w:type="dxa"/>
          </w:tcPr>
          <w:p w:rsidR="003E3B78" w:rsidRPr="002E6E74" w:rsidRDefault="003E3B78" w:rsidP="00B75EBA">
            <w:pPr>
              <w:jc w:val="center"/>
              <w:rPr>
                <w:sz w:val="18"/>
                <w:szCs w:val="20"/>
              </w:rPr>
            </w:pPr>
            <w:r w:rsidRPr="002E6E74">
              <w:rPr>
                <w:sz w:val="18"/>
                <w:szCs w:val="20"/>
              </w:rPr>
              <w:t>370592.53</w:t>
            </w:r>
          </w:p>
        </w:tc>
        <w:tc>
          <w:tcPr>
            <w:tcW w:w="1562" w:type="dxa"/>
          </w:tcPr>
          <w:p w:rsidR="003E3B78" w:rsidRPr="002E6E74" w:rsidRDefault="003E3B78" w:rsidP="00B75EBA">
            <w:pPr>
              <w:jc w:val="center"/>
              <w:rPr>
                <w:sz w:val="18"/>
                <w:szCs w:val="20"/>
              </w:rPr>
            </w:pPr>
            <w:r w:rsidRPr="002E6E74">
              <w:rPr>
                <w:sz w:val="18"/>
                <w:szCs w:val="20"/>
              </w:rPr>
              <w:t>2251769.48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647</w:t>
            </w:r>
          </w:p>
        </w:tc>
        <w:tc>
          <w:tcPr>
            <w:tcW w:w="1558" w:type="dxa"/>
          </w:tcPr>
          <w:p w:rsidR="003E3B78" w:rsidRPr="002E6E74" w:rsidRDefault="003E3B78" w:rsidP="00B75EBA">
            <w:pPr>
              <w:jc w:val="center"/>
              <w:rPr>
                <w:sz w:val="18"/>
                <w:szCs w:val="20"/>
              </w:rPr>
            </w:pPr>
            <w:r w:rsidRPr="002E6E74">
              <w:rPr>
                <w:sz w:val="18"/>
                <w:szCs w:val="20"/>
              </w:rPr>
              <w:t>370595.87</w:t>
            </w:r>
          </w:p>
        </w:tc>
        <w:tc>
          <w:tcPr>
            <w:tcW w:w="1562" w:type="dxa"/>
          </w:tcPr>
          <w:p w:rsidR="003E3B78" w:rsidRPr="002E6E74" w:rsidRDefault="003E3B78" w:rsidP="00B75EBA">
            <w:pPr>
              <w:jc w:val="center"/>
              <w:rPr>
                <w:sz w:val="18"/>
                <w:szCs w:val="20"/>
              </w:rPr>
            </w:pPr>
            <w:r w:rsidRPr="002E6E74">
              <w:rPr>
                <w:sz w:val="18"/>
                <w:szCs w:val="20"/>
              </w:rPr>
              <w:t>2251771.11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648</w:t>
            </w:r>
          </w:p>
        </w:tc>
        <w:tc>
          <w:tcPr>
            <w:tcW w:w="1558" w:type="dxa"/>
          </w:tcPr>
          <w:p w:rsidR="003E3B78" w:rsidRPr="002E6E74" w:rsidRDefault="003E3B78" w:rsidP="00B75EBA">
            <w:pPr>
              <w:jc w:val="center"/>
              <w:rPr>
                <w:sz w:val="18"/>
                <w:szCs w:val="20"/>
              </w:rPr>
            </w:pPr>
            <w:r w:rsidRPr="002E6E74">
              <w:rPr>
                <w:sz w:val="18"/>
                <w:szCs w:val="20"/>
              </w:rPr>
              <w:t>370680.24</w:t>
            </w:r>
          </w:p>
        </w:tc>
        <w:tc>
          <w:tcPr>
            <w:tcW w:w="1562" w:type="dxa"/>
          </w:tcPr>
          <w:p w:rsidR="003E3B78" w:rsidRPr="002E6E74" w:rsidRDefault="003E3B78" w:rsidP="00B75EBA">
            <w:pPr>
              <w:jc w:val="center"/>
              <w:rPr>
                <w:sz w:val="18"/>
                <w:szCs w:val="20"/>
              </w:rPr>
            </w:pPr>
            <w:r w:rsidRPr="002E6E74">
              <w:rPr>
                <w:sz w:val="18"/>
                <w:szCs w:val="20"/>
              </w:rPr>
              <w:t>2251661.70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514</w:t>
            </w:r>
          </w:p>
        </w:tc>
        <w:tc>
          <w:tcPr>
            <w:tcW w:w="1558" w:type="dxa"/>
          </w:tcPr>
          <w:p w:rsidR="003E3B78" w:rsidRPr="002E6E74" w:rsidRDefault="003E3B78" w:rsidP="00B75EBA">
            <w:pPr>
              <w:jc w:val="center"/>
              <w:rPr>
                <w:sz w:val="18"/>
                <w:szCs w:val="20"/>
              </w:rPr>
            </w:pPr>
            <w:r w:rsidRPr="002E6E74">
              <w:rPr>
                <w:sz w:val="18"/>
                <w:szCs w:val="20"/>
              </w:rPr>
              <w:t>370809.90</w:t>
            </w:r>
          </w:p>
        </w:tc>
        <w:tc>
          <w:tcPr>
            <w:tcW w:w="1562" w:type="dxa"/>
          </w:tcPr>
          <w:p w:rsidR="003E3B78" w:rsidRPr="002E6E74" w:rsidRDefault="003E3B78" w:rsidP="00B75EBA">
            <w:pPr>
              <w:jc w:val="center"/>
              <w:rPr>
                <w:sz w:val="18"/>
                <w:szCs w:val="20"/>
              </w:rPr>
            </w:pPr>
            <w:r w:rsidRPr="002E6E74">
              <w:rPr>
                <w:sz w:val="18"/>
                <w:szCs w:val="20"/>
              </w:rPr>
              <w:t>2251853.63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649</w:t>
            </w:r>
          </w:p>
        </w:tc>
        <w:tc>
          <w:tcPr>
            <w:tcW w:w="1558" w:type="dxa"/>
          </w:tcPr>
          <w:p w:rsidR="003E3B78" w:rsidRPr="002E6E74" w:rsidRDefault="003E3B78" w:rsidP="00B75EBA">
            <w:pPr>
              <w:jc w:val="center"/>
              <w:rPr>
                <w:sz w:val="18"/>
                <w:szCs w:val="20"/>
              </w:rPr>
            </w:pPr>
            <w:r w:rsidRPr="002E6E74">
              <w:rPr>
                <w:sz w:val="18"/>
                <w:szCs w:val="20"/>
              </w:rPr>
              <w:t>370819.67</w:t>
            </w:r>
          </w:p>
        </w:tc>
        <w:tc>
          <w:tcPr>
            <w:tcW w:w="1562" w:type="dxa"/>
          </w:tcPr>
          <w:p w:rsidR="003E3B78" w:rsidRPr="002E6E74" w:rsidRDefault="003E3B78" w:rsidP="00B75EBA">
            <w:pPr>
              <w:jc w:val="center"/>
              <w:rPr>
                <w:sz w:val="18"/>
                <w:szCs w:val="20"/>
              </w:rPr>
            </w:pPr>
            <w:r w:rsidRPr="002E6E74">
              <w:rPr>
                <w:sz w:val="18"/>
                <w:szCs w:val="20"/>
              </w:rPr>
              <w:t>2251659.56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650</w:t>
            </w:r>
          </w:p>
        </w:tc>
        <w:tc>
          <w:tcPr>
            <w:tcW w:w="1558" w:type="dxa"/>
          </w:tcPr>
          <w:p w:rsidR="003E3B78" w:rsidRPr="002E6E74" w:rsidRDefault="003E3B78" w:rsidP="00B75EBA">
            <w:pPr>
              <w:jc w:val="center"/>
              <w:rPr>
                <w:sz w:val="18"/>
                <w:szCs w:val="20"/>
              </w:rPr>
            </w:pPr>
            <w:r w:rsidRPr="002E6E74">
              <w:rPr>
                <w:sz w:val="18"/>
                <w:szCs w:val="20"/>
              </w:rPr>
              <w:t>370821.31</w:t>
            </w:r>
          </w:p>
        </w:tc>
        <w:tc>
          <w:tcPr>
            <w:tcW w:w="1562" w:type="dxa"/>
          </w:tcPr>
          <w:p w:rsidR="003E3B78" w:rsidRPr="002E6E74" w:rsidRDefault="003E3B78" w:rsidP="00B75EBA">
            <w:pPr>
              <w:jc w:val="center"/>
              <w:rPr>
                <w:sz w:val="18"/>
                <w:szCs w:val="20"/>
              </w:rPr>
            </w:pPr>
            <w:r w:rsidRPr="002E6E74">
              <w:rPr>
                <w:sz w:val="18"/>
                <w:szCs w:val="20"/>
              </w:rPr>
              <w:t>2251657.25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651</w:t>
            </w:r>
          </w:p>
        </w:tc>
        <w:tc>
          <w:tcPr>
            <w:tcW w:w="1558" w:type="dxa"/>
          </w:tcPr>
          <w:p w:rsidR="003E3B78" w:rsidRPr="002E6E74" w:rsidRDefault="003E3B78" w:rsidP="00B75EBA">
            <w:pPr>
              <w:jc w:val="center"/>
              <w:rPr>
                <w:sz w:val="18"/>
                <w:szCs w:val="20"/>
              </w:rPr>
            </w:pPr>
            <w:r w:rsidRPr="002E6E74">
              <w:rPr>
                <w:sz w:val="18"/>
                <w:szCs w:val="20"/>
              </w:rPr>
              <w:t>370825.05</w:t>
            </w:r>
          </w:p>
        </w:tc>
        <w:tc>
          <w:tcPr>
            <w:tcW w:w="1562" w:type="dxa"/>
          </w:tcPr>
          <w:p w:rsidR="003E3B78" w:rsidRPr="002E6E74" w:rsidRDefault="003E3B78" w:rsidP="00B75EBA">
            <w:pPr>
              <w:jc w:val="center"/>
              <w:rPr>
                <w:sz w:val="18"/>
                <w:szCs w:val="20"/>
              </w:rPr>
            </w:pPr>
            <w:r w:rsidRPr="002E6E74">
              <w:rPr>
                <w:sz w:val="18"/>
                <w:szCs w:val="20"/>
              </w:rPr>
              <w:t>2251662.48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649</w:t>
            </w:r>
          </w:p>
        </w:tc>
        <w:tc>
          <w:tcPr>
            <w:tcW w:w="1558" w:type="dxa"/>
          </w:tcPr>
          <w:p w:rsidR="003E3B78" w:rsidRPr="002E6E74" w:rsidRDefault="003E3B78" w:rsidP="00B75EBA">
            <w:pPr>
              <w:jc w:val="center"/>
              <w:rPr>
                <w:sz w:val="18"/>
                <w:szCs w:val="20"/>
              </w:rPr>
            </w:pPr>
            <w:r w:rsidRPr="002E6E74">
              <w:rPr>
                <w:sz w:val="18"/>
                <w:szCs w:val="20"/>
              </w:rPr>
              <w:t>370819.67</w:t>
            </w:r>
          </w:p>
        </w:tc>
        <w:tc>
          <w:tcPr>
            <w:tcW w:w="1562" w:type="dxa"/>
          </w:tcPr>
          <w:p w:rsidR="003E3B78" w:rsidRPr="002E6E74" w:rsidRDefault="003E3B78" w:rsidP="00B75EBA">
            <w:pPr>
              <w:jc w:val="center"/>
              <w:rPr>
                <w:sz w:val="18"/>
                <w:szCs w:val="20"/>
              </w:rPr>
            </w:pPr>
            <w:r w:rsidRPr="002E6E74">
              <w:rPr>
                <w:sz w:val="18"/>
                <w:szCs w:val="20"/>
              </w:rPr>
              <w:t>2251659.56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652</w:t>
            </w:r>
          </w:p>
        </w:tc>
        <w:tc>
          <w:tcPr>
            <w:tcW w:w="1558" w:type="dxa"/>
          </w:tcPr>
          <w:p w:rsidR="003E3B78" w:rsidRPr="002E6E74" w:rsidRDefault="003E3B78" w:rsidP="00B75EBA">
            <w:pPr>
              <w:jc w:val="center"/>
              <w:rPr>
                <w:sz w:val="18"/>
                <w:szCs w:val="20"/>
              </w:rPr>
            </w:pPr>
            <w:r w:rsidRPr="002E6E74">
              <w:rPr>
                <w:sz w:val="18"/>
                <w:szCs w:val="20"/>
              </w:rPr>
              <w:t>370449.42</w:t>
            </w:r>
          </w:p>
        </w:tc>
        <w:tc>
          <w:tcPr>
            <w:tcW w:w="1562" w:type="dxa"/>
          </w:tcPr>
          <w:p w:rsidR="003E3B78" w:rsidRPr="002E6E74" w:rsidRDefault="003E3B78" w:rsidP="00B75EBA">
            <w:pPr>
              <w:jc w:val="center"/>
              <w:rPr>
                <w:sz w:val="18"/>
                <w:szCs w:val="20"/>
              </w:rPr>
            </w:pPr>
            <w:r w:rsidRPr="002E6E74">
              <w:rPr>
                <w:sz w:val="18"/>
                <w:szCs w:val="20"/>
              </w:rPr>
              <w:t>2251211.63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653</w:t>
            </w:r>
          </w:p>
        </w:tc>
        <w:tc>
          <w:tcPr>
            <w:tcW w:w="1558" w:type="dxa"/>
          </w:tcPr>
          <w:p w:rsidR="003E3B78" w:rsidRPr="002E6E74" w:rsidRDefault="003E3B78" w:rsidP="00B75EBA">
            <w:pPr>
              <w:jc w:val="center"/>
              <w:rPr>
                <w:sz w:val="18"/>
                <w:szCs w:val="20"/>
              </w:rPr>
            </w:pPr>
            <w:r w:rsidRPr="002E6E74">
              <w:rPr>
                <w:sz w:val="18"/>
                <w:szCs w:val="20"/>
              </w:rPr>
              <w:t>370434.00</w:t>
            </w:r>
          </w:p>
        </w:tc>
        <w:tc>
          <w:tcPr>
            <w:tcW w:w="1562" w:type="dxa"/>
          </w:tcPr>
          <w:p w:rsidR="003E3B78" w:rsidRPr="002E6E74" w:rsidRDefault="003E3B78" w:rsidP="00B75EBA">
            <w:pPr>
              <w:jc w:val="center"/>
              <w:rPr>
                <w:sz w:val="18"/>
                <w:szCs w:val="20"/>
              </w:rPr>
            </w:pPr>
            <w:r w:rsidRPr="002E6E74">
              <w:rPr>
                <w:sz w:val="18"/>
                <w:szCs w:val="20"/>
              </w:rPr>
              <w:t>2251182.23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654</w:t>
            </w:r>
          </w:p>
        </w:tc>
        <w:tc>
          <w:tcPr>
            <w:tcW w:w="1558" w:type="dxa"/>
          </w:tcPr>
          <w:p w:rsidR="003E3B78" w:rsidRPr="002E6E74" w:rsidRDefault="003E3B78" w:rsidP="00B75EBA">
            <w:pPr>
              <w:jc w:val="center"/>
              <w:rPr>
                <w:sz w:val="18"/>
                <w:szCs w:val="20"/>
              </w:rPr>
            </w:pPr>
            <w:r w:rsidRPr="002E6E74">
              <w:rPr>
                <w:sz w:val="18"/>
                <w:szCs w:val="20"/>
              </w:rPr>
              <w:t>370448.33</w:t>
            </w:r>
          </w:p>
        </w:tc>
        <w:tc>
          <w:tcPr>
            <w:tcW w:w="1562" w:type="dxa"/>
          </w:tcPr>
          <w:p w:rsidR="003E3B78" w:rsidRPr="002E6E74" w:rsidRDefault="003E3B78" w:rsidP="00B75EBA">
            <w:pPr>
              <w:jc w:val="center"/>
              <w:rPr>
                <w:sz w:val="18"/>
                <w:szCs w:val="20"/>
              </w:rPr>
            </w:pPr>
            <w:r w:rsidRPr="002E6E74">
              <w:rPr>
                <w:sz w:val="18"/>
                <w:szCs w:val="20"/>
              </w:rPr>
              <w:t>2251173.88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655</w:t>
            </w:r>
          </w:p>
        </w:tc>
        <w:tc>
          <w:tcPr>
            <w:tcW w:w="1558" w:type="dxa"/>
          </w:tcPr>
          <w:p w:rsidR="003E3B78" w:rsidRPr="002E6E74" w:rsidRDefault="003E3B78" w:rsidP="00B75EBA">
            <w:pPr>
              <w:jc w:val="center"/>
              <w:rPr>
                <w:sz w:val="18"/>
                <w:szCs w:val="20"/>
              </w:rPr>
            </w:pPr>
            <w:r w:rsidRPr="002E6E74">
              <w:rPr>
                <w:sz w:val="18"/>
                <w:szCs w:val="20"/>
              </w:rPr>
              <w:t>370464.21</w:t>
            </w:r>
          </w:p>
        </w:tc>
        <w:tc>
          <w:tcPr>
            <w:tcW w:w="1562" w:type="dxa"/>
          </w:tcPr>
          <w:p w:rsidR="003E3B78" w:rsidRPr="002E6E74" w:rsidRDefault="003E3B78" w:rsidP="00B75EBA">
            <w:pPr>
              <w:jc w:val="center"/>
              <w:rPr>
                <w:sz w:val="18"/>
                <w:szCs w:val="20"/>
              </w:rPr>
            </w:pPr>
            <w:r w:rsidRPr="002E6E74">
              <w:rPr>
                <w:sz w:val="18"/>
                <w:szCs w:val="20"/>
              </w:rPr>
              <w:t>2251203.56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652</w:t>
            </w:r>
          </w:p>
        </w:tc>
        <w:tc>
          <w:tcPr>
            <w:tcW w:w="1558" w:type="dxa"/>
          </w:tcPr>
          <w:p w:rsidR="003E3B78" w:rsidRPr="002E6E74" w:rsidRDefault="003E3B78" w:rsidP="00B75EBA">
            <w:pPr>
              <w:jc w:val="center"/>
              <w:rPr>
                <w:sz w:val="18"/>
                <w:szCs w:val="20"/>
              </w:rPr>
            </w:pPr>
            <w:r w:rsidRPr="002E6E74">
              <w:rPr>
                <w:sz w:val="18"/>
                <w:szCs w:val="20"/>
              </w:rPr>
              <w:t>370449.42</w:t>
            </w:r>
          </w:p>
        </w:tc>
        <w:tc>
          <w:tcPr>
            <w:tcW w:w="1562" w:type="dxa"/>
          </w:tcPr>
          <w:p w:rsidR="003E3B78" w:rsidRPr="002E6E74" w:rsidRDefault="003E3B78" w:rsidP="00B75EBA">
            <w:pPr>
              <w:jc w:val="center"/>
              <w:rPr>
                <w:sz w:val="18"/>
                <w:szCs w:val="20"/>
              </w:rPr>
            </w:pPr>
            <w:r w:rsidRPr="002E6E74">
              <w:rPr>
                <w:sz w:val="18"/>
                <w:szCs w:val="20"/>
              </w:rPr>
              <w:t>2251211.63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Зона1(4)</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656</w:t>
            </w:r>
          </w:p>
        </w:tc>
        <w:tc>
          <w:tcPr>
            <w:tcW w:w="1558" w:type="dxa"/>
          </w:tcPr>
          <w:p w:rsidR="003E3B78" w:rsidRPr="002E6E74" w:rsidRDefault="003E3B78" w:rsidP="00B75EBA">
            <w:pPr>
              <w:jc w:val="center"/>
              <w:rPr>
                <w:sz w:val="18"/>
                <w:szCs w:val="20"/>
              </w:rPr>
            </w:pPr>
            <w:r w:rsidRPr="002E6E74">
              <w:rPr>
                <w:sz w:val="18"/>
                <w:szCs w:val="20"/>
              </w:rPr>
              <w:t>367752.28</w:t>
            </w:r>
          </w:p>
        </w:tc>
        <w:tc>
          <w:tcPr>
            <w:tcW w:w="1562" w:type="dxa"/>
          </w:tcPr>
          <w:p w:rsidR="003E3B78" w:rsidRPr="002E6E74" w:rsidRDefault="003E3B78" w:rsidP="00B75EBA">
            <w:pPr>
              <w:jc w:val="center"/>
              <w:rPr>
                <w:sz w:val="18"/>
                <w:szCs w:val="20"/>
              </w:rPr>
            </w:pPr>
            <w:r w:rsidRPr="002E6E74">
              <w:rPr>
                <w:sz w:val="18"/>
                <w:szCs w:val="20"/>
              </w:rPr>
              <w:t>2251078.25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657</w:t>
            </w:r>
          </w:p>
        </w:tc>
        <w:tc>
          <w:tcPr>
            <w:tcW w:w="1558" w:type="dxa"/>
          </w:tcPr>
          <w:p w:rsidR="003E3B78" w:rsidRPr="002E6E74" w:rsidRDefault="003E3B78" w:rsidP="00B75EBA">
            <w:pPr>
              <w:jc w:val="center"/>
              <w:rPr>
                <w:sz w:val="18"/>
                <w:szCs w:val="20"/>
              </w:rPr>
            </w:pPr>
            <w:r w:rsidRPr="002E6E74">
              <w:rPr>
                <w:sz w:val="18"/>
                <w:szCs w:val="20"/>
              </w:rPr>
              <w:t>367729.50</w:t>
            </w:r>
          </w:p>
        </w:tc>
        <w:tc>
          <w:tcPr>
            <w:tcW w:w="1562" w:type="dxa"/>
          </w:tcPr>
          <w:p w:rsidR="003E3B78" w:rsidRPr="002E6E74" w:rsidRDefault="003E3B78" w:rsidP="00B75EBA">
            <w:pPr>
              <w:jc w:val="center"/>
              <w:rPr>
                <w:sz w:val="18"/>
                <w:szCs w:val="20"/>
              </w:rPr>
            </w:pPr>
            <w:r w:rsidRPr="002E6E74">
              <w:rPr>
                <w:sz w:val="18"/>
                <w:szCs w:val="20"/>
              </w:rPr>
              <w:t>2251075.70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658</w:t>
            </w:r>
          </w:p>
        </w:tc>
        <w:tc>
          <w:tcPr>
            <w:tcW w:w="1558" w:type="dxa"/>
          </w:tcPr>
          <w:p w:rsidR="003E3B78" w:rsidRPr="002E6E74" w:rsidRDefault="003E3B78" w:rsidP="00B75EBA">
            <w:pPr>
              <w:jc w:val="center"/>
              <w:rPr>
                <w:sz w:val="18"/>
                <w:szCs w:val="20"/>
              </w:rPr>
            </w:pPr>
            <w:r w:rsidRPr="002E6E74">
              <w:rPr>
                <w:sz w:val="18"/>
                <w:szCs w:val="20"/>
              </w:rPr>
              <w:t>367700.74</w:t>
            </w:r>
          </w:p>
        </w:tc>
        <w:tc>
          <w:tcPr>
            <w:tcW w:w="1562" w:type="dxa"/>
          </w:tcPr>
          <w:p w:rsidR="003E3B78" w:rsidRPr="002E6E74" w:rsidRDefault="003E3B78" w:rsidP="00B75EBA">
            <w:pPr>
              <w:jc w:val="center"/>
              <w:rPr>
                <w:sz w:val="18"/>
                <w:szCs w:val="20"/>
              </w:rPr>
            </w:pPr>
            <w:r w:rsidRPr="002E6E74">
              <w:rPr>
                <w:sz w:val="18"/>
                <w:szCs w:val="20"/>
              </w:rPr>
              <w:t>2251077.70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659</w:t>
            </w:r>
          </w:p>
        </w:tc>
        <w:tc>
          <w:tcPr>
            <w:tcW w:w="1558" w:type="dxa"/>
          </w:tcPr>
          <w:p w:rsidR="003E3B78" w:rsidRPr="002E6E74" w:rsidRDefault="003E3B78" w:rsidP="00B75EBA">
            <w:pPr>
              <w:jc w:val="center"/>
              <w:rPr>
                <w:sz w:val="18"/>
                <w:szCs w:val="20"/>
              </w:rPr>
            </w:pPr>
            <w:r w:rsidRPr="002E6E74">
              <w:rPr>
                <w:sz w:val="18"/>
                <w:szCs w:val="20"/>
              </w:rPr>
              <w:t>367677.29</w:t>
            </w:r>
          </w:p>
        </w:tc>
        <w:tc>
          <w:tcPr>
            <w:tcW w:w="1562" w:type="dxa"/>
          </w:tcPr>
          <w:p w:rsidR="003E3B78" w:rsidRPr="002E6E74" w:rsidRDefault="003E3B78" w:rsidP="00B75EBA">
            <w:pPr>
              <w:jc w:val="center"/>
              <w:rPr>
                <w:sz w:val="18"/>
                <w:szCs w:val="20"/>
              </w:rPr>
            </w:pPr>
            <w:r w:rsidRPr="002E6E74">
              <w:rPr>
                <w:sz w:val="18"/>
                <w:szCs w:val="20"/>
              </w:rPr>
              <w:t>2251066.74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660</w:t>
            </w:r>
          </w:p>
        </w:tc>
        <w:tc>
          <w:tcPr>
            <w:tcW w:w="1558" w:type="dxa"/>
          </w:tcPr>
          <w:p w:rsidR="003E3B78" w:rsidRPr="002E6E74" w:rsidRDefault="003E3B78" w:rsidP="00B75EBA">
            <w:pPr>
              <w:jc w:val="center"/>
              <w:rPr>
                <w:sz w:val="18"/>
                <w:szCs w:val="20"/>
              </w:rPr>
            </w:pPr>
            <w:r w:rsidRPr="002E6E74">
              <w:rPr>
                <w:sz w:val="18"/>
                <w:szCs w:val="20"/>
              </w:rPr>
              <w:t>367682.81</w:t>
            </w:r>
          </w:p>
        </w:tc>
        <w:tc>
          <w:tcPr>
            <w:tcW w:w="1562" w:type="dxa"/>
          </w:tcPr>
          <w:p w:rsidR="003E3B78" w:rsidRPr="002E6E74" w:rsidRDefault="003E3B78" w:rsidP="00B75EBA">
            <w:pPr>
              <w:jc w:val="center"/>
              <w:rPr>
                <w:sz w:val="18"/>
                <w:szCs w:val="20"/>
              </w:rPr>
            </w:pPr>
            <w:r w:rsidRPr="002E6E74">
              <w:rPr>
                <w:sz w:val="18"/>
                <w:szCs w:val="20"/>
              </w:rPr>
              <w:t>2251053.74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661</w:t>
            </w:r>
          </w:p>
        </w:tc>
        <w:tc>
          <w:tcPr>
            <w:tcW w:w="1558" w:type="dxa"/>
          </w:tcPr>
          <w:p w:rsidR="003E3B78" w:rsidRPr="002E6E74" w:rsidRDefault="003E3B78" w:rsidP="00B75EBA">
            <w:pPr>
              <w:jc w:val="center"/>
              <w:rPr>
                <w:sz w:val="18"/>
                <w:szCs w:val="20"/>
              </w:rPr>
            </w:pPr>
            <w:r w:rsidRPr="002E6E74">
              <w:rPr>
                <w:sz w:val="18"/>
                <w:szCs w:val="20"/>
              </w:rPr>
              <w:t>367685.74</w:t>
            </w:r>
          </w:p>
        </w:tc>
        <w:tc>
          <w:tcPr>
            <w:tcW w:w="1562" w:type="dxa"/>
          </w:tcPr>
          <w:p w:rsidR="003E3B78" w:rsidRPr="002E6E74" w:rsidRDefault="003E3B78" w:rsidP="00B75EBA">
            <w:pPr>
              <w:jc w:val="center"/>
              <w:rPr>
                <w:sz w:val="18"/>
                <w:szCs w:val="20"/>
              </w:rPr>
            </w:pPr>
            <w:r w:rsidRPr="002E6E74">
              <w:rPr>
                <w:sz w:val="18"/>
                <w:szCs w:val="20"/>
              </w:rPr>
              <w:t>2251047.99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662</w:t>
            </w:r>
          </w:p>
        </w:tc>
        <w:tc>
          <w:tcPr>
            <w:tcW w:w="1558" w:type="dxa"/>
          </w:tcPr>
          <w:p w:rsidR="003E3B78" w:rsidRPr="002E6E74" w:rsidRDefault="003E3B78" w:rsidP="00B75EBA">
            <w:pPr>
              <w:jc w:val="center"/>
              <w:rPr>
                <w:sz w:val="18"/>
                <w:szCs w:val="20"/>
              </w:rPr>
            </w:pPr>
            <w:r w:rsidRPr="002E6E74">
              <w:rPr>
                <w:sz w:val="18"/>
                <w:szCs w:val="20"/>
              </w:rPr>
              <w:t>367688.33</w:t>
            </w:r>
          </w:p>
        </w:tc>
        <w:tc>
          <w:tcPr>
            <w:tcW w:w="1562" w:type="dxa"/>
          </w:tcPr>
          <w:p w:rsidR="003E3B78" w:rsidRPr="002E6E74" w:rsidRDefault="003E3B78" w:rsidP="00B75EBA">
            <w:pPr>
              <w:jc w:val="center"/>
              <w:rPr>
                <w:sz w:val="18"/>
                <w:szCs w:val="20"/>
              </w:rPr>
            </w:pPr>
            <w:r w:rsidRPr="002E6E74">
              <w:rPr>
                <w:sz w:val="18"/>
                <w:szCs w:val="20"/>
              </w:rPr>
              <w:t>2251046.92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663</w:t>
            </w:r>
          </w:p>
        </w:tc>
        <w:tc>
          <w:tcPr>
            <w:tcW w:w="1558" w:type="dxa"/>
          </w:tcPr>
          <w:p w:rsidR="003E3B78" w:rsidRPr="002E6E74" w:rsidRDefault="003E3B78" w:rsidP="00B75EBA">
            <w:pPr>
              <w:jc w:val="center"/>
              <w:rPr>
                <w:sz w:val="18"/>
                <w:szCs w:val="20"/>
              </w:rPr>
            </w:pPr>
            <w:r w:rsidRPr="002E6E74">
              <w:rPr>
                <w:sz w:val="18"/>
                <w:szCs w:val="20"/>
              </w:rPr>
              <w:t>367694.81</w:t>
            </w:r>
          </w:p>
        </w:tc>
        <w:tc>
          <w:tcPr>
            <w:tcW w:w="1562" w:type="dxa"/>
          </w:tcPr>
          <w:p w:rsidR="003E3B78" w:rsidRPr="002E6E74" w:rsidRDefault="003E3B78" w:rsidP="00B75EBA">
            <w:pPr>
              <w:jc w:val="center"/>
              <w:rPr>
                <w:sz w:val="18"/>
                <w:szCs w:val="20"/>
              </w:rPr>
            </w:pPr>
            <w:r w:rsidRPr="002E6E74">
              <w:rPr>
                <w:sz w:val="18"/>
                <w:szCs w:val="20"/>
              </w:rPr>
              <w:t>2251048.72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664</w:t>
            </w:r>
          </w:p>
        </w:tc>
        <w:tc>
          <w:tcPr>
            <w:tcW w:w="1558" w:type="dxa"/>
          </w:tcPr>
          <w:p w:rsidR="003E3B78" w:rsidRPr="002E6E74" w:rsidRDefault="003E3B78" w:rsidP="00B75EBA">
            <w:pPr>
              <w:jc w:val="center"/>
              <w:rPr>
                <w:sz w:val="18"/>
                <w:szCs w:val="20"/>
              </w:rPr>
            </w:pPr>
            <w:r w:rsidRPr="002E6E74">
              <w:rPr>
                <w:sz w:val="18"/>
                <w:szCs w:val="20"/>
              </w:rPr>
              <w:t>367695.77</w:t>
            </w:r>
          </w:p>
        </w:tc>
        <w:tc>
          <w:tcPr>
            <w:tcW w:w="1562" w:type="dxa"/>
          </w:tcPr>
          <w:p w:rsidR="003E3B78" w:rsidRPr="002E6E74" w:rsidRDefault="003E3B78" w:rsidP="00B75EBA">
            <w:pPr>
              <w:jc w:val="center"/>
              <w:rPr>
                <w:sz w:val="18"/>
                <w:szCs w:val="20"/>
              </w:rPr>
            </w:pPr>
            <w:r w:rsidRPr="002E6E74">
              <w:rPr>
                <w:sz w:val="18"/>
                <w:szCs w:val="20"/>
              </w:rPr>
              <w:t>2251048.99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665</w:t>
            </w:r>
          </w:p>
        </w:tc>
        <w:tc>
          <w:tcPr>
            <w:tcW w:w="1558" w:type="dxa"/>
          </w:tcPr>
          <w:p w:rsidR="003E3B78" w:rsidRPr="002E6E74" w:rsidRDefault="003E3B78" w:rsidP="00B75EBA">
            <w:pPr>
              <w:jc w:val="center"/>
              <w:rPr>
                <w:sz w:val="18"/>
                <w:szCs w:val="20"/>
              </w:rPr>
            </w:pPr>
            <w:r w:rsidRPr="002E6E74">
              <w:rPr>
                <w:sz w:val="18"/>
                <w:szCs w:val="20"/>
              </w:rPr>
              <w:t>367701.23</w:t>
            </w:r>
          </w:p>
        </w:tc>
        <w:tc>
          <w:tcPr>
            <w:tcW w:w="1562" w:type="dxa"/>
          </w:tcPr>
          <w:p w:rsidR="003E3B78" w:rsidRPr="002E6E74" w:rsidRDefault="003E3B78" w:rsidP="00B75EBA">
            <w:pPr>
              <w:jc w:val="center"/>
              <w:rPr>
                <w:sz w:val="18"/>
                <w:szCs w:val="20"/>
              </w:rPr>
            </w:pPr>
            <w:r w:rsidRPr="002E6E74">
              <w:rPr>
                <w:sz w:val="18"/>
                <w:szCs w:val="20"/>
              </w:rPr>
              <w:t>2251049.51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666</w:t>
            </w:r>
          </w:p>
        </w:tc>
        <w:tc>
          <w:tcPr>
            <w:tcW w:w="1558" w:type="dxa"/>
          </w:tcPr>
          <w:p w:rsidR="003E3B78" w:rsidRPr="002E6E74" w:rsidRDefault="003E3B78" w:rsidP="00B75EBA">
            <w:pPr>
              <w:jc w:val="center"/>
              <w:rPr>
                <w:sz w:val="18"/>
                <w:szCs w:val="20"/>
              </w:rPr>
            </w:pPr>
            <w:r w:rsidRPr="002E6E74">
              <w:rPr>
                <w:sz w:val="18"/>
                <w:szCs w:val="20"/>
              </w:rPr>
              <w:t>367707.11</w:t>
            </w:r>
          </w:p>
        </w:tc>
        <w:tc>
          <w:tcPr>
            <w:tcW w:w="1562" w:type="dxa"/>
          </w:tcPr>
          <w:p w:rsidR="003E3B78" w:rsidRPr="002E6E74" w:rsidRDefault="003E3B78" w:rsidP="00B75EBA">
            <w:pPr>
              <w:jc w:val="center"/>
              <w:rPr>
                <w:sz w:val="18"/>
                <w:szCs w:val="20"/>
              </w:rPr>
            </w:pPr>
            <w:r w:rsidRPr="002E6E74">
              <w:rPr>
                <w:sz w:val="18"/>
                <w:szCs w:val="20"/>
              </w:rPr>
              <w:t>2251050.14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667</w:t>
            </w:r>
          </w:p>
        </w:tc>
        <w:tc>
          <w:tcPr>
            <w:tcW w:w="1558" w:type="dxa"/>
          </w:tcPr>
          <w:p w:rsidR="003E3B78" w:rsidRPr="002E6E74" w:rsidRDefault="003E3B78" w:rsidP="00B75EBA">
            <w:pPr>
              <w:jc w:val="center"/>
              <w:rPr>
                <w:sz w:val="18"/>
                <w:szCs w:val="20"/>
              </w:rPr>
            </w:pPr>
            <w:r w:rsidRPr="002E6E74">
              <w:rPr>
                <w:sz w:val="18"/>
                <w:szCs w:val="20"/>
              </w:rPr>
              <w:t>367713.48</w:t>
            </w:r>
          </w:p>
        </w:tc>
        <w:tc>
          <w:tcPr>
            <w:tcW w:w="1562" w:type="dxa"/>
          </w:tcPr>
          <w:p w:rsidR="003E3B78" w:rsidRPr="002E6E74" w:rsidRDefault="003E3B78" w:rsidP="00B75EBA">
            <w:pPr>
              <w:jc w:val="center"/>
              <w:rPr>
                <w:sz w:val="18"/>
                <w:szCs w:val="20"/>
              </w:rPr>
            </w:pPr>
            <w:r w:rsidRPr="002E6E74">
              <w:rPr>
                <w:sz w:val="18"/>
                <w:szCs w:val="20"/>
              </w:rPr>
              <w:t>2251033.66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668</w:t>
            </w:r>
          </w:p>
        </w:tc>
        <w:tc>
          <w:tcPr>
            <w:tcW w:w="1558" w:type="dxa"/>
          </w:tcPr>
          <w:p w:rsidR="003E3B78" w:rsidRPr="002E6E74" w:rsidRDefault="003E3B78" w:rsidP="00B75EBA">
            <w:pPr>
              <w:jc w:val="center"/>
              <w:rPr>
                <w:sz w:val="18"/>
                <w:szCs w:val="20"/>
              </w:rPr>
            </w:pPr>
            <w:r w:rsidRPr="002E6E74">
              <w:rPr>
                <w:sz w:val="18"/>
                <w:szCs w:val="20"/>
              </w:rPr>
              <w:t>367714.03</w:t>
            </w:r>
          </w:p>
        </w:tc>
        <w:tc>
          <w:tcPr>
            <w:tcW w:w="1562" w:type="dxa"/>
          </w:tcPr>
          <w:p w:rsidR="003E3B78" w:rsidRPr="002E6E74" w:rsidRDefault="003E3B78" w:rsidP="00B75EBA">
            <w:pPr>
              <w:jc w:val="center"/>
              <w:rPr>
                <w:sz w:val="18"/>
                <w:szCs w:val="20"/>
              </w:rPr>
            </w:pPr>
            <w:r w:rsidRPr="002E6E74">
              <w:rPr>
                <w:sz w:val="18"/>
                <w:szCs w:val="20"/>
              </w:rPr>
              <w:t>2251032.18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669</w:t>
            </w:r>
          </w:p>
        </w:tc>
        <w:tc>
          <w:tcPr>
            <w:tcW w:w="1558" w:type="dxa"/>
          </w:tcPr>
          <w:p w:rsidR="003E3B78" w:rsidRPr="002E6E74" w:rsidRDefault="003E3B78" w:rsidP="00B75EBA">
            <w:pPr>
              <w:jc w:val="center"/>
              <w:rPr>
                <w:sz w:val="18"/>
                <w:szCs w:val="20"/>
              </w:rPr>
            </w:pPr>
            <w:r w:rsidRPr="002E6E74">
              <w:rPr>
                <w:sz w:val="18"/>
                <w:szCs w:val="20"/>
              </w:rPr>
              <w:t>367730.81</w:t>
            </w:r>
          </w:p>
        </w:tc>
        <w:tc>
          <w:tcPr>
            <w:tcW w:w="1562" w:type="dxa"/>
          </w:tcPr>
          <w:p w:rsidR="003E3B78" w:rsidRPr="002E6E74" w:rsidRDefault="003E3B78" w:rsidP="00B75EBA">
            <w:pPr>
              <w:jc w:val="center"/>
              <w:rPr>
                <w:sz w:val="18"/>
                <w:szCs w:val="20"/>
              </w:rPr>
            </w:pPr>
            <w:r w:rsidRPr="002E6E74">
              <w:rPr>
                <w:sz w:val="18"/>
                <w:szCs w:val="20"/>
              </w:rPr>
              <w:t>2251036.08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670</w:t>
            </w:r>
          </w:p>
        </w:tc>
        <w:tc>
          <w:tcPr>
            <w:tcW w:w="1558" w:type="dxa"/>
          </w:tcPr>
          <w:p w:rsidR="003E3B78" w:rsidRPr="002E6E74" w:rsidRDefault="003E3B78" w:rsidP="00B75EBA">
            <w:pPr>
              <w:jc w:val="center"/>
              <w:rPr>
                <w:sz w:val="18"/>
                <w:szCs w:val="20"/>
              </w:rPr>
            </w:pPr>
            <w:r w:rsidRPr="002E6E74">
              <w:rPr>
                <w:sz w:val="18"/>
                <w:szCs w:val="20"/>
              </w:rPr>
              <w:t>367730.86</w:t>
            </w:r>
          </w:p>
        </w:tc>
        <w:tc>
          <w:tcPr>
            <w:tcW w:w="1562" w:type="dxa"/>
          </w:tcPr>
          <w:p w:rsidR="003E3B78" w:rsidRPr="002E6E74" w:rsidRDefault="003E3B78" w:rsidP="00B75EBA">
            <w:pPr>
              <w:jc w:val="center"/>
              <w:rPr>
                <w:sz w:val="18"/>
                <w:szCs w:val="20"/>
              </w:rPr>
            </w:pPr>
            <w:r w:rsidRPr="002E6E74">
              <w:rPr>
                <w:sz w:val="18"/>
                <w:szCs w:val="20"/>
              </w:rPr>
              <w:t>2251036.94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671</w:t>
            </w:r>
          </w:p>
        </w:tc>
        <w:tc>
          <w:tcPr>
            <w:tcW w:w="1558" w:type="dxa"/>
          </w:tcPr>
          <w:p w:rsidR="003E3B78" w:rsidRPr="002E6E74" w:rsidRDefault="003E3B78" w:rsidP="00B75EBA">
            <w:pPr>
              <w:jc w:val="center"/>
              <w:rPr>
                <w:sz w:val="18"/>
                <w:szCs w:val="20"/>
              </w:rPr>
            </w:pPr>
            <w:r w:rsidRPr="002E6E74">
              <w:rPr>
                <w:sz w:val="18"/>
                <w:szCs w:val="20"/>
              </w:rPr>
              <w:t>367757.82</w:t>
            </w:r>
          </w:p>
        </w:tc>
        <w:tc>
          <w:tcPr>
            <w:tcW w:w="1562" w:type="dxa"/>
          </w:tcPr>
          <w:p w:rsidR="003E3B78" w:rsidRPr="002E6E74" w:rsidRDefault="003E3B78" w:rsidP="00B75EBA">
            <w:pPr>
              <w:jc w:val="center"/>
              <w:rPr>
                <w:sz w:val="18"/>
                <w:szCs w:val="20"/>
              </w:rPr>
            </w:pPr>
            <w:r w:rsidRPr="002E6E74">
              <w:rPr>
                <w:sz w:val="18"/>
                <w:szCs w:val="20"/>
              </w:rPr>
              <w:t>2251044.65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656</w:t>
            </w:r>
          </w:p>
        </w:tc>
        <w:tc>
          <w:tcPr>
            <w:tcW w:w="1558" w:type="dxa"/>
          </w:tcPr>
          <w:p w:rsidR="003E3B78" w:rsidRPr="002E6E74" w:rsidRDefault="003E3B78" w:rsidP="00B75EBA">
            <w:pPr>
              <w:jc w:val="center"/>
              <w:rPr>
                <w:sz w:val="18"/>
                <w:szCs w:val="20"/>
              </w:rPr>
            </w:pPr>
            <w:r w:rsidRPr="002E6E74">
              <w:rPr>
                <w:sz w:val="18"/>
                <w:szCs w:val="20"/>
              </w:rPr>
              <w:t>367752.28</w:t>
            </w:r>
          </w:p>
        </w:tc>
        <w:tc>
          <w:tcPr>
            <w:tcW w:w="1562" w:type="dxa"/>
          </w:tcPr>
          <w:p w:rsidR="003E3B78" w:rsidRPr="002E6E74" w:rsidRDefault="003E3B78" w:rsidP="00B75EBA">
            <w:pPr>
              <w:jc w:val="center"/>
              <w:rPr>
                <w:sz w:val="18"/>
                <w:szCs w:val="20"/>
              </w:rPr>
            </w:pPr>
            <w:r w:rsidRPr="002E6E74">
              <w:rPr>
                <w:sz w:val="18"/>
                <w:szCs w:val="20"/>
              </w:rPr>
              <w:t>2251078.25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Зона1(5)</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672</w:t>
            </w:r>
          </w:p>
        </w:tc>
        <w:tc>
          <w:tcPr>
            <w:tcW w:w="1558" w:type="dxa"/>
          </w:tcPr>
          <w:p w:rsidR="003E3B78" w:rsidRPr="002E6E74" w:rsidRDefault="003E3B78" w:rsidP="00B75EBA">
            <w:pPr>
              <w:jc w:val="center"/>
              <w:rPr>
                <w:sz w:val="18"/>
                <w:szCs w:val="20"/>
              </w:rPr>
            </w:pPr>
            <w:r w:rsidRPr="002E6E74">
              <w:rPr>
                <w:sz w:val="18"/>
                <w:szCs w:val="20"/>
              </w:rPr>
              <w:t>366503.66</w:t>
            </w:r>
          </w:p>
        </w:tc>
        <w:tc>
          <w:tcPr>
            <w:tcW w:w="1562" w:type="dxa"/>
          </w:tcPr>
          <w:p w:rsidR="003E3B78" w:rsidRPr="002E6E74" w:rsidRDefault="003E3B78" w:rsidP="00B75EBA">
            <w:pPr>
              <w:jc w:val="center"/>
              <w:rPr>
                <w:sz w:val="18"/>
                <w:szCs w:val="20"/>
              </w:rPr>
            </w:pPr>
            <w:r w:rsidRPr="002E6E74">
              <w:rPr>
                <w:sz w:val="18"/>
                <w:szCs w:val="20"/>
              </w:rPr>
              <w:t>2251097.23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673</w:t>
            </w:r>
          </w:p>
        </w:tc>
        <w:tc>
          <w:tcPr>
            <w:tcW w:w="1558" w:type="dxa"/>
          </w:tcPr>
          <w:p w:rsidR="003E3B78" w:rsidRPr="002E6E74" w:rsidRDefault="003E3B78" w:rsidP="00B75EBA">
            <w:pPr>
              <w:jc w:val="center"/>
              <w:rPr>
                <w:sz w:val="18"/>
                <w:szCs w:val="20"/>
              </w:rPr>
            </w:pPr>
            <w:r w:rsidRPr="002E6E74">
              <w:rPr>
                <w:sz w:val="18"/>
                <w:szCs w:val="20"/>
              </w:rPr>
              <w:t>366319.56</w:t>
            </w:r>
          </w:p>
        </w:tc>
        <w:tc>
          <w:tcPr>
            <w:tcW w:w="1562" w:type="dxa"/>
          </w:tcPr>
          <w:p w:rsidR="003E3B78" w:rsidRPr="002E6E74" w:rsidRDefault="003E3B78" w:rsidP="00B75EBA">
            <w:pPr>
              <w:jc w:val="center"/>
              <w:rPr>
                <w:sz w:val="18"/>
                <w:szCs w:val="20"/>
              </w:rPr>
            </w:pPr>
            <w:r w:rsidRPr="002E6E74">
              <w:rPr>
                <w:sz w:val="18"/>
                <w:szCs w:val="20"/>
              </w:rPr>
              <w:t>2251088.92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674</w:t>
            </w:r>
          </w:p>
        </w:tc>
        <w:tc>
          <w:tcPr>
            <w:tcW w:w="1558" w:type="dxa"/>
          </w:tcPr>
          <w:p w:rsidR="003E3B78" w:rsidRPr="002E6E74" w:rsidRDefault="003E3B78" w:rsidP="00B75EBA">
            <w:pPr>
              <w:jc w:val="center"/>
              <w:rPr>
                <w:sz w:val="18"/>
                <w:szCs w:val="20"/>
              </w:rPr>
            </w:pPr>
            <w:r w:rsidRPr="002E6E74">
              <w:rPr>
                <w:sz w:val="18"/>
                <w:szCs w:val="20"/>
              </w:rPr>
              <w:t>366310.67</w:t>
            </w:r>
          </w:p>
        </w:tc>
        <w:tc>
          <w:tcPr>
            <w:tcW w:w="1562" w:type="dxa"/>
          </w:tcPr>
          <w:p w:rsidR="003E3B78" w:rsidRPr="002E6E74" w:rsidRDefault="003E3B78" w:rsidP="00B75EBA">
            <w:pPr>
              <w:jc w:val="center"/>
              <w:rPr>
                <w:sz w:val="18"/>
                <w:szCs w:val="20"/>
              </w:rPr>
            </w:pPr>
            <w:r w:rsidRPr="002E6E74">
              <w:rPr>
                <w:sz w:val="18"/>
                <w:szCs w:val="20"/>
              </w:rPr>
              <w:t>2251087.11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675</w:t>
            </w:r>
          </w:p>
        </w:tc>
        <w:tc>
          <w:tcPr>
            <w:tcW w:w="1558" w:type="dxa"/>
          </w:tcPr>
          <w:p w:rsidR="003E3B78" w:rsidRPr="002E6E74" w:rsidRDefault="003E3B78" w:rsidP="00B75EBA">
            <w:pPr>
              <w:jc w:val="center"/>
              <w:rPr>
                <w:sz w:val="18"/>
                <w:szCs w:val="20"/>
              </w:rPr>
            </w:pPr>
            <w:r w:rsidRPr="002E6E74">
              <w:rPr>
                <w:sz w:val="18"/>
                <w:szCs w:val="20"/>
              </w:rPr>
              <w:t>366308.17</w:t>
            </w:r>
          </w:p>
        </w:tc>
        <w:tc>
          <w:tcPr>
            <w:tcW w:w="1562" w:type="dxa"/>
          </w:tcPr>
          <w:p w:rsidR="003E3B78" w:rsidRPr="002E6E74" w:rsidRDefault="003E3B78" w:rsidP="00B75EBA">
            <w:pPr>
              <w:jc w:val="center"/>
              <w:rPr>
                <w:sz w:val="18"/>
                <w:szCs w:val="20"/>
              </w:rPr>
            </w:pPr>
            <w:r w:rsidRPr="002E6E74">
              <w:rPr>
                <w:sz w:val="18"/>
                <w:szCs w:val="20"/>
              </w:rPr>
              <w:t>2251086.04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676</w:t>
            </w:r>
          </w:p>
        </w:tc>
        <w:tc>
          <w:tcPr>
            <w:tcW w:w="1558" w:type="dxa"/>
          </w:tcPr>
          <w:p w:rsidR="003E3B78" w:rsidRPr="002E6E74" w:rsidRDefault="003E3B78" w:rsidP="00B75EBA">
            <w:pPr>
              <w:jc w:val="center"/>
              <w:rPr>
                <w:sz w:val="18"/>
                <w:szCs w:val="20"/>
              </w:rPr>
            </w:pPr>
            <w:r w:rsidRPr="002E6E74">
              <w:rPr>
                <w:sz w:val="18"/>
                <w:szCs w:val="20"/>
              </w:rPr>
              <w:t>366241.50</w:t>
            </w:r>
          </w:p>
        </w:tc>
        <w:tc>
          <w:tcPr>
            <w:tcW w:w="1562" w:type="dxa"/>
          </w:tcPr>
          <w:p w:rsidR="003E3B78" w:rsidRPr="002E6E74" w:rsidRDefault="003E3B78" w:rsidP="00B75EBA">
            <w:pPr>
              <w:jc w:val="center"/>
              <w:rPr>
                <w:sz w:val="18"/>
                <w:szCs w:val="20"/>
              </w:rPr>
            </w:pPr>
            <w:r w:rsidRPr="002E6E74">
              <w:rPr>
                <w:sz w:val="18"/>
                <w:szCs w:val="20"/>
              </w:rPr>
              <w:t>2251082.97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677</w:t>
            </w:r>
          </w:p>
        </w:tc>
        <w:tc>
          <w:tcPr>
            <w:tcW w:w="1558" w:type="dxa"/>
          </w:tcPr>
          <w:p w:rsidR="003E3B78" w:rsidRPr="002E6E74" w:rsidRDefault="003E3B78" w:rsidP="00B75EBA">
            <w:pPr>
              <w:jc w:val="center"/>
              <w:rPr>
                <w:sz w:val="18"/>
                <w:szCs w:val="20"/>
              </w:rPr>
            </w:pPr>
            <w:r w:rsidRPr="002E6E74">
              <w:rPr>
                <w:sz w:val="18"/>
                <w:szCs w:val="20"/>
              </w:rPr>
              <w:t>366235.23</w:t>
            </w:r>
          </w:p>
        </w:tc>
        <w:tc>
          <w:tcPr>
            <w:tcW w:w="1562" w:type="dxa"/>
          </w:tcPr>
          <w:p w:rsidR="003E3B78" w:rsidRPr="002E6E74" w:rsidRDefault="003E3B78" w:rsidP="00B75EBA">
            <w:pPr>
              <w:jc w:val="center"/>
              <w:rPr>
                <w:sz w:val="18"/>
                <w:szCs w:val="20"/>
              </w:rPr>
            </w:pPr>
            <w:r w:rsidRPr="002E6E74">
              <w:rPr>
                <w:sz w:val="18"/>
                <w:szCs w:val="20"/>
              </w:rPr>
              <w:t>2251083.35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678</w:t>
            </w:r>
          </w:p>
        </w:tc>
        <w:tc>
          <w:tcPr>
            <w:tcW w:w="1558" w:type="dxa"/>
          </w:tcPr>
          <w:p w:rsidR="003E3B78" w:rsidRPr="002E6E74" w:rsidRDefault="003E3B78" w:rsidP="00B75EBA">
            <w:pPr>
              <w:jc w:val="center"/>
              <w:rPr>
                <w:sz w:val="18"/>
                <w:szCs w:val="20"/>
              </w:rPr>
            </w:pPr>
            <w:r w:rsidRPr="002E6E74">
              <w:rPr>
                <w:sz w:val="18"/>
                <w:szCs w:val="20"/>
              </w:rPr>
              <w:t>366234.21</w:t>
            </w:r>
          </w:p>
        </w:tc>
        <w:tc>
          <w:tcPr>
            <w:tcW w:w="1562" w:type="dxa"/>
          </w:tcPr>
          <w:p w:rsidR="003E3B78" w:rsidRPr="002E6E74" w:rsidRDefault="003E3B78" w:rsidP="00B75EBA">
            <w:pPr>
              <w:jc w:val="center"/>
              <w:rPr>
                <w:sz w:val="18"/>
                <w:szCs w:val="20"/>
              </w:rPr>
            </w:pPr>
            <w:r w:rsidRPr="002E6E74">
              <w:rPr>
                <w:sz w:val="18"/>
                <w:szCs w:val="20"/>
              </w:rPr>
              <w:t>2251085.80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679</w:t>
            </w:r>
          </w:p>
        </w:tc>
        <w:tc>
          <w:tcPr>
            <w:tcW w:w="1558" w:type="dxa"/>
          </w:tcPr>
          <w:p w:rsidR="003E3B78" w:rsidRPr="002E6E74" w:rsidRDefault="003E3B78" w:rsidP="00B75EBA">
            <w:pPr>
              <w:jc w:val="center"/>
              <w:rPr>
                <w:sz w:val="18"/>
                <w:szCs w:val="20"/>
              </w:rPr>
            </w:pPr>
            <w:r w:rsidRPr="002E6E74">
              <w:rPr>
                <w:sz w:val="18"/>
                <w:szCs w:val="20"/>
              </w:rPr>
              <w:t>366212.09</w:t>
            </w:r>
          </w:p>
        </w:tc>
        <w:tc>
          <w:tcPr>
            <w:tcW w:w="1562" w:type="dxa"/>
          </w:tcPr>
          <w:p w:rsidR="003E3B78" w:rsidRPr="002E6E74" w:rsidRDefault="003E3B78" w:rsidP="00B75EBA">
            <w:pPr>
              <w:jc w:val="center"/>
              <w:rPr>
                <w:sz w:val="18"/>
                <w:szCs w:val="20"/>
              </w:rPr>
            </w:pPr>
            <w:r w:rsidRPr="002E6E74">
              <w:rPr>
                <w:sz w:val="18"/>
                <w:szCs w:val="20"/>
              </w:rPr>
              <w:t>2251084.73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680</w:t>
            </w:r>
          </w:p>
        </w:tc>
        <w:tc>
          <w:tcPr>
            <w:tcW w:w="1558" w:type="dxa"/>
          </w:tcPr>
          <w:p w:rsidR="003E3B78" w:rsidRPr="002E6E74" w:rsidRDefault="003E3B78" w:rsidP="00B75EBA">
            <w:pPr>
              <w:jc w:val="center"/>
              <w:rPr>
                <w:sz w:val="18"/>
                <w:szCs w:val="20"/>
              </w:rPr>
            </w:pPr>
            <w:r w:rsidRPr="002E6E74">
              <w:rPr>
                <w:sz w:val="18"/>
                <w:szCs w:val="20"/>
              </w:rPr>
              <w:t>366213.58</w:t>
            </w:r>
          </w:p>
        </w:tc>
        <w:tc>
          <w:tcPr>
            <w:tcW w:w="1562" w:type="dxa"/>
          </w:tcPr>
          <w:p w:rsidR="003E3B78" w:rsidRPr="002E6E74" w:rsidRDefault="003E3B78" w:rsidP="00B75EBA">
            <w:pPr>
              <w:jc w:val="center"/>
              <w:rPr>
                <w:sz w:val="18"/>
                <w:szCs w:val="20"/>
              </w:rPr>
            </w:pPr>
            <w:r w:rsidRPr="002E6E74">
              <w:rPr>
                <w:sz w:val="18"/>
                <w:szCs w:val="20"/>
              </w:rPr>
              <w:t>2251073.82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681</w:t>
            </w:r>
          </w:p>
        </w:tc>
        <w:tc>
          <w:tcPr>
            <w:tcW w:w="1558" w:type="dxa"/>
          </w:tcPr>
          <w:p w:rsidR="003E3B78" w:rsidRPr="002E6E74" w:rsidRDefault="003E3B78" w:rsidP="00B75EBA">
            <w:pPr>
              <w:jc w:val="center"/>
              <w:rPr>
                <w:sz w:val="18"/>
                <w:szCs w:val="20"/>
              </w:rPr>
            </w:pPr>
            <w:r w:rsidRPr="002E6E74">
              <w:rPr>
                <w:sz w:val="18"/>
                <w:szCs w:val="20"/>
              </w:rPr>
              <w:t>366205.16</w:t>
            </w:r>
          </w:p>
        </w:tc>
        <w:tc>
          <w:tcPr>
            <w:tcW w:w="1562" w:type="dxa"/>
          </w:tcPr>
          <w:p w:rsidR="003E3B78" w:rsidRPr="002E6E74" w:rsidRDefault="003E3B78" w:rsidP="00B75EBA">
            <w:pPr>
              <w:jc w:val="center"/>
              <w:rPr>
                <w:sz w:val="18"/>
                <w:szCs w:val="20"/>
              </w:rPr>
            </w:pPr>
            <w:r w:rsidRPr="002E6E74">
              <w:rPr>
                <w:sz w:val="18"/>
                <w:szCs w:val="20"/>
              </w:rPr>
              <w:t>2251070.35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682</w:t>
            </w:r>
          </w:p>
        </w:tc>
        <w:tc>
          <w:tcPr>
            <w:tcW w:w="1558" w:type="dxa"/>
          </w:tcPr>
          <w:p w:rsidR="003E3B78" w:rsidRPr="002E6E74" w:rsidRDefault="003E3B78" w:rsidP="00B75EBA">
            <w:pPr>
              <w:jc w:val="center"/>
              <w:rPr>
                <w:sz w:val="18"/>
                <w:szCs w:val="20"/>
              </w:rPr>
            </w:pPr>
            <w:r w:rsidRPr="002E6E74">
              <w:rPr>
                <w:sz w:val="18"/>
                <w:szCs w:val="20"/>
              </w:rPr>
              <w:t>366171.97</w:t>
            </w:r>
          </w:p>
        </w:tc>
        <w:tc>
          <w:tcPr>
            <w:tcW w:w="1562" w:type="dxa"/>
          </w:tcPr>
          <w:p w:rsidR="003E3B78" w:rsidRPr="002E6E74" w:rsidRDefault="003E3B78" w:rsidP="00B75EBA">
            <w:pPr>
              <w:jc w:val="center"/>
              <w:rPr>
                <w:sz w:val="18"/>
                <w:szCs w:val="20"/>
              </w:rPr>
            </w:pPr>
            <w:r w:rsidRPr="002E6E74">
              <w:rPr>
                <w:sz w:val="18"/>
                <w:szCs w:val="20"/>
              </w:rPr>
              <w:t>2251066.39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683</w:t>
            </w:r>
          </w:p>
        </w:tc>
        <w:tc>
          <w:tcPr>
            <w:tcW w:w="1558" w:type="dxa"/>
          </w:tcPr>
          <w:p w:rsidR="003E3B78" w:rsidRPr="002E6E74" w:rsidRDefault="003E3B78" w:rsidP="00B75EBA">
            <w:pPr>
              <w:jc w:val="center"/>
              <w:rPr>
                <w:sz w:val="18"/>
                <w:szCs w:val="20"/>
              </w:rPr>
            </w:pPr>
            <w:r w:rsidRPr="002E6E74">
              <w:rPr>
                <w:sz w:val="18"/>
                <w:szCs w:val="20"/>
              </w:rPr>
              <w:t>366165.35</w:t>
            </w:r>
          </w:p>
        </w:tc>
        <w:tc>
          <w:tcPr>
            <w:tcW w:w="1562" w:type="dxa"/>
          </w:tcPr>
          <w:p w:rsidR="003E3B78" w:rsidRPr="002E6E74" w:rsidRDefault="003E3B78" w:rsidP="00B75EBA">
            <w:pPr>
              <w:jc w:val="center"/>
              <w:rPr>
                <w:sz w:val="18"/>
                <w:szCs w:val="20"/>
              </w:rPr>
            </w:pPr>
            <w:r w:rsidRPr="002E6E74">
              <w:rPr>
                <w:sz w:val="18"/>
                <w:szCs w:val="20"/>
              </w:rPr>
              <w:t>2251066.47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684</w:t>
            </w:r>
          </w:p>
        </w:tc>
        <w:tc>
          <w:tcPr>
            <w:tcW w:w="1558" w:type="dxa"/>
          </w:tcPr>
          <w:p w:rsidR="003E3B78" w:rsidRPr="002E6E74" w:rsidRDefault="003E3B78" w:rsidP="00B75EBA">
            <w:pPr>
              <w:jc w:val="center"/>
              <w:rPr>
                <w:sz w:val="18"/>
                <w:szCs w:val="20"/>
              </w:rPr>
            </w:pPr>
            <w:r w:rsidRPr="002E6E74">
              <w:rPr>
                <w:sz w:val="18"/>
                <w:szCs w:val="20"/>
              </w:rPr>
              <w:t>366153.13</w:t>
            </w:r>
          </w:p>
        </w:tc>
        <w:tc>
          <w:tcPr>
            <w:tcW w:w="1562" w:type="dxa"/>
          </w:tcPr>
          <w:p w:rsidR="003E3B78" w:rsidRPr="002E6E74" w:rsidRDefault="003E3B78" w:rsidP="00B75EBA">
            <w:pPr>
              <w:jc w:val="center"/>
              <w:rPr>
                <w:sz w:val="18"/>
                <w:szCs w:val="20"/>
              </w:rPr>
            </w:pPr>
            <w:r w:rsidRPr="002E6E74">
              <w:rPr>
                <w:sz w:val="18"/>
                <w:szCs w:val="20"/>
              </w:rPr>
              <w:t>2251066.37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685</w:t>
            </w:r>
          </w:p>
        </w:tc>
        <w:tc>
          <w:tcPr>
            <w:tcW w:w="1558" w:type="dxa"/>
          </w:tcPr>
          <w:p w:rsidR="003E3B78" w:rsidRPr="002E6E74" w:rsidRDefault="003E3B78" w:rsidP="00B75EBA">
            <w:pPr>
              <w:jc w:val="center"/>
              <w:rPr>
                <w:sz w:val="18"/>
                <w:szCs w:val="20"/>
              </w:rPr>
            </w:pPr>
            <w:r w:rsidRPr="002E6E74">
              <w:rPr>
                <w:sz w:val="18"/>
                <w:szCs w:val="20"/>
              </w:rPr>
              <w:t>366150.16</w:t>
            </w:r>
          </w:p>
        </w:tc>
        <w:tc>
          <w:tcPr>
            <w:tcW w:w="1562" w:type="dxa"/>
          </w:tcPr>
          <w:p w:rsidR="003E3B78" w:rsidRPr="002E6E74" w:rsidRDefault="003E3B78" w:rsidP="00B75EBA">
            <w:pPr>
              <w:jc w:val="center"/>
              <w:rPr>
                <w:sz w:val="18"/>
                <w:szCs w:val="20"/>
              </w:rPr>
            </w:pPr>
            <w:r w:rsidRPr="002E6E74">
              <w:rPr>
                <w:sz w:val="18"/>
                <w:szCs w:val="20"/>
              </w:rPr>
              <w:t>2251082.25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686</w:t>
            </w:r>
          </w:p>
        </w:tc>
        <w:tc>
          <w:tcPr>
            <w:tcW w:w="1558" w:type="dxa"/>
          </w:tcPr>
          <w:p w:rsidR="003E3B78" w:rsidRPr="002E6E74" w:rsidRDefault="003E3B78" w:rsidP="00B75EBA">
            <w:pPr>
              <w:jc w:val="center"/>
              <w:rPr>
                <w:sz w:val="18"/>
                <w:szCs w:val="20"/>
              </w:rPr>
            </w:pPr>
            <w:r w:rsidRPr="002E6E74">
              <w:rPr>
                <w:sz w:val="18"/>
                <w:szCs w:val="20"/>
              </w:rPr>
              <w:t>366143.71</w:t>
            </w:r>
          </w:p>
        </w:tc>
        <w:tc>
          <w:tcPr>
            <w:tcW w:w="1562" w:type="dxa"/>
          </w:tcPr>
          <w:p w:rsidR="003E3B78" w:rsidRPr="002E6E74" w:rsidRDefault="003E3B78" w:rsidP="00B75EBA">
            <w:pPr>
              <w:jc w:val="center"/>
              <w:rPr>
                <w:sz w:val="18"/>
                <w:szCs w:val="20"/>
              </w:rPr>
            </w:pPr>
            <w:r w:rsidRPr="002E6E74">
              <w:rPr>
                <w:sz w:val="18"/>
                <w:szCs w:val="20"/>
              </w:rPr>
              <w:t>2251102.57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687</w:t>
            </w:r>
          </w:p>
        </w:tc>
        <w:tc>
          <w:tcPr>
            <w:tcW w:w="1558" w:type="dxa"/>
          </w:tcPr>
          <w:p w:rsidR="003E3B78" w:rsidRPr="002E6E74" w:rsidRDefault="003E3B78" w:rsidP="00B75EBA">
            <w:pPr>
              <w:jc w:val="center"/>
              <w:rPr>
                <w:sz w:val="18"/>
                <w:szCs w:val="20"/>
              </w:rPr>
            </w:pPr>
            <w:r w:rsidRPr="002E6E74">
              <w:rPr>
                <w:sz w:val="18"/>
                <w:szCs w:val="20"/>
              </w:rPr>
              <w:t>366137.40</w:t>
            </w:r>
          </w:p>
        </w:tc>
        <w:tc>
          <w:tcPr>
            <w:tcW w:w="1562" w:type="dxa"/>
          </w:tcPr>
          <w:p w:rsidR="003E3B78" w:rsidRPr="002E6E74" w:rsidRDefault="003E3B78" w:rsidP="00B75EBA">
            <w:pPr>
              <w:jc w:val="center"/>
              <w:rPr>
                <w:sz w:val="18"/>
                <w:szCs w:val="20"/>
              </w:rPr>
            </w:pPr>
            <w:r w:rsidRPr="002E6E74">
              <w:rPr>
                <w:sz w:val="18"/>
                <w:szCs w:val="20"/>
              </w:rPr>
              <w:t>2251127.37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688</w:t>
            </w:r>
          </w:p>
        </w:tc>
        <w:tc>
          <w:tcPr>
            <w:tcW w:w="1558" w:type="dxa"/>
          </w:tcPr>
          <w:p w:rsidR="003E3B78" w:rsidRPr="002E6E74" w:rsidRDefault="003E3B78" w:rsidP="00B75EBA">
            <w:pPr>
              <w:jc w:val="center"/>
              <w:rPr>
                <w:sz w:val="18"/>
                <w:szCs w:val="20"/>
              </w:rPr>
            </w:pPr>
            <w:r w:rsidRPr="002E6E74">
              <w:rPr>
                <w:sz w:val="18"/>
                <w:szCs w:val="20"/>
              </w:rPr>
              <w:t>366133.52</w:t>
            </w:r>
          </w:p>
        </w:tc>
        <w:tc>
          <w:tcPr>
            <w:tcW w:w="1562" w:type="dxa"/>
          </w:tcPr>
          <w:p w:rsidR="003E3B78" w:rsidRPr="002E6E74" w:rsidRDefault="003E3B78" w:rsidP="00B75EBA">
            <w:pPr>
              <w:jc w:val="center"/>
              <w:rPr>
                <w:sz w:val="18"/>
                <w:szCs w:val="20"/>
              </w:rPr>
            </w:pPr>
            <w:r w:rsidRPr="002E6E74">
              <w:rPr>
                <w:sz w:val="18"/>
                <w:szCs w:val="20"/>
              </w:rPr>
              <w:t>2251141.52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689</w:t>
            </w:r>
          </w:p>
        </w:tc>
        <w:tc>
          <w:tcPr>
            <w:tcW w:w="1558" w:type="dxa"/>
          </w:tcPr>
          <w:p w:rsidR="003E3B78" w:rsidRPr="002E6E74" w:rsidRDefault="003E3B78" w:rsidP="00B75EBA">
            <w:pPr>
              <w:jc w:val="center"/>
              <w:rPr>
                <w:sz w:val="18"/>
                <w:szCs w:val="20"/>
              </w:rPr>
            </w:pPr>
            <w:r w:rsidRPr="002E6E74">
              <w:rPr>
                <w:sz w:val="18"/>
                <w:szCs w:val="20"/>
              </w:rPr>
              <w:t>366130.80</w:t>
            </w:r>
          </w:p>
        </w:tc>
        <w:tc>
          <w:tcPr>
            <w:tcW w:w="1562" w:type="dxa"/>
          </w:tcPr>
          <w:p w:rsidR="003E3B78" w:rsidRPr="002E6E74" w:rsidRDefault="003E3B78" w:rsidP="00B75EBA">
            <w:pPr>
              <w:jc w:val="center"/>
              <w:rPr>
                <w:sz w:val="18"/>
                <w:szCs w:val="20"/>
              </w:rPr>
            </w:pPr>
            <w:r w:rsidRPr="002E6E74">
              <w:rPr>
                <w:sz w:val="18"/>
                <w:szCs w:val="20"/>
              </w:rPr>
              <w:t>2251152.66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690</w:t>
            </w:r>
          </w:p>
        </w:tc>
        <w:tc>
          <w:tcPr>
            <w:tcW w:w="1558" w:type="dxa"/>
          </w:tcPr>
          <w:p w:rsidR="003E3B78" w:rsidRPr="002E6E74" w:rsidRDefault="003E3B78" w:rsidP="00B75EBA">
            <w:pPr>
              <w:jc w:val="center"/>
              <w:rPr>
                <w:sz w:val="18"/>
                <w:szCs w:val="20"/>
              </w:rPr>
            </w:pPr>
            <w:r w:rsidRPr="002E6E74">
              <w:rPr>
                <w:sz w:val="18"/>
                <w:szCs w:val="20"/>
              </w:rPr>
              <w:t>366127.46</w:t>
            </w:r>
          </w:p>
        </w:tc>
        <w:tc>
          <w:tcPr>
            <w:tcW w:w="1562" w:type="dxa"/>
          </w:tcPr>
          <w:p w:rsidR="003E3B78" w:rsidRPr="002E6E74" w:rsidRDefault="003E3B78" w:rsidP="00B75EBA">
            <w:pPr>
              <w:jc w:val="center"/>
              <w:rPr>
                <w:sz w:val="18"/>
                <w:szCs w:val="20"/>
              </w:rPr>
            </w:pPr>
            <w:r w:rsidRPr="002E6E74">
              <w:rPr>
                <w:sz w:val="18"/>
                <w:szCs w:val="20"/>
              </w:rPr>
              <w:t>2251164.72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691</w:t>
            </w:r>
          </w:p>
        </w:tc>
        <w:tc>
          <w:tcPr>
            <w:tcW w:w="1558" w:type="dxa"/>
          </w:tcPr>
          <w:p w:rsidR="003E3B78" w:rsidRPr="002E6E74" w:rsidRDefault="003E3B78" w:rsidP="00B75EBA">
            <w:pPr>
              <w:jc w:val="center"/>
              <w:rPr>
                <w:sz w:val="18"/>
                <w:szCs w:val="20"/>
              </w:rPr>
            </w:pPr>
            <w:r w:rsidRPr="002E6E74">
              <w:rPr>
                <w:sz w:val="18"/>
                <w:szCs w:val="20"/>
              </w:rPr>
              <w:t>366127.43</w:t>
            </w:r>
          </w:p>
        </w:tc>
        <w:tc>
          <w:tcPr>
            <w:tcW w:w="1562" w:type="dxa"/>
          </w:tcPr>
          <w:p w:rsidR="003E3B78" w:rsidRPr="002E6E74" w:rsidRDefault="003E3B78" w:rsidP="00B75EBA">
            <w:pPr>
              <w:jc w:val="center"/>
              <w:rPr>
                <w:sz w:val="18"/>
                <w:szCs w:val="20"/>
              </w:rPr>
            </w:pPr>
            <w:r w:rsidRPr="002E6E74">
              <w:rPr>
                <w:sz w:val="18"/>
                <w:szCs w:val="20"/>
              </w:rPr>
              <w:t>2251164.71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692</w:t>
            </w:r>
          </w:p>
        </w:tc>
        <w:tc>
          <w:tcPr>
            <w:tcW w:w="1558" w:type="dxa"/>
          </w:tcPr>
          <w:p w:rsidR="003E3B78" w:rsidRPr="002E6E74" w:rsidRDefault="003E3B78" w:rsidP="00B75EBA">
            <w:pPr>
              <w:jc w:val="center"/>
              <w:rPr>
                <w:sz w:val="18"/>
                <w:szCs w:val="20"/>
              </w:rPr>
            </w:pPr>
            <w:r w:rsidRPr="002E6E74">
              <w:rPr>
                <w:sz w:val="18"/>
                <w:szCs w:val="20"/>
              </w:rPr>
              <w:t>366120.76</w:t>
            </w:r>
          </w:p>
        </w:tc>
        <w:tc>
          <w:tcPr>
            <w:tcW w:w="1562" w:type="dxa"/>
          </w:tcPr>
          <w:p w:rsidR="003E3B78" w:rsidRPr="002E6E74" w:rsidRDefault="003E3B78" w:rsidP="00B75EBA">
            <w:pPr>
              <w:jc w:val="center"/>
              <w:rPr>
                <w:sz w:val="18"/>
                <w:szCs w:val="20"/>
              </w:rPr>
            </w:pPr>
            <w:r w:rsidRPr="002E6E74">
              <w:rPr>
                <w:sz w:val="18"/>
                <w:szCs w:val="20"/>
              </w:rPr>
              <w:t>2251161.71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693</w:t>
            </w:r>
          </w:p>
        </w:tc>
        <w:tc>
          <w:tcPr>
            <w:tcW w:w="1558" w:type="dxa"/>
          </w:tcPr>
          <w:p w:rsidR="003E3B78" w:rsidRPr="002E6E74" w:rsidRDefault="003E3B78" w:rsidP="00B75EBA">
            <w:pPr>
              <w:jc w:val="center"/>
              <w:rPr>
                <w:sz w:val="18"/>
                <w:szCs w:val="20"/>
              </w:rPr>
            </w:pPr>
            <w:r w:rsidRPr="002E6E74">
              <w:rPr>
                <w:sz w:val="18"/>
                <w:szCs w:val="20"/>
              </w:rPr>
              <w:t>366070.49</w:t>
            </w:r>
          </w:p>
        </w:tc>
        <w:tc>
          <w:tcPr>
            <w:tcW w:w="1562" w:type="dxa"/>
          </w:tcPr>
          <w:p w:rsidR="003E3B78" w:rsidRPr="002E6E74" w:rsidRDefault="003E3B78" w:rsidP="00B75EBA">
            <w:pPr>
              <w:jc w:val="center"/>
              <w:rPr>
                <w:sz w:val="18"/>
                <w:szCs w:val="20"/>
              </w:rPr>
            </w:pPr>
            <w:r w:rsidRPr="002E6E74">
              <w:rPr>
                <w:sz w:val="18"/>
                <w:szCs w:val="20"/>
              </w:rPr>
              <w:t>2251290.43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694</w:t>
            </w:r>
          </w:p>
        </w:tc>
        <w:tc>
          <w:tcPr>
            <w:tcW w:w="1558" w:type="dxa"/>
          </w:tcPr>
          <w:p w:rsidR="003E3B78" w:rsidRPr="002E6E74" w:rsidRDefault="003E3B78" w:rsidP="00B75EBA">
            <w:pPr>
              <w:jc w:val="center"/>
              <w:rPr>
                <w:sz w:val="18"/>
                <w:szCs w:val="20"/>
              </w:rPr>
            </w:pPr>
            <w:r w:rsidRPr="002E6E74">
              <w:rPr>
                <w:sz w:val="18"/>
                <w:szCs w:val="20"/>
              </w:rPr>
              <w:t>366134.94</w:t>
            </w:r>
          </w:p>
        </w:tc>
        <w:tc>
          <w:tcPr>
            <w:tcW w:w="1562" w:type="dxa"/>
          </w:tcPr>
          <w:p w:rsidR="003E3B78" w:rsidRPr="002E6E74" w:rsidRDefault="003E3B78" w:rsidP="00B75EBA">
            <w:pPr>
              <w:jc w:val="center"/>
              <w:rPr>
                <w:sz w:val="18"/>
                <w:szCs w:val="20"/>
              </w:rPr>
            </w:pPr>
            <w:r w:rsidRPr="002E6E74">
              <w:rPr>
                <w:sz w:val="18"/>
                <w:szCs w:val="20"/>
              </w:rPr>
              <w:t>2251309.30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695</w:t>
            </w:r>
          </w:p>
        </w:tc>
        <w:tc>
          <w:tcPr>
            <w:tcW w:w="1558" w:type="dxa"/>
          </w:tcPr>
          <w:p w:rsidR="003E3B78" w:rsidRPr="002E6E74" w:rsidRDefault="003E3B78" w:rsidP="00B75EBA">
            <w:pPr>
              <w:jc w:val="center"/>
              <w:rPr>
                <w:sz w:val="18"/>
                <w:szCs w:val="20"/>
              </w:rPr>
            </w:pPr>
            <w:r w:rsidRPr="002E6E74">
              <w:rPr>
                <w:sz w:val="18"/>
                <w:szCs w:val="20"/>
              </w:rPr>
              <w:t>366170.25</w:t>
            </w:r>
          </w:p>
        </w:tc>
        <w:tc>
          <w:tcPr>
            <w:tcW w:w="1562" w:type="dxa"/>
          </w:tcPr>
          <w:p w:rsidR="003E3B78" w:rsidRPr="002E6E74" w:rsidRDefault="003E3B78" w:rsidP="00B75EBA">
            <w:pPr>
              <w:jc w:val="center"/>
              <w:rPr>
                <w:sz w:val="18"/>
                <w:szCs w:val="20"/>
              </w:rPr>
            </w:pPr>
            <w:r w:rsidRPr="002E6E74">
              <w:rPr>
                <w:sz w:val="18"/>
                <w:szCs w:val="20"/>
              </w:rPr>
              <w:t>2251279.61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696</w:t>
            </w:r>
          </w:p>
        </w:tc>
        <w:tc>
          <w:tcPr>
            <w:tcW w:w="1558" w:type="dxa"/>
          </w:tcPr>
          <w:p w:rsidR="003E3B78" w:rsidRPr="002E6E74" w:rsidRDefault="003E3B78" w:rsidP="00B75EBA">
            <w:pPr>
              <w:jc w:val="center"/>
              <w:rPr>
                <w:sz w:val="18"/>
                <w:szCs w:val="20"/>
              </w:rPr>
            </w:pPr>
            <w:r w:rsidRPr="002E6E74">
              <w:rPr>
                <w:sz w:val="18"/>
                <w:szCs w:val="20"/>
              </w:rPr>
              <w:t>366163.52</w:t>
            </w:r>
          </w:p>
        </w:tc>
        <w:tc>
          <w:tcPr>
            <w:tcW w:w="1562" w:type="dxa"/>
          </w:tcPr>
          <w:p w:rsidR="003E3B78" w:rsidRPr="002E6E74" w:rsidRDefault="003E3B78" w:rsidP="00B75EBA">
            <w:pPr>
              <w:jc w:val="center"/>
              <w:rPr>
                <w:sz w:val="18"/>
                <w:szCs w:val="20"/>
              </w:rPr>
            </w:pPr>
            <w:r w:rsidRPr="002E6E74">
              <w:rPr>
                <w:sz w:val="18"/>
                <w:szCs w:val="20"/>
              </w:rPr>
              <w:t>2251271.02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697</w:t>
            </w:r>
          </w:p>
        </w:tc>
        <w:tc>
          <w:tcPr>
            <w:tcW w:w="1558" w:type="dxa"/>
          </w:tcPr>
          <w:p w:rsidR="003E3B78" w:rsidRPr="002E6E74" w:rsidRDefault="003E3B78" w:rsidP="00B75EBA">
            <w:pPr>
              <w:jc w:val="center"/>
              <w:rPr>
                <w:sz w:val="18"/>
                <w:szCs w:val="20"/>
              </w:rPr>
            </w:pPr>
            <w:r w:rsidRPr="002E6E74">
              <w:rPr>
                <w:sz w:val="18"/>
                <w:szCs w:val="20"/>
              </w:rPr>
              <w:t>366163.64</w:t>
            </w:r>
          </w:p>
        </w:tc>
        <w:tc>
          <w:tcPr>
            <w:tcW w:w="1562" w:type="dxa"/>
          </w:tcPr>
          <w:p w:rsidR="003E3B78" w:rsidRPr="002E6E74" w:rsidRDefault="003E3B78" w:rsidP="00B75EBA">
            <w:pPr>
              <w:jc w:val="center"/>
              <w:rPr>
                <w:sz w:val="18"/>
                <w:szCs w:val="20"/>
              </w:rPr>
            </w:pPr>
            <w:r w:rsidRPr="002E6E74">
              <w:rPr>
                <w:sz w:val="18"/>
                <w:szCs w:val="20"/>
              </w:rPr>
              <w:t>2251270.82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698</w:t>
            </w:r>
          </w:p>
        </w:tc>
        <w:tc>
          <w:tcPr>
            <w:tcW w:w="1558" w:type="dxa"/>
          </w:tcPr>
          <w:p w:rsidR="003E3B78" w:rsidRPr="002E6E74" w:rsidRDefault="003E3B78" w:rsidP="00B75EBA">
            <w:pPr>
              <w:jc w:val="center"/>
              <w:rPr>
                <w:sz w:val="18"/>
                <w:szCs w:val="20"/>
              </w:rPr>
            </w:pPr>
            <w:r w:rsidRPr="002E6E74">
              <w:rPr>
                <w:sz w:val="18"/>
                <w:szCs w:val="20"/>
              </w:rPr>
              <w:t>366212.00</w:t>
            </w:r>
          </w:p>
        </w:tc>
        <w:tc>
          <w:tcPr>
            <w:tcW w:w="1562" w:type="dxa"/>
          </w:tcPr>
          <w:p w:rsidR="003E3B78" w:rsidRPr="002E6E74" w:rsidRDefault="003E3B78" w:rsidP="00B75EBA">
            <w:pPr>
              <w:jc w:val="center"/>
              <w:rPr>
                <w:sz w:val="18"/>
                <w:szCs w:val="20"/>
              </w:rPr>
            </w:pPr>
            <w:r w:rsidRPr="002E6E74">
              <w:rPr>
                <w:sz w:val="18"/>
                <w:szCs w:val="20"/>
              </w:rPr>
              <w:t>2251292.91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699</w:t>
            </w:r>
          </w:p>
        </w:tc>
        <w:tc>
          <w:tcPr>
            <w:tcW w:w="1558" w:type="dxa"/>
          </w:tcPr>
          <w:p w:rsidR="003E3B78" w:rsidRPr="002E6E74" w:rsidRDefault="003E3B78" w:rsidP="00B75EBA">
            <w:pPr>
              <w:jc w:val="center"/>
              <w:rPr>
                <w:sz w:val="18"/>
                <w:szCs w:val="20"/>
              </w:rPr>
            </w:pPr>
            <w:r w:rsidRPr="002E6E74">
              <w:rPr>
                <w:sz w:val="18"/>
                <w:szCs w:val="20"/>
              </w:rPr>
              <w:t>366230.80</w:t>
            </w:r>
          </w:p>
        </w:tc>
        <w:tc>
          <w:tcPr>
            <w:tcW w:w="1562" w:type="dxa"/>
          </w:tcPr>
          <w:p w:rsidR="003E3B78" w:rsidRPr="002E6E74" w:rsidRDefault="003E3B78" w:rsidP="00B75EBA">
            <w:pPr>
              <w:jc w:val="center"/>
              <w:rPr>
                <w:sz w:val="18"/>
                <w:szCs w:val="20"/>
              </w:rPr>
            </w:pPr>
            <w:r w:rsidRPr="002E6E74">
              <w:rPr>
                <w:sz w:val="18"/>
                <w:szCs w:val="20"/>
              </w:rPr>
              <w:t>2251362.28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700</w:t>
            </w:r>
          </w:p>
        </w:tc>
        <w:tc>
          <w:tcPr>
            <w:tcW w:w="1558" w:type="dxa"/>
          </w:tcPr>
          <w:p w:rsidR="003E3B78" w:rsidRPr="002E6E74" w:rsidRDefault="003E3B78" w:rsidP="00B75EBA">
            <w:pPr>
              <w:jc w:val="center"/>
              <w:rPr>
                <w:sz w:val="18"/>
                <w:szCs w:val="20"/>
              </w:rPr>
            </w:pPr>
            <w:r w:rsidRPr="002E6E74">
              <w:rPr>
                <w:sz w:val="18"/>
                <w:szCs w:val="20"/>
              </w:rPr>
              <w:t>366209.80</w:t>
            </w:r>
          </w:p>
        </w:tc>
        <w:tc>
          <w:tcPr>
            <w:tcW w:w="1562" w:type="dxa"/>
          </w:tcPr>
          <w:p w:rsidR="003E3B78" w:rsidRPr="002E6E74" w:rsidRDefault="003E3B78" w:rsidP="00B75EBA">
            <w:pPr>
              <w:jc w:val="center"/>
              <w:rPr>
                <w:sz w:val="18"/>
                <w:szCs w:val="20"/>
              </w:rPr>
            </w:pPr>
            <w:r w:rsidRPr="002E6E74">
              <w:rPr>
                <w:sz w:val="18"/>
                <w:szCs w:val="20"/>
              </w:rPr>
              <w:t>2251445.70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701</w:t>
            </w:r>
          </w:p>
        </w:tc>
        <w:tc>
          <w:tcPr>
            <w:tcW w:w="1558" w:type="dxa"/>
          </w:tcPr>
          <w:p w:rsidR="003E3B78" w:rsidRPr="002E6E74" w:rsidRDefault="003E3B78" w:rsidP="00B75EBA">
            <w:pPr>
              <w:jc w:val="center"/>
              <w:rPr>
                <w:sz w:val="18"/>
                <w:szCs w:val="20"/>
              </w:rPr>
            </w:pPr>
            <w:r w:rsidRPr="002E6E74">
              <w:rPr>
                <w:sz w:val="18"/>
                <w:szCs w:val="20"/>
              </w:rPr>
              <w:t>366322.44</w:t>
            </w:r>
          </w:p>
        </w:tc>
        <w:tc>
          <w:tcPr>
            <w:tcW w:w="1562" w:type="dxa"/>
          </w:tcPr>
          <w:p w:rsidR="003E3B78" w:rsidRPr="002E6E74" w:rsidRDefault="003E3B78" w:rsidP="00B75EBA">
            <w:pPr>
              <w:jc w:val="center"/>
              <w:rPr>
                <w:sz w:val="18"/>
                <w:szCs w:val="20"/>
              </w:rPr>
            </w:pPr>
            <w:r w:rsidRPr="002E6E74">
              <w:rPr>
                <w:sz w:val="18"/>
                <w:szCs w:val="20"/>
              </w:rPr>
              <w:t>2251462.70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702</w:t>
            </w:r>
          </w:p>
        </w:tc>
        <w:tc>
          <w:tcPr>
            <w:tcW w:w="1558" w:type="dxa"/>
          </w:tcPr>
          <w:p w:rsidR="003E3B78" w:rsidRPr="002E6E74" w:rsidRDefault="003E3B78" w:rsidP="00B75EBA">
            <w:pPr>
              <w:jc w:val="center"/>
              <w:rPr>
                <w:sz w:val="18"/>
                <w:szCs w:val="20"/>
              </w:rPr>
            </w:pPr>
            <w:r w:rsidRPr="002E6E74">
              <w:rPr>
                <w:sz w:val="18"/>
                <w:szCs w:val="20"/>
              </w:rPr>
              <w:t>366366.61</w:t>
            </w:r>
          </w:p>
        </w:tc>
        <w:tc>
          <w:tcPr>
            <w:tcW w:w="1562" w:type="dxa"/>
          </w:tcPr>
          <w:p w:rsidR="003E3B78" w:rsidRPr="002E6E74" w:rsidRDefault="003E3B78" w:rsidP="00B75EBA">
            <w:pPr>
              <w:jc w:val="center"/>
              <w:rPr>
                <w:sz w:val="18"/>
                <w:szCs w:val="20"/>
              </w:rPr>
            </w:pPr>
            <w:r w:rsidRPr="002E6E74">
              <w:rPr>
                <w:sz w:val="18"/>
                <w:szCs w:val="20"/>
              </w:rPr>
              <w:t>2251469.03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703</w:t>
            </w:r>
          </w:p>
        </w:tc>
        <w:tc>
          <w:tcPr>
            <w:tcW w:w="1558" w:type="dxa"/>
          </w:tcPr>
          <w:p w:rsidR="003E3B78" w:rsidRPr="002E6E74" w:rsidRDefault="003E3B78" w:rsidP="00B75EBA">
            <w:pPr>
              <w:jc w:val="center"/>
              <w:rPr>
                <w:sz w:val="18"/>
                <w:szCs w:val="20"/>
              </w:rPr>
            </w:pPr>
            <w:r w:rsidRPr="002E6E74">
              <w:rPr>
                <w:sz w:val="18"/>
                <w:szCs w:val="20"/>
              </w:rPr>
              <w:t>366402.47</w:t>
            </w:r>
          </w:p>
        </w:tc>
        <w:tc>
          <w:tcPr>
            <w:tcW w:w="1562" w:type="dxa"/>
          </w:tcPr>
          <w:p w:rsidR="003E3B78" w:rsidRPr="002E6E74" w:rsidRDefault="003E3B78" w:rsidP="00B75EBA">
            <w:pPr>
              <w:jc w:val="center"/>
              <w:rPr>
                <w:sz w:val="18"/>
                <w:szCs w:val="20"/>
              </w:rPr>
            </w:pPr>
            <w:r w:rsidRPr="002E6E74">
              <w:rPr>
                <w:sz w:val="18"/>
                <w:szCs w:val="20"/>
              </w:rPr>
              <w:t>2251463.39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704</w:t>
            </w:r>
          </w:p>
        </w:tc>
        <w:tc>
          <w:tcPr>
            <w:tcW w:w="1558" w:type="dxa"/>
          </w:tcPr>
          <w:p w:rsidR="003E3B78" w:rsidRPr="002E6E74" w:rsidRDefault="003E3B78" w:rsidP="00B75EBA">
            <w:pPr>
              <w:jc w:val="center"/>
              <w:rPr>
                <w:sz w:val="18"/>
                <w:szCs w:val="20"/>
              </w:rPr>
            </w:pPr>
            <w:r w:rsidRPr="002E6E74">
              <w:rPr>
                <w:sz w:val="18"/>
                <w:szCs w:val="20"/>
              </w:rPr>
              <w:t>366448.73</w:t>
            </w:r>
          </w:p>
        </w:tc>
        <w:tc>
          <w:tcPr>
            <w:tcW w:w="1562" w:type="dxa"/>
          </w:tcPr>
          <w:p w:rsidR="003E3B78" w:rsidRPr="002E6E74" w:rsidRDefault="003E3B78" w:rsidP="00B75EBA">
            <w:pPr>
              <w:jc w:val="center"/>
              <w:rPr>
                <w:sz w:val="18"/>
                <w:szCs w:val="20"/>
              </w:rPr>
            </w:pPr>
            <w:r w:rsidRPr="002E6E74">
              <w:rPr>
                <w:sz w:val="18"/>
                <w:szCs w:val="20"/>
              </w:rPr>
              <w:t>2251468.34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705</w:t>
            </w:r>
          </w:p>
        </w:tc>
        <w:tc>
          <w:tcPr>
            <w:tcW w:w="1558" w:type="dxa"/>
          </w:tcPr>
          <w:p w:rsidR="003E3B78" w:rsidRPr="002E6E74" w:rsidRDefault="003E3B78" w:rsidP="00B75EBA">
            <w:pPr>
              <w:jc w:val="center"/>
              <w:rPr>
                <w:sz w:val="18"/>
                <w:szCs w:val="20"/>
              </w:rPr>
            </w:pPr>
            <w:r w:rsidRPr="002E6E74">
              <w:rPr>
                <w:sz w:val="18"/>
                <w:szCs w:val="20"/>
              </w:rPr>
              <w:t>366471.48</w:t>
            </w:r>
          </w:p>
        </w:tc>
        <w:tc>
          <w:tcPr>
            <w:tcW w:w="1562" w:type="dxa"/>
          </w:tcPr>
          <w:p w:rsidR="003E3B78" w:rsidRPr="002E6E74" w:rsidRDefault="003E3B78" w:rsidP="00B75EBA">
            <w:pPr>
              <w:jc w:val="center"/>
              <w:rPr>
                <w:sz w:val="18"/>
                <w:szCs w:val="20"/>
              </w:rPr>
            </w:pPr>
            <w:r w:rsidRPr="002E6E74">
              <w:rPr>
                <w:sz w:val="18"/>
                <w:szCs w:val="20"/>
              </w:rPr>
              <w:t>2251478.13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706</w:t>
            </w:r>
          </w:p>
        </w:tc>
        <w:tc>
          <w:tcPr>
            <w:tcW w:w="1558" w:type="dxa"/>
          </w:tcPr>
          <w:p w:rsidR="003E3B78" w:rsidRPr="002E6E74" w:rsidRDefault="003E3B78" w:rsidP="00B75EBA">
            <w:pPr>
              <w:jc w:val="center"/>
              <w:rPr>
                <w:sz w:val="18"/>
                <w:szCs w:val="20"/>
              </w:rPr>
            </w:pPr>
            <w:r w:rsidRPr="002E6E74">
              <w:rPr>
                <w:sz w:val="18"/>
                <w:szCs w:val="20"/>
              </w:rPr>
              <w:t>366486.84</w:t>
            </w:r>
          </w:p>
        </w:tc>
        <w:tc>
          <w:tcPr>
            <w:tcW w:w="1562" w:type="dxa"/>
          </w:tcPr>
          <w:p w:rsidR="003E3B78" w:rsidRPr="002E6E74" w:rsidRDefault="003E3B78" w:rsidP="00B75EBA">
            <w:pPr>
              <w:jc w:val="center"/>
              <w:rPr>
                <w:sz w:val="18"/>
                <w:szCs w:val="20"/>
              </w:rPr>
            </w:pPr>
            <w:r w:rsidRPr="002E6E74">
              <w:rPr>
                <w:sz w:val="18"/>
                <w:szCs w:val="20"/>
              </w:rPr>
              <w:t>2251484.13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707</w:t>
            </w:r>
          </w:p>
        </w:tc>
        <w:tc>
          <w:tcPr>
            <w:tcW w:w="1558" w:type="dxa"/>
          </w:tcPr>
          <w:p w:rsidR="003E3B78" w:rsidRPr="002E6E74" w:rsidRDefault="003E3B78" w:rsidP="00B75EBA">
            <w:pPr>
              <w:jc w:val="center"/>
              <w:rPr>
                <w:sz w:val="18"/>
                <w:szCs w:val="20"/>
              </w:rPr>
            </w:pPr>
            <w:r w:rsidRPr="002E6E74">
              <w:rPr>
                <w:sz w:val="18"/>
                <w:szCs w:val="20"/>
              </w:rPr>
              <w:t>366511.28</w:t>
            </w:r>
          </w:p>
        </w:tc>
        <w:tc>
          <w:tcPr>
            <w:tcW w:w="1562" w:type="dxa"/>
          </w:tcPr>
          <w:p w:rsidR="003E3B78" w:rsidRPr="002E6E74" w:rsidRDefault="003E3B78" w:rsidP="00B75EBA">
            <w:pPr>
              <w:jc w:val="center"/>
              <w:rPr>
                <w:sz w:val="18"/>
                <w:szCs w:val="20"/>
              </w:rPr>
            </w:pPr>
            <w:r w:rsidRPr="002E6E74">
              <w:rPr>
                <w:sz w:val="18"/>
                <w:szCs w:val="20"/>
              </w:rPr>
              <w:t>2251488.38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708</w:t>
            </w:r>
          </w:p>
        </w:tc>
        <w:tc>
          <w:tcPr>
            <w:tcW w:w="1558" w:type="dxa"/>
          </w:tcPr>
          <w:p w:rsidR="003E3B78" w:rsidRPr="002E6E74" w:rsidRDefault="003E3B78" w:rsidP="00B75EBA">
            <w:pPr>
              <w:jc w:val="center"/>
              <w:rPr>
                <w:sz w:val="18"/>
                <w:szCs w:val="20"/>
              </w:rPr>
            </w:pPr>
            <w:r w:rsidRPr="002E6E74">
              <w:rPr>
                <w:sz w:val="18"/>
                <w:szCs w:val="20"/>
              </w:rPr>
              <w:t>366535.11</w:t>
            </w:r>
          </w:p>
        </w:tc>
        <w:tc>
          <w:tcPr>
            <w:tcW w:w="1562" w:type="dxa"/>
          </w:tcPr>
          <w:p w:rsidR="003E3B78" w:rsidRPr="002E6E74" w:rsidRDefault="003E3B78" w:rsidP="00B75EBA">
            <w:pPr>
              <w:jc w:val="center"/>
              <w:rPr>
                <w:sz w:val="18"/>
                <w:szCs w:val="20"/>
              </w:rPr>
            </w:pPr>
            <w:r w:rsidRPr="002E6E74">
              <w:rPr>
                <w:sz w:val="18"/>
                <w:szCs w:val="20"/>
              </w:rPr>
              <w:t>2251503.35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709</w:t>
            </w:r>
          </w:p>
        </w:tc>
        <w:tc>
          <w:tcPr>
            <w:tcW w:w="1558" w:type="dxa"/>
          </w:tcPr>
          <w:p w:rsidR="003E3B78" w:rsidRPr="002E6E74" w:rsidRDefault="003E3B78" w:rsidP="00B75EBA">
            <w:pPr>
              <w:jc w:val="center"/>
              <w:rPr>
                <w:sz w:val="18"/>
                <w:szCs w:val="20"/>
              </w:rPr>
            </w:pPr>
            <w:r w:rsidRPr="002E6E74">
              <w:rPr>
                <w:sz w:val="18"/>
                <w:szCs w:val="20"/>
              </w:rPr>
              <w:t>366549.36</w:t>
            </w:r>
          </w:p>
        </w:tc>
        <w:tc>
          <w:tcPr>
            <w:tcW w:w="1562" w:type="dxa"/>
          </w:tcPr>
          <w:p w:rsidR="003E3B78" w:rsidRPr="002E6E74" w:rsidRDefault="003E3B78" w:rsidP="00B75EBA">
            <w:pPr>
              <w:jc w:val="center"/>
              <w:rPr>
                <w:sz w:val="18"/>
                <w:szCs w:val="20"/>
              </w:rPr>
            </w:pPr>
            <w:r w:rsidRPr="002E6E74">
              <w:rPr>
                <w:sz w:val="18"/>
                <w:szCs w:val="20"/>
              </w:rPr>
              <w:t>2251522.54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710</w:t>
            </w:r>
          </w:p>
        </w:tc>
        <w:tc>
          <w:tcPr>
            <w:tcW w:w="1558" w:type="dxa"/>
          </w:tcPr>
          <w:p w:rsidR="003E3B78" w:rsidRPr="002E6E74" w:rsidRDefault="003E3B78" w:rsidP="00B75EBA">
            <w:pPr>
              <w:jc w:val="center"/>
              <w:rPr>
                <w:sz w:val="18"/>
                <w:szCs w:val="20"/>
              </w:rPr>
            </w:pPr>
            <w:r w:rsidRPr="002E6E74">
              <w:rPr>
                <w:sz w:val="18"/>
                <w:szCs w:val="20"/>
              </w:rPr>
              <w:t>366572.74</w:t>
            </w:r>
          </w:p>
        </w:tc>
        <w:tc>
          <w:tcPr>
            <w:tcW w:w="1562" w:type="dxa"/>
          </w:tcPr>
          <w:p w:rsidR="003E3B78" w:rsidRPr="002E6E74" w:rsidRDefault="003E3B78" w:rsidP="00B75EBA">
            <w:pPr>
              <w:jc w:val="center"/>
              <w:rPr>
                <w:sz w:val="18"/>
                <w:szCs w:val="20"/>
              </w:rPr>
            </w:pPr>
            <w:r w:rsidRPr="002E6E74">
              <w:rPr>
                <w:sz w:val="18"/>
                <w:szCs w:val="20"/>
              </w:rPr>
              <w:t>2251538.44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711</w:t>
            </w:r>
          </w:p>
        </w:tc>
        <w:tc>
          <w:tcPr>
            <w:tcW w:w="1558" w:type="dxa"/>
          </w:tcPr>
          <w:p w:rsidR="003E3B78" w:rsidRPr="002E6E74" w:rsidRDefault="003E3B78" w:rsidP="00B75EBA">
            <w:pPr>
              <w:jc w:val="center"/>
              <w:rPr>
                <w:sz w:val="18"/>
                <w:szCs w:val="20"/>
              </w:rPr>
            </w:pPr>
            <w:r w:rsidRPr="002E6E74">
              <w:rPr>
                <w:sz w:val="18"/>
                <w:szCs w:val="20"/>
              </w:rPr>
              <w:t>366601.21</w:t>
            </w:r>
          </w:p>
        </w:tc>
        <w:tc>
          <w:tcPr>
            <w:tcW w:w="1562" w:type="dxa"/>
          </w:tcPr>
          <w:p w:rsidR="003E3B78" w:rsidRPr="002E6E74" w:rsidRDefault="003E3B78" w:rsidP="00B75EBA">
            <w:pPr>
              <w:jc w:val="center"/>
              <w:rPr>
                <w:sz w:val="18"/>
                <w:szCs w:val="20"/>
              </w:rPr>
            </w:pPr>
            <w:r w:rsidRPr="002E6E74">
              <w:rPr>
                <w:sz w:val="18"/>
                <w:szCs w:val="20"/>
              </w:rPr>
              <w:t>2251551.83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712</w:t>
            </w:r>
          </w:p>
        </w:tc>
        <w:tc>
          <w:tcPr>
            <w:tcW w:w="1558" w:type="dxa"/>
          </w:tcPr>
          <w:p w:rsidR="003E3B78" w:rsidRPr="002E6E74" w:rsidRDefault="003E3B78" w:rsidP="00B75EBA">
            <w:pPr>
              <w:jc w:val="center"/>
              <w:rPr>
                <w:sz w:val="18"/>
                <w:szCs w:val="20"/>
              </w:rPr>
            </w:pPr>
            <w:r w:rsidRPr="002E6E74">
              <w:rPr>
                <w:sz w:val="18"/>
                <w:szCs w:val="20"/>
              </w:rPr>
              <w:t>366615.10</w:t>
            </w:r>
          </w:p>
        </w:tc>
        <w:tc>
          <w:tcPr>
            <w:tcW w:w="1562" w:type="dxa"/>
          </w:tcPr>
          <w:p w:rsidR="003E3B78" w:rsidRPr="002E6E74" w:rsidRDefault="003E3B78" w:rsidP="00B75EBA">
            <w:pPr>
              <w:jc w:val="center"/>
              <w:rPr>
                <w:sz w:val="18"/>
                <w:szCs w:val="20"/>
              </w:rPr>
            </w:pPr>
            <w:r w:rsidRPr="002E6E74">
              <w:rPr>
                <w:sz w:val="18"/>
                <w:szCs w:val="20"/>
              </w:rPr>
              <w:t>2251557.04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713</w:t>
            </w:r>
          </w:p>
        </w:tc>
        <w:tc>
          <w:tcPr>
            <w:tcW w:w="1558" w:type="dxa"/>
          </w:tcPr>
          <w:p w:rsidR="003E3B78" w:rsidRPr="002E6E74" w:rsidRDefault="003E3B78" w:rsidP="00B75EBA">
            <w:pPr>
              <w:jc w:val="center"/>
              <w:rPr>
                <w:sz w:val="18"/>
                <w:szCs w:val="20"/>
              </w:rPr>
            </w:pPr>
            <w:r w:rsidRPr="002E6E74">
              <w:rPr>
                <w:sz w:val="18"/>
                <w:szCs w:val="20"/>
              </w:rPr>
              <w:t>366637.89</w:t>
            </w:r>
          </w:p>
        </w:tc>
        <w:tc>
          <w:tcPr>
            <w:tcW w:w="1562" w:type="dxa"/>
          </w:tcPr>
          <w:p w:rsidR="003E3B78" w:rsidRPr="002E6E74" w:rsidRDefault="003E3B78" w:rsidP="00B75EBA">
            <w:pPr>
              <w:jc w:val="center"/>
              <w:rPr>
                <w:sz w:val="18"/>
                <w:szCs w:val="20"/>
              </w:rPr>
            </w:pPr>
            <w:r w:rsidRPr="002E6E74">
              <w:rPr>
                <w:sz w:val="18"/>
                <w:szCs w:val="20"/>
              </w:rPr>
              <w:t>2251563.66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714</w:t>
            </w:r>
          </w:p>
        </w:tc>
        <w:tc>
          <w:tcPr>
            <w:tcW w:w="1558" w:type="dxa"/>
          </w:tcPr>
          <w:p w:rsidR="003E3B78" w:rsidRPr="002E6E74" w:rsidRDefault="003E3B78" w:rsidP="00B75EBA">
            <w:pPr>
              <w:jc w:val="center"/>
              <w:rPr>
                <w:sz w:val="18"/>
                <w:szCs w:val="20"/>
              </w:rPr>
            </w:pPr>
            <w:r w:rsidRPr="002E6E74">
              <w:rPr>
                <w:sz w:val="18"/>
                <w:szCs w:val="20"/>
              </w:rPr>
              <w:t>366652.94</w:t>
            </w:r>
          </w:p>
        </w:tc>
        <w:tc>
          <w:tcPr>
            <w:tcW w:w="1562" w:type="dxa"/>
          </w:tcPr>
          <w:p w:rsidR="003E3B78" w:rsidRPr="002E6E74" w:rsidRDefault="003E3B78" w:rsidP="00B75EBA">
            <w:pPr>
              <w:jc w:val="center"/>
              <w:rPr>
                <w:sz w:val="18"/>
                <w:szCs w:val="20"/>
              </w:rPr>
            </w:pPr>
            <w:r w:rsidRPr="002E6E74">
              <w:rPr>
                <w:sz w:val="18"/>
                <w:szCs w:val="20"/>
              </w:rPr>
              <w:t>2251565.72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715</w:t>
            </w:r>
          </w:p>
        </w:tc>
        <w:tc>
          <w:tcPr>
            <w:tcW w:w="1558" w:type="dxa"/>
          </w:tcPr>
          <w:p w:rsidR="003E3B78" w:rsidRPr="002E6E74" w:rsidRDefault="003E3B78" w:rsidP="00B75EBA">
            <w:pPr>
              <w:jc w:val="center"/>
              <w:rPr>
                <w:sz w:val="18"/>
                <w:szCs w:val="20"/>
              </w:rPr>
            </w:pPr>
            <w:r w:rsidRPr="002E6E74">
              <w:rPr>
                <w:sz w:val="18"/>
                <w:szCs w:val="20"/>
              </w:rPr>
              <w:t>366669.47</w:t>
            </w:r>
          </w:p>
        </w:tc>
        <w:tc>
          <w:tcPr>
            <w:tcW w:w="1562" w:type="dxa"/>
          </w:tcPr>
          <w:p w:rsidR="003E3B78" w:rsidRPr="002E6E74" w:rsidRDefault="003E3B78" w:rsidP="00B75EBA">
            <w:pPr>
              <w:jc w:val="center"/>
              <w:rPr>
                <w:sz w:val="18"/>
                <w:szCs w:val="20"/>
              </w:rPr>
            </w:pPr>
            <w:r w:rsidRPr="002E6E74">
              <w:rPr>
                <w:sz w:val="18"/>
                <w:szCs w:val="20"/>
              </w:rPr>
              <w:t>2251547.55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716</w:t>
            </w:r>
          </w:p>
        </w:tc>
        <w:tc>
          <w:tcPr>
            <w:tcW w:w="1558" w:type="dxa"/>
          </w:tcPr>
          <w:p w:rsidR="003E3B78" w:rsidRPr="002E6E74" w:rsidRDefault="003E3B78" w:rsidP="00B75EBA">
            <w:pPr>
              <w:jc w:val="center"/>
              <w:rPr>
                <w:sz w:val="18"/>
                <w:szCs w:val="20"/>
              </w:rPr>
            </w:pPr>
            <w:r w:rsidRPr="002E6E74">
              <w:rPr>
                <w:sz w:val="18"/>
                <w:szCs w:val="20"/>
              </w:rPr>
              <w:t>366694.19</w:t>
            </w:r>
          </w:p>
        </w:tc>
        <w:tc>
          <w:tcPr>
            <w:tcW w:w="1562" w:type="dxa"/>
          </w:tcPr>
          <w:p w:rsidR="003E3B78" w:rsidRPr="002E6E74" w:rsidRDefault="003E3B78" w:rsidP="00B75EBA">
            <w:pPr>
              <w:jc w:val="center"/>
              <w:rPr>
                <w:sz w:val="18"/>
                <w:szCs w:val="20"/>
              </w:rPr>
            </w:pPr>
            <w:r w:rsidRPr="002E6E74">
              <w:rPr>
                <w:sz w:val="18"/>
                <w:szCs w:val="20"/>
              </w:rPr>
              <w:t>2251570.23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717</w:t>
            </w:r>
          </w:p>
        </w:tc>
        <w:tc>
          <w:tcPr>
            <w:tcW w:w="1558" w:type="dxa"/>
          </w:tcPr>
          <w:p w:rsidR="003E3B78" w:rsidRPr="002E6E74" w:rsidRDefault="003E3B78" w:rsidP="00B75EBA">
            <w:pPr>
              <w:jc w:val="center"/>
              <w:rPr>
                <w:sz w:val="18"/>
                <w:szCs w:val="20"/>
              </w:rPr>
            </w:pPr>
            <w:r w:rsidRPr="002E6E74">
              <w:rPr>
                <w:sz w:val="18"/>
                <w:szCs w:val="20"/>
              </w:rPr>
              <w:t>366720.59</w:t>
            </w:r>
          </w:p>
        </w:tc>
        <w:tc>
          <w:tcPr>
            <w:tcW w:w="1562" w:type="dxa"/>
          </w:tcPr>
          <w:p w:rsidR="003E3B78" w:rsidRPr="002E6E74" w:rsidRDefault="003E3B78" w:rsidP="00B75EBA">
            <w:pPr>
              <w:jc w:val="center"/>
              <w:rPr>
                <w:sz w:val="18"/>
                <w:szCs w:val="20"/>
              </w:rPr>
            </w:pPr>
            <w:r w:rsidRPr="002E6E74">
              <w:rPr>
                <w:sz w:val="18"/>
                <w:szCs w:val="20"/>
              </w:rPr>
              <w:t>2251568.55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718</w:t>
            </w:r>
          </w:p>
        </w:tc>
        <w:tc>
          <w:tcPr>
            <w:tcW w:w="1558" w:type="dxa"/>
          </w:tcPr>
          <w:p w:rsidR="003E3B78" w:rsidRPr="002E6E74" w:rsidRDefault="003E3B78" w:rsidP="00B75EBA">
            <w:pPr>
              <w:jc w:val="center"/>
              <w:rPr>
                <w:sz w:val="18"/>
                <w:szCs w:val="20"/>
              </w:rPr>
            </w:pPr>
            <w:r w:rsidRPr="002E6E74">
              <w:rPr>
                <w:sz w:val="18"/>
                <w:szCs w:val="20"/>
              </w:rPr>
              <w:t>366734.61</w:t>
            </w:r>
          </w:p>
        </w:tc>
        <w:tc>
          <w:tcPr>
            <w:tcW w:w="1562" w:type="dxa"/>
          </w:tcPr>
          <w:p w:rsidR="003E3B78" w:rsidRPr="002E6E74" w:rsidRDefault="003E3B78" w:rsidP="00B75EBA">
            <w:pPr>
              <w:jc w:val="center"/>
              <w:rPr>
                <w:sz w:val="18"/>
                <w:szCs w:val="20"/>
              </w:rPr>
            </w:pPr>
            <w:r w:rsidRPr="002E6E74">
              <w:rPr>
                <w:sz w:val="18"/>
                <w:szCs w:val="20"/>
              </w:rPr>
              <w:t>2251576.10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719</w:t>
            </w:r>
          </w:p>
        </w:tc>
        <w:tc>
          <w:tcPr>
            <w:tcW w:w="1558" w:type="dxa"/>
          </w:tcPr>
          <w:p w:rsidR="003E3B78" w:rsidRPr="002E6E74" w:rsidRDefault="003E3B78" w:rsidP="00B75EBA">
            <w:pPr>
              <w:jc w:val="center"/>
              <w:rPr>
                <w:sz w:val="18"/>
                <w:szCs w:val="20"/>
              </w:rPr>
            </w:pPr>
            <w:r w:rsidRPr="002E6E74">
              <w:rPr>
                <w:sz w:val="18"/>
                <w:szCs w:val="20"/>
              </w:rPr>
              <w:t>366749.33</w:t>
            </w:r>
          </w:p>
        </w:tc>
        <w:tc>
          <w:tcPr>
            <w:tcW w:w="1562" w:type="dxa"/>
          </w:tcPr>
          <w:p w:rsidR="003E3B78" w:rsidRPr="002E6E74" w:rsidRDefault="003E3B78" w:rsidP="00B75EBA">
            <w:pPr>
              <w:jc w:val="center"/>
              <w:rPr>
                <w:sz w:val="18"/>
                <w:szCs w:val="20"/>
              </w:rPr>
            </w:pPr>
            <w:r w:rsidRPr="002E6E74">
              <w:rPr>
                <w:sz w:val="18"/>
                <w:szCs w:val="20"/>
              </w:rPr>
              <w:t>2251583.45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720</w:t>
            </w:r>
          </w:p>
        </w:tc>
        <w:tc>
          <w:tcPr>
            <w:tcW w:w="1558" w:type="dxa"/>
          </w:tcPr>
          <w:p w:rsidR="003E3B78" w:rsidRPr="002E6E74" w:rsidRDefault="003E3B78" w:rsidP="00B75EBA">
            <w:pPr>
              <w:jc w:val="center"/>
              <w:rPr>
                <w:sz w:val="18"/>
                <w:szCs w:val="20"/>
              </w:rPr>
            </w:pPr>
            <w:r w:rsidRPr="002E6E74">
              <w:rPr>
                <w:sz w:val="18"/>
                <w:szCs w:val="20"/>
              </w:rPr>
              <w:t>366763.38</w:t>
            </w:r>
          </w:p>
        </w:tc>
        <w:tc>
          <w:tcPr>
            <w:tcW w:w="1562" w:type="dxa"/>
          </w:tcPr>
          <w:p w:rsidR="003E3B78" w:rsidRPr="002E6E74" w:rsidRDefault="003E3B78" w:rsidP="00B75EBA">
            <w:pPr>
              <w:jc w:val="center"/>
              <w:rPr>
                <w:sz w:val="18"/>
                <w:szCs w:val="20"/>
              </w:rPr>
            </w:pPr>
            <w:r w:rsidRPr="002E6E74">
              <w:rPr>
                <w:sz w:val="18"/>
                <w:szCs w:val="20"/>
              </w:rPr>
              <w:t>2251588.58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721</w:t>
            </w:r>
          </w:p>
        </w:tc>
        <w:tc>
          <w:tcPr>
            <w:tcW w:w="1558" w:type="dxa"/>
          </w:tcPr>
          <w:p w:rsidR="003E3B78" w:rsidRPr="002E6E74" w:rsidRDefault="003E3B78" w:rsidP="00B75EBA">
            <w:pPr>
              <w:jc w:val="center"/>
              <w:rPr>
                <w:sz w:val="18"/>
                <w:szCs w:val="20"/>
              </w:rPr>
            </w:pPr>
            <w:r w:rsidRPr="002E6E74">
              <w:rPr>
                <w:sz w:val="18"/>
                <w:szCs w:val="20"/>
              </w:rPr>
              <w:t>366773.88</w:t>
            </w:r>
          </w:p>
        </w:tc>
        <w:tc>
          <w:tcPr>
            <w:tcW w:w="1562" w:type="dxa"/>
          </w:tcPr>
          <w:p w:rsidR="003E3B78" w:rsidRPr="002E6E74" w:rsidRDefault="003E3B78" w:rsidP="00B75EBA">
            <w:pPr>
              <w:jc w:val="center"/>
              <w:rPr>
                <w:sz w:val="18"/>
                <w:szCs w:val="20"/>
              </w:rPr>
            </w:pPr>
            <w:r w:rsidRPr="002E6E74">
              <w:rPr>
                <w:sz w:val="18"/>
                <w:szCs w:val="20"/>
              </w:rPr>
              <w:t>2251591.14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722</w:t>
            </w:r>
          </w:p>
        </w:tc>
        <w:tc>
          <w:tcPr>
            <w:tcW w:w="1558" w:type="dxa"/>
          </w:tcPr>
          <w:p w:rsidR="003E3B78" w:rsidRPr="002E6E74" w:rsidRDefault="003E3B78" w:rsidP="00B75EBA">
            <w:pPr>
              <w:jc w:val="center"/>
              <w:rPr>
                <w:sz w:val="18"/>
                <w:szCs w:val="20"/>
              </w:rPr>
            </w:pPr>
            <w:r w:rsidRPr="002E6E74">
              <w:rPr>
                <w:sz w:val="18"/>
                <w:szCs w:val="20"/>
              </w:rPr>
              <w:t>366782.32</w:t>
            </w:r>
          </w:p>
        </w:tc>
        <w:tc>
          <w:tcPr>
            <w:tcW w:w="1562" w:type="dxa"/>
          </w:tcPr>
          <w:p w:rsidR="003E3B78" w:rsidRPr="002E6E74" w:rsidRDefault="003E3B78" w:rsidP="00B75EBA">
            <w:pPr>
              <w:jc w:val="center"/>
              <w:rPr>
                <w:sz w:val="18"/>
                <w:szCs w:val="20"/>
              </w:rPr>
            </w:pPr>
            <w:r w:rsidRPr="002E6E74">
              <w:rPr>
                <w:sz w:val="18"/>
                <w:szCs w:val="20"/>
              </w:rPr>
              <w:t>2251592.55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723</w:t>
            </w:r>
          </w:p>
        </w:tc>
        <w:tc>
          <w:tcPr>
            <w:tcW w:w="1558" w:type="dxa"/>
          </w:tcPr>
          <w:p w:rsidR="003E3B78" w:rsidRPr="002E6E74" w:rsidRDefault="003E3B78" w:rsidP="00B75EBA">
            <w:pPr>
              <w:jc w:val="center"/>
              <w:rPr>
                <w:sz w:val="18"/>
                <w:szCs w:val="20"/>
              </w:rPr>
            </w:pPr>
            <w:r w:rsidRPr="002E6E74">
              <w:rPr>
                <w:sz w:val="18"/>
                <w:szCs w:val="20"/>
              </w:rPr>
              <w:t>366791.87</w:t>
            </w:r>
          </w:p>
        </w:tc>
        <w:tc>
          <w:tcPr>
            <w:tcW w:w="1562" w:type="dxa"/>
          </w:tcPr>
          <w:p w:rsidR="003E3B78" w:rsidRPr="002E6E74" w:rsidRDefault="003E3B78" w:rsidP="00B75EBA">
            <w:pPr>
              <w:jc w:val="center"/>
              <w:rPr>
                <w:sz w:val="18"/>
                <w:szCs w:val="20"/>
              </w:rPr>
            </w:pPr>
            <w:r w:rsidRPr="002E6E74">
              <w:rPr>
                <w:sz w:val="18"/>
                <w:szCs w:val="20"/>
              </w:rPr>
              <w:t>2251593.29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724</w:t>
            </w:r>
          </w:p>
        </w:tc>
        <w:tc>
          <w:tcPr>
            <w:tcW w:w="1558" w:type="dxa"/>
          </w:tcPr>
          <w:p w:rsidR="003E3B78" w:rsidRPr="002E6E74" w:rsidRDefault="003E3B78" w:rsidP="00B75EBA">
            <w:pPr>
              <w:jc w:val="center"/>
              <w:rPr>
                <w:sz w:val="18"/>
                <w:szCs w:val="20"/>
              </w:rPr>
            </w:pPr>
            <w:r w:rsidRPr="002E6E74">
              <w:rPr>
                <w:sz w:val="18"/>
                <w:szCs w:val="20"/>
              </w:rPr>
              <w:t>366800.63</w:t>
            </w:r>
          </w:p>
        </w:tc>
        <w:tc>
          <w:tcPr>
            <w:tcW w:w="1562" w:type="dxa"/>
          </w:tcPr>
          <w:p w:rsidR="003E3B78" w:rsidRPr="002E6E74" w:rsidRDefault="003E3B78" w:rsidP="00B75EBA">
            <w:pPr>
              <w:jc w:val="center"/>
              <w:rPr>
                <w:sz w:val="18"/>
                <w:szCs w:val="20"/>
              </w:rPr>
            </w:pPr>
            <w:r w:rsidRPr="002E6E74">
              <w:rPr>
                <w:sz w:val="18"/>
                <w:szCs w:val="20"/>
              </w:rPr>
              <w:t>2251592.88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725</w:t>
            </w:r>
          </w:p>
        </w:tc>
        <w:tc>
          <w:tcPr>
            <w:tcW w:w="1558" w:type="dxa"/>
          </w:tcPr>
          <w:p w:rsidR="003E3B78" w:rsidRPr="002E6E74" w:rsidRDefault="003E3B78" w:rsidP="00B75EBA">
            <w:pPr>
              <w:jc w:val="center"/>
              <w:rPr>
                <w:sz w:val="18"/>
                <w:szCs w:val="20"/>
              </w:rPr>
            </w:pPr>
            <w:r w:rsidRPr="002E6E74">
              <w:rPr>
                <w:sz w:val="18"/>
                <w:szCs w:val="20"/>
              </w:rPr>
              <w:t>366809.48</w:t>
            </w:r>
          </w:p>
        </w:tc>
        <w:tc>
          <w:tcPr>
            <w:tcW w:w="1562" w:type="dxa"/>
          </w:tcPr>
          <w:p w:rsidR="003E3B78" w:rsidRPr="002E6E74" w:rsidRDefault="003E3B78" w:rsidP="00B75EBA">
            <w:pPr>
              <w:jc w:val="center"/>
              <w:rPr>
                <w:sz w:val="18"/>
                <w:szCs w:val="20"/>
              </w:rPr>
            </w:pPr>
            <w:r w:rsidRPr="002E6E74">
              <w:rPr>
                <w:sz w:val="18"/>
                <w:szCs w:val="20"/>
              </w:rPr>
              <w:t>2251591.31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726</w:t>
            </w:r>
          </w:p>
        </w:tc>
        <w:tc>
          <w:tcPr>
            <w:tcW w:w="1558" w:type="dxa"/>
          </w:tcPr>
          <w:p w:rsidR="003E3B78" w:rsidRPr="002E6E74" w:rsidRDefault="003E3B78" w:rsidP="00B75EBA">
            <w:pPr>
              <w:jc w:val="center"/>
              <w:rPr>
                <w:sz w:val="18"/>
                <w:szCs w:val="20"/>
              </w:rPr>
            </w:pPr>
            <w:r w:rsidRPr="002E6E74">
              <w:rPr>
                <w:sz w:val="18"/>
                <w:szCs w:val="20"/>
              </w:rPr>
              <w:t>366827.75</w:t>
            </w:r>
          </w:p>
        </w:tc>
        <w:tc>
          <w:tcPr>
            <w:tcW w:w="1562" w:type="dxa"/>
          </w:tcPr>
          <w:p w:rsidR="003E3B78" w:rsidRPr="002E6E74" w:rsidRDefault="003E3B78" w:rsidP="00B75EBA">
            <w:pPr>
              <w:jc w:val="center"/>
              <w:rPr>
                <w:sz w:val="18"/>
                <w:szCs w:val="20"/>
              </w:rPr>
            </w:pPr>
            <w:r w:rsidRPr="002E6E74">
              <w:rPr>
                <w:sz w:val="18"/>
                <w:szCs w:val="20"/>
              </w:rPr>
              <w:t>2251585.93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727</w:t>
            </w:r>
          </w:p>
        </w:tc>
        <w:tc>
          <w:tcPr>
            <w:tcW w:w="1558" w:type="dxa"/>
          </w:tcPr>
          <w:p w:rsidR="003E3B78" w:rsidRPr="002E6E74" w:rsidRDefault="003E3B78" w:rsidP="00B75EBA">
            <w:pPr>
              <w:jc w:val="center"/>
              <w:rPr>
                <w:sz w:val="18"/>
                <w:szCs w:val="20"/>
              </w:rPr>
            </w:pPr>
            <w:r w:rsidRPr="002E6E74">
              <w:rPr>
                <w:sz w:val="18"/>
                <w:szCs w:val="20"/>
              </w:rPr>
              <w:t>366854.70</w:t>
            </w:r>
          </w:p>
        </w:tc>
        <w:tc>
          <w:tcPr>
            <w:tcW w:w="1562" w:type="dxa"/>
          </w:tcPr>
          <w:p w:rsidR="003E3B78" w:rsidRPr="002E6E74" w:rsidRDefault="003E3B78" w:rsidP="00B75EBA">
            <w:pPr>
              <w:jc w:val="center"/>
              <w:rPr>
                <w:sz w:val="18"/>
                <w:szCs w:val="20"/>
              </w:rPr>
            </w:pPr>
            <w:r w:rsidRPr="002E6E74">
              <w:rPr>
                <w:sz w:val="18"/>
                <w:szCs w:val="20"/>
              </w:rPr>
              <w:t>2251578.49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728</w:t>
            </w:r>
          </w:p>
        </w:tc>
        <w:tc>
          <w:tcPr>
            <w:tcW w:w="1558" w:type="dxa"/>
          </w:tcPr>
          <w:p w:rsidR="003E3B78" w:rsidRPr="002E6E74" w:rsidRDefault="003E3B78" w:rsidP="00B75EBA">
            <w:pPr>
              <w:jc w:val="center"/>
              <w:rPr>
                <w:sz w:val="18"/>
                <w:szCs w:val="20"/>
              </w:rPr>
            </w:pPr>
            <w:r w:rsidRPr="002E6E74">
              <w:rPr>
                <w:sz w:val="18"/>
                <w:szCs w:val="20"/>
              </w:rPr>
              <w:t>366906.65</w:t>
            </w:r>
          </w:p>
        </w:tc>
        <w:tc>
          <w:tcPr>
            <w:tcW w:w="1562" w:type="dxa"/>
          </w:tcPr>
          <w:p w:rsidR="003E3B78" w:rsidRPr="002E6E74" w:rsidRDefault="003E3B78" w:rsidP="00B75EBA">
            <w:pPr>
              <w:jc w:val="center"/>
              <w:rPr>
                <w:sz w:val="18"/>
                <w:szCs w:val="20"/>
              </w:rPr>
            </w:pPr>
            <w:r w:rsidRPr="002E6E74">
              <w:rPr>
                <w:sz w:val="18"/>
                <w:szCs w:val="20"/>
              </w:rPr>
              <w:t>2251567.08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729</w:t>
            </w:r>
          </w:p>
        </w:tc>
        <w:tc>
          <w:tcPr>
            <w:tcW w:w="1558" w:type="dxa"/>
          </w:tcPr>
          <w:p w:rsidR="003E3B78" w:rsidRPr="002E6E74" w:rsidRDefault="003E3B78" w:rsidP="00B75EBA">
            <w:pPr>
              <w:jc w:val="center"/>
              <w:rPr>
                <w:sz w:val="18"/>
                <w:szCs w:val="20"/>
              </w:rPr>
            </w:pPr>
            <w:r w:rsidRPr="002E6E74">
              <w:rPr>
                <w:sz w:val="18"/>
                <w:szCs w:val="20"/>
              </w:rPr>
              <w:t>366919.05</w:t>
            </w:r>
          </w:p>
        </w:tc>
        <w:tc>
          <w:tcPr>
            <w:tcW w:w="1562" w:type="dxa"/>
          </w:tcPr>
          <w:p w:rsidR="003E3B78" w:rsidRPr="002E6E74" w:rsidRDefault="003E3B78" w:rsidP="00B75EBA">
            <w:pPr>
              <w:jc w:val="center"/>
              <w:rPr>
                <w:sz w:val="18"/>
                <w:szCs w:val="20"/>
              </w:rPr>
            </w:pPr>
            <w:r w:rsidRPr="002E6E74">
              <w:rPr>
                <w:sz w:val="18"/>
                <w:szCs w:val="20"/>
              </w:rPr>
              <w:t>2251563.03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730</w:t>
            </w:r>
          </w:p>
        </w:tc>
        <w:tc>
          <w:tcPr>
            <w:tcW w:w="1558" w:type="dxa"/>
          </w:tcPr>
          <w:p w:rsidR="003E3B78" w:rsidRPr="002E6E74" w:rsidRDefault="003E3B78" w:rsidP="00B75EBA">
            <w:pPr>
              <w:jc w:val="center"/>
              <w:rPr>
                <w:sz w:val="18"/>
                <w:szCs w:val="20"/>
              </w:rPr>
            </w:pPr>
            <w:r w:rsidRPr="002E6E74">
              <w:rPr>
                <w:sz w:val="18"/>
                <w:szCs w:val="20"/>
              </w:rPr>
              <w:t>366967.69</w:t>
            </w:r>
          </w:p>
        </w:tc>
        <w:tc>
          <w:tcPr>
            <w:tcW w:w="1562" w:type="dxa"/>
          </w:tcPr>
          <w:p w:rsidR="003E3B78" w:rsidRPr="002E6E74" w:rsidRDefault="003E3B78" w:rsidP="00B75EBA">
            <w:pPr>
              <w:jc w:val="center"/>
              <w:rPr>
                <w:sz w:val="18"/>
                <w:szCs w:val="20"/>
              </w:rPr>
            </w:pPr>
            <w:r w:rsidRPr="002E6E74">
              <w:rPr>
                <w:sz w:val="18"/>
                <w:szCs w:val="20"/>
              </w:rPr>
              <w:t>2251547.24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731</w:t>
            </w:r>
          </w:p>
        </w:tc>
        <w:tc>
          <w:tcPr>
            <w:tcW w:w="1558" w:type="dxa"/>
          </w:tcPr>
          <w:p w:rsidR="003E3B78" w:rsidRPr="002E6E74" w:rsidRDefault="003E3B78" w:rsidP="00B75EBA">
            <w:pPr>
              <w:jc w:val="center"/>
              <w:rPr>
                <w:sz w:val="18"/>
                <w:szCs w:val="20"/>
              </w:rPr>
            </w:pPr>
            <w:r w:rsidRPr="002E6E74">
              <w:rPr>
                <w:sz w:val="18"/>
                <w:szCs w:val="20"/>
              </w:rPr>
              <w:t>367032.91</w:t>
            </w:r>
          </w:p>
        </w:tc>
        <w:tc>
          <w:tcPr>
            <w:tcW w:w="1562" w:type="dxa"/>
          </w:tcPr>
          <w:p w:rsidR="003E3B78" w:rsidRPr="002E6E74" w:rsidRDefault="003E3B78" w:rsidP="00B75EBA">
            <w:pPr>
              <w:jc w:val="center"/>
              <w:rPr>
                <w:sz w:val="18"/>
                <w:szCs w:val="20"/>
              </w:rPr>
            </w:pPr>
            <w:r w:rsidRPr="002E6E74">
              <w:rPr>
                <w:sz w:val="18"/>
                <w:szCs w:val="20"/>
              </w:rPr>
              <w:t>2251524.75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732</w:t>
            </w:r>
          </w:p>
        </w:tc>
        <w:tc>
          <w:tcPr>
            <w:tcW w:w="1558" w:type="dxa"/>
          </w:tcPr>
          <w:p w:rsidR="003E3B78" w:rsidRPr="002E6E74" w:rsidRDefault="003E3B78" w:rsidP="00B75EBA">
            <w:pPr>
              <w:jc w:val="center"/>
              <w:rPr>
                <w:sz w:val="18"/>
                <w:szCs w:val="20"/>
              </w:rPr>
            </w:pPr>
            <w:r w:rsidRPr="002E6E74">
              <w:rPr>
                <w:sz w:val="18"/>
                <w:szCs w:val="20"/>
              </w:rPr>
              <w:t>367030.34</w:t>
            </w:r>
          </w:p>
        </w:tc>
        <w:tc>
          <w:tcPr>
            <w:tcW w:w="1562" w:type="dxa"/>
          </w:tcPr>
          <w:p w:rsidR="003E3B78" w:rsidRPr="002E6E74" w:rsidRDefault="003E3B78" w:rsidP="00B75EBA">
            <w:pPr>
              <w:jc w:val="center"/>
              <w:rPr>
                <w:sz w:val="18"/>
                <w:szCs w:val="20"/>
              </w:rPr>
            </w:pPr>
            <w:r w:rsidRPr="002E6E74">
              <w:rPr>
                <w:sz w:val="18"/>
                <w:szCs w:val="20"/>
              </w:rPr>
              <w:t>2251518.21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733</w:t>
            </w:r>
          </w:p>
        </w:tc>
        <w:tc>
          <w:tcPr>
            <w:tcW w:w="1558" w:type="dxa"/>
          </w:tcPr>
          <w:p w:rsidR="003E3B78" w:rsidRPr="002E6E74" w:rsidRDefault="003E3B78" w:rsidP="00B75EBA">
            <w:pPr>
              <w:jc w:val="center"/>
              <w:rPr>
                <w:sz w:val="18"/>
                <w:szCs w:val="20"/>
              </w:rPr>
            </w:pPr>
            <w:r w:rsidRPr="002E6E74">
              <w:rPr>
                <w:sz w:val="18"/>
                <w:szCs w:val="20"/>
              </w:rPr>
              <w:t>366939.62</w:t>
            </w:r>
          </w:p>
        </w:tc>
        <w:tc>
          <w:tcPr>
            <w:tcW w:w="1562" w:type="dxa"/>
          </w:tcPr>
          <w:p w:rsidR="003E3B78" w:rsidRPr="002E6E74" w:rsidRDefault="003E3B78" w:rsidP="00B75EBA">
            <w:pPr>
              <w:jc w:val="center"/>
              <w:rPr>
                <w:sz w:val="18"/>
                <w:szCs w:val="20"/>
              </w:rPr>
            </w:pPr>
            <w:r w:rsidRPr="002E6E74">
              <w:rPr>
                <w:sz w:val="18"/>
                <w:szCs w:val="20"/>
              </w:rPr>
              <w:t>2251460.76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734</w:t>
            </w:r>
          </w:p>
        </w:tc>
        <w:tc>
          <w:tcPr>
            <w:tcW w:w="1558" w:type="dxa"/>
          </w:tcPr>
          <w:p w:rsidR="003E3B78" w:rsidRPr="002E6E74" w:rsidRDefault="003E3B78" w:rsidP="00B75EBA">
            <w:pPr>
              <w:jc w:val="center"/>
              <w:rPr>
                <w:sz w:val="18"/>
                <w:szCs w:val="20"/>
              </w:rPr>
            </w:pPr>
            <w:r w:rsidRPr="002E6E74">
              <w:rPr>
                <w:sz w:val="18"/>
                <w:szCs w:val="20"/>
              </w:rPr>
              <w:t>366903.04</w:t>
            </w:r>
          </w:p>
        </w:tc>
        <w:tc>
          <w:tcPr>
            <w:tcW w:w="1562" w:type="dxa"/>
          </w:tcPr>
          <w:p w:rsidR="003E3B78" w:rsidRPr="002E6E74" w:rsidRDefault="003E3B78" w:rsidP="00B75EBA">
            <w:pPr>
              <w:jc w:val="center"/>
              <w:rPr>
                <w:sz w:val="18"/>
                <w:szCs w:val="20"/>
              </w:rPr>
            </w:pPr>
            <w:r w:rsidRPr="002E6E74">
              <w:rPr>
                <w:sz w:val="18"/>
                <w:szCs w:val="20"/>
              </w:rPr>
              <w:t>2251437.99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735</w:t>
            </w:r>
          </w:p>
        </w:tc>
        <w:tc>
          <w:tcPr>
            <w:tcW w:w="1558" w:type="dxa"/>
          </w:tcPr>
          <w:p w:rsidR="003E3B78" w:rsidRPr="002E6E74" w:rsidRDefault="003E3B78" w:rsidP="00B75EBA">
            <w:pPr>
              <w:jc w:val="center"/>
              <w:rPr>
                <w:sz w:val="18"/>
                <w:szCs w:val="20"/>
              </w:rPr>
            </w:pPr>
            <w:r w:rsidRPr="002E6E74">
              <w:rPr>
                <w:sz w:val="18"/>
                <w:szCs w:val="20"/>
              </w:rPr>
              <w:t>366915.57</w:t>
            </w:r>
          </w:p>
        </w:tc>
        <w:tc>
          <w:tcPr>
            <w:tcW w:w="1562" w:type="dxa"/>
          </w:tcPr>
          <w:p w:rsidR="003E3B78" w:rsidRPr="002E6E74" w:rsidRDefault="003E3B78" w:rsidP="00B75EBA">
            <w:pPr>
              <w:jc w:val="center"/>
              <w:rPr>
                <w:sz w:val="18"/>
                <w:szCs w:val="20"/>
              </w:rPr>
            </w:pPr>
            <w:r w:rsidRPr="002E6E74">
              <w:rPr>
                <w:sz w:val="18"/>
                <w:szCs w:val="20"/>
              </w:rPr>
              <w:t>2251403.35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736</w:t>
            </w:r>
          </w:p>
        </w:tc>
        <w:tc>
          <w:tcPr>
            <w:tcW w:w="1558" w:type="dxa"/>
          </w:tcPr>
          <w:p w:rsidR="003E3B78" w:rsidRPr="002E6E74" w:rsidRDefault="003E3B78" w:rsidP="00B75EBA">
            <w:pPr>
              <w:jc w:val="center"/>
              <w:rPr>
                <w:sz w:val="18"/>
                <w:szCs w:val="20"/>
              </w:rPr>
            </w:pPr>
            <w:r w:rsidRPr="002E6E74">
              <w:rPr>
                <w:sz w:val="18"/>
                <w:szCs w:val="20"/>
              </w:rPr>
              <w:t>366903.60</w:t>
            </w:r>
          </w:p>
        </w:tc>
        <w:tc>
          <w:tcPr>
            <w:tcW w:w="1562" w:type="dxa"/>
          </w:tcPr>
          <w:p w:rsidR="003E3B78" w:rsidRPr="002E6E74" w:rsidRDefault="003E3B78" w:rsidP="00B75EBA">
            <w:pPr>
              <w:jc w:val="center"/>
              <w:rPr>
                <w:sz w:val="18"/>
                <w:szCs w:val="20"/>
              </w:rPr>
            </w:pPr>
            <w:r w:rsidRPr="002E6E74">
              <w:rPr>
                <w:sz w:val="18"/>
                <w:szCs w:val="20"/>
              </w:rPr>
              <w:t>2251398.10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737</w:t>
            </w:r>
          </w:p>
        </w:tc>
        <w:tc>
          <w:tcPr>
            <w:tcW w:w="1558" w:type="dxa"/>
          </w:tcPr>
          <w:p w:rsidR="003E3B78" w:rsidRPr="002E6E74" w:rsidRDefault="003E3B78" w:rsidP="00B75EBA">
            <w:pPr>
              <w:jc w:val="center"/>
              <w:rPr>
                <w:sz w:val="18"/>
                <w:szCs w:val="20"/>
              </w:rPr>
            </w:pPr>
            <w:r w:rsidRPr="002E6E74">
              <w:rPr>
                <w:sz w:val="18"/>
                <w:szCs w:val="20"/>
              </w:rPr>
              <w:t>366886.22</w:t>
            </w:r>
          </w:p>
        </w:tc>
        <w:tc>
          <w:tcPr>
            <w:tcW w:w="1562" w:type="dxa"/>
          </w:tcPr>
          <w:p w:rsidR="003E3B78" w:rsidRPr="002E6E74" w:rsidRDefault="003E3B78" w:rsidP="00B75EBA">
            <w:pPr>
              <w:jc w:val="center"/>
              <w:rPr>
                <w:sz w:val="18"/>
                <w:szCs w:val="20"/>
              </w:rPr>
            </w:pPr>
            <w:r w:rsidRPr="002E6E74">
              <w:rPr>
                <w:sz w:val="18"/>
                <w:szCs w:val="20"/>
              </w:rPr>
              <w:t>2251390.54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738</w:t>
            </w:r>
          </w:p>
        </w:tc>
        <w:tc>
          <w:tcPr>
            <w:tcW w:w="1558" w:type="dxa"/>
          </w:tcPr>
          <w:p w:rsidR="003E3B78" w:rsidRPr="002E6E74" w:rsidRDefault="003E3B78" w:rsidP="00B75EBA">
            <w:pPr>
              <w:jc w:val="center"/>
              <w:rPr>
                <w:sz w:val="18"/>
                <w:szCs w:val="20"/>
              </w:rPr>
            </w:pPr>
            <w:r w:rsidRPr="002E6E74">
              <w:rPr>
                <w:sz w:val="18"/>
                <w:szCs w:val="20"/>
              </w:rPr>
              <w:t>366881.74</w:t>
            </w:r>
          </w:p>
        </w:tc>
        <w:tc>
          <w:tcPr>
            <w:tcW w:w="1562" w:type="dxa"/>
          </w:tcPr>
          <w:p w:rsidR="003E3B78" w:rsidRPr="002E6E74" w:rsidRDefault="003E3B78" w:rsidP="00B75EBA">
            <w:pPr>
              <w:jc w:val="center"/>
              <w:rPr>
                <w:sz w:val="18"/>
                <w:szCs w:val="20"/>
              </w:rPr>
            </w:pPr>
            <w:r w:rsidRPr="002E6E74">
              <w:rPr>
                <w:sz w:val="18"/>
                <w:szCs w:val="20"/>
              </w:rPr>
              <w:t>2251389.11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739</w:t>
            </w:r>
          </w:p>
        </w:tc>
        <w:tc>
          <w:tcPr>
            <w:tcW w:w="1558" w:type="dxa"/>
          </w:tcPr>
          <w:p w:rsidR="003E3B78" w:rsidRPr="002E6E74" w:rsidRDefault="003E3B78" w:rsidP="00B75EBA">
            <w:pPr>
              <w:jc w:val="center"/>
              <w:rPr>
                <w:sz w:val="18"/>
                <w:szCs w:val="20"/>
              </w:rPr>
            </w:pPr>
            <w:r w:rsidRPr="002E6E74">
              <w:rPr>
                <w:sz w:val="18"/>
                <w:szCs w:val="20"/>
              </w:rPr>
              <w:t>366855.65</w:t>
            </w:r>
          </w:p>
        </w:tc>
        <w:tc>
          <w:tcPr>
            <w:tcW w:w="1562" w:type="dxa"/>
          </w:tcPr>
          <w:p w:rsidR="003E3B78" w:rsidRPr="002E6E74" w:rsidRDefault="003E3B78" w:rsidP="00B75EBA">
            <w:pPr>
              <w:jc w:val="center"/>
              <w:rPr>
                <w:sz w:val="18"/>
                <w:szCs w:val="20"/>
              </w:rPr>
            </w:pPr>
            <w:r w:rsidRPr="002E6E74">
              <w:rPr>
                <w:sz w:val="18"/>
                <w:szCs w:val="20"/>
              </w:rPr>
              <w:t>2251380.81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740</w:t>
            </w:r>
          </w:p>
        </w:tc>
        <w:tc>
          <w:tcPr>
            <w:tcW w:w="1558" w:type="dxa"/>
          </w:tcPr>
          <w:p w:rsidR="003E3B78" w:rsidRPr="002E6E74" w:rsidRDefault="003E3B78" w:rsidP="00B75EBA">
            <w:pPr>
              <w:jc w:val="center"/>
              <w:rPr>
                <w:sz w:val="18"/>
                <w:szCs w:val="20"/>
              </w:rPr>
            </w:pPr>
            <w:r w:rsidRPr="002E6E74">
              <w:rPr>
                <w:sz w:val="18"/>
                <w:szCs w:val="20"/>
              </w:rPr>
              <w:t>366850.42</w:t>
            </w:r>
          </w:p>
        </w:tc>
        <w:tc>
          <w:tcPr>
            <w:tcW w:w="1562" w:type="dxa"/>
          </w:tcPr>
          <w:p w:rsidR="003E3B78" w:rsidRPr="002E6E74" w:rsidRDefault="003E3B78" w:rsidP="00B75EBA">
            <w:pPr>
              <w:jc w:val="center"/>
              <w:rPr>
                <w:sz w:val="18"/>
                <w:szCs w:val="20"/>
              </w:rPr>
            </w:pPr>
            <w:r w:rsidRPr="002E6E74">
              <w:rPr>
                <w:sz w:val="18"/>
                <w:szCs w:val="20"/>
              </w:rPr>
              <w:t>2251379.18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741</w:t>
            </w:r>
          </w:p>
        </w:tc>
        <w:tc>
          <w:tcPr>
            <w:tcW w:w="1558" w:type="dxa"/>
          </w:tcPr>
          <w:p w:rsidR="003E3B78" w:rsidRPr="002E6E74" w:rsidRDefault="003E3B78" w:rsidP="00B75EBA">
            <w:pPr>
              <w:jc w:val="center"/>
              <w:rPr>
                <w:sz w:val="18"/>
                <w:szCs w:val="20"/>
              </w:rPr>
            </w:pPr>
            <w:r w:rsidRPr="002E6E74">
              <w:rPr>
                <w:sz w:val="18"/>
                <w:szCs w:val="20"/>
              </w:rPr>
              <w:t>366849.23</w:t>
            </w:r>
          </w:p>
        </w:tc>
        <w:tc>
          <w:tcPr>
            <w:tcW w:w="1562" w:type="dxa"/>
          </w:tcPr>
          <w:p w:rsidR="003E3B78" w:rsidRPr="002E6E74" w:rsidRDefault="003E3B78" w:rsidP="00B75EBA">
            <w:pPr>
              <w:jc w:val="center"/>
              <w:rPr>
                <w:sz w:val="18"/>
                <w:szCs w:val="20"/>
              </w:rPr>
            </w:pPr>
            <w:r w:rsidRPr="002E6E74">
              <w:rPr>
                <w:sz w:val="18"/>
                <w:szCs w:val="20"/>
              </w:rPr>
              <w:t>2251382.75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742</w:t>
            </w:r>
          </w:p>
        </w:tc>
        <w:tc>
          <w:tcPr>
            <w:tcW w:w="1558" w:type="dxa"/>
          </w:tcPr>
          <w:p w:rsidR="003E3B78" w:rsidRPr="002E6E74" w:rsidRDefault="003E3B78" w:rsidP="00B75EBA">
            <w:pPr>
              <w:jc w:val="center"/>
              <w:rPr>
                <w:sz w:val="18"/>
                <w:szCs w:val="20"/>
              </w:rPr>
            </w:pPr>
            <w:r w:rsidRPr="002E6E74">
              <w:rPr>
                <w:sz w:val="18"/>
                <w:szCs w:val="20"/>
              </w:rPr>
              <w:t>366843.47</w:t>
            </w:r>
          </w:p>
        </w:tc>
        <w:tc>
          <w:tcPr>
            <w:tcW w:w="1562" w:type="dxa"/>
          </w:tcPr>
          <w:p w:rsidR="003E3B78" w:rsidRPr="002E6E74" w:rsidRDefault="003E3B78" w:rsidP="00B75EBA">
            <w:pPr>
              <w:jc w:val="center"/>
              <w:rPr>
                <w:sz w:val="18"/>
                <w:szCs w:val="20"/>
              </w:rPr>
            </w:pPr>
            <w:r w:rsidRPr="002E6E74">
              <w:rPr>
                <w:sz w:val="18"/>
                <w:szCs w:val="20"/>
              </w:rPr>
              <w:t>2251381.12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743</w:t>
            </w:r>
          </w:p>
        </w:tc>
        <w:tc>
          <w:tcPr>
            <w:tcW w:w="1558" w:type="dxa"/>
          </w:tcPr>
          <w:p w:rsidR="003E3B78" w:rsidRPr="002E6E74" w:rsidRDefault="003E3B78" w:rsidP="00B75EBA">
            <w:pPr>
              <w:jc w:val="center"/>
              <w:rPr>
                <w:sz w:val="18"/>
                <w:szCs w:val="20"/>
              </w:rPr>
            </w:pPr>
            <w:r w:rsidRPr="002E6E74">
              <w:rPr>
                <w:sz w:val="18"/>
                <w:szCs w:val="20"/>
              </w:rPr>
              <w:t>366841.11</w:t>
            </w:r>
          </w:p>
        </w:tc>
        <w:tc>
          <w:tcPr>
            <w:tcW w:w="1562" w:type="dxa"/>
          </w:tcPr>
          <w:p w:rsidR="003E3B78" w:rsidRPr="002E6E74" w:rsidRDefault="003E3B78" w:rsidP="00B75EBA">
            <w:pPr>
              <w:jc w:val="center"/>
              <w:rPr>
                <w:sz w:val="18"/>
                <w:szCs w:val="20"/>
              </w:rPr>
            </w:pPr>
            <w:r w:rsidRPr="002E6E74">
              <w:rPr>
                <w:sz w:val="18"/>
                <w:szCs w:val="20"/>
              </w:rPr>
              <w:t>2251380.60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744</w:t>
            </w:r>
          </w:p>
        </w:tc>
        <w:tc>
          <w:tcPr>
            <w:tcW w:w="1558" w:type="dxa"/>
          </w:tcPr>
          <w:p w:rsidR="003E3B78" w:rsidRPr="002E6E74" w:rsidRDefault="003E3B78" w:rsidP="00B75EBA">
            <w:pPr>
              <w:jc w:val="center"/>
              <w:rPr>
                <w:sz w:val="18"/>
                <w:szCs w:val="20"/>
              </w:rPr>
            </w:pPr>
            <w:r w:rsidRPr="002E6E74">
              <w:rPr>
                <w:sz w:val="18"/>
                <w:szCs w:val="20"/>
              </w:rPr>
              <w:t>366839.86</w:t>
            </w:r>
          </w:p>
        </w:tc>
        <w:tc>
          <w:tcPr>
            <w:tcW w:w="1562" w:type="dxa"/>
          </w:tcPr>
          <w:p w:rsidR="003E3B78" w:rsidRPr="002E6E74" w:rsidRDefault="003E3B78" w:rsidP="00B75EBA">
            <w:pPr>
              <w:jc w:val="center"/>
              <w:rPr>
                <w:sz w:val="18"/>
                <w:szCs w:val="20"/>
              </w:rPr>
            </w:pPr>
            <w:r w:rsidRPr="002E6E74">
              <w:rPr>
                <w:sz w:val="18"/>
                <w:szCs w:val="20"/>
              </w:rPr>
              <w:t>2251385.27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745</w:t>
            </w:r>
          </w:p>
        </w:tc>
        <w:tc>
          <w:tcPr>
            <w:tcW w:w="1558" w:type="dxa"/>
          </w:tcPr>
          <w:p w:rsidR="003E3B78" w:rsidRPr="002E6E74" w:rsidRDefault="003E3B78" w:rsidP="00B75EBA">
            <w:pPr>
              <w:jc w:val="center"/>
              <w:rPr>
                <w:sz w:val="18"/>
                <w:szCs w:val="20"/>
              </w:rPr>
            </w:pPr>
            <w:r w:rsidRPr="002E6E74">
              <w:rPr>
                <w:sz w:val="18"/>
                <w:szCs w:val="20"/>
              </w:rPr>
              <w:t>366839.85</w:t>
            </w:r>
          </w:p>
        </w:tc>
        <w:tc>
          <w:tcPr>
            <w:tcW w:w="1562" w:type="dxa"/>
          </w:tcPr>
          <w:p w:rsidR="003E3B78" w:rsidRPr="002E6E74" w:rsidRDefault="003E3B78" w:rsidP="00B75EBA">
            <w:pPr>
              <w:jc w:val="center"/>
              <w:rPr>
                <w:sz w:val="18"/>
                <w:szCs w:val="20"/>
              </w:rPr>
            </w:pPr>
            <w:r w:rsidRPr="002E6E74">
              <w:rPr>
                <w:sz w:val="18"/>
                <w:szCs w:val="20"/>
              </w:rPr>
              <w:t>2251385.83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746</w:t>
            </w:r>
          </w:p>
        </w:tc>
        <w:tc>
          <w:tcPr>
            <w:tcW w:w="1558" w:type="dxa"/>
          </w:tcPr>
          <w:p w:rsidR="003E3B78" w:rsidRPr="002E6E74" w:rsidRDefault="003E3B78" w:rsidP="00B75EBA">
            <w:pPr>
              <w:jc w:val="center"/>
              <w:rPr>
                <w:sz w:val="18"/>
                <w:szCs w:val="20"/>
              </w:rPr>
            </w:pPr>
            <w:r w:rsidRPr="002E6E74">
              <w:rPr>
                <w:sz w:val="18"/>
                <w:szCs w:val="20"/>
              </w:rPr>
              <w:t>366795.82</w:t>
            </w:r>
          </w:p>
        </w:tc>
        <w:tc>
          <w:tcPr>
            <w:tcW w:w="1562" w:type="dxa"/>
          </w:tcPr>
          <w:p w:rsidR="003E3B78" w:rsidRPr="002E6E74" w:rsidRDefault="003E3B78" w:rsidP="00B75EBA">
            <w:pPr>
              <w:jc w:val="center"/>
              <w:rPr>
                <w:sz w:val="18"/>
                <w:szCs w:val="20"/>
              </w:rPr>
            </w:pPr>
            <w:r w:rsidRPr="002E6E74">
              <w:rPr>
                <w:sz w:val="18"/>
                <w:szCs w:val="20"/>
              </w:rPr>
              <w:t>2251351.29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747</w:t>
            </w:r>
          </w:p>
        </w:tc>
        <w:tc>
          <w:tcPr>
            <w:tcW w:w="1558" w:type="dxa"/>
          </w:tcPr>
          <w:p w:rsidR="003E3B78" w:rsidRPr="002E6E74" w:rsidRDefault="003E3B78" w:rsidP="00B75EBA">
            <w:pPr>
              <w:jc w:val="center"/>
              <w:rPr>
                <w:sz w:val="18"/>
                <w:szCs w:val="20"/>
              </w:rPr>
            </w:pPr>
            <w:r w:rsidRPr="002E6E74">
              <w:rPr>
                <w:sz w:val="18"/>
                <w:szCs w:val="20"/>
              </w:rPr>
              <w:t>366730.37</w:t>
            </w:r>
          </w:p>
        </w:tc>
        <w:tc>
          <w:tcPr>
            <w:tcW w:w="1562" w:type="dxa"/>
          </w:tcPr>
          <w:p w:rsidR="003E3B78" w:rsidRPr="002E6E74" w:rsidRDefault="003E3B78" w:rsidP="00B75EBA">
            <w:pPr>
              <w:jc w:val="center"/>
              <w:rPr>
                <w:sz w:val="18"/>
                <w:szCs w:val="20"/>
              </w:rPr>
            </w:pPr>
            <w:r w:rsidRPr="002E6E74">
              <w:rPr>
                <w:sz w:val="18"/>
                <w:szCs w:val="20"/>
              </w:rPr>
              <w:t>2251304.23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748</w:t>
            </w:r>
          </w:p>
        </w:tc>
        <w:tc>
          <w:tcPr>
            <w:tcW w:w="1558" w:type="dxa"/>
          </w:tcPr>
          <w:p w:rsidR="003E3B78" w:rsidRPr="002E6E74" w:rsidRDefault="003E3B78" w:rsidP="00B75EBA">
            <w:pPr>
              <w:jc w:val="center"/>
              <w:rPr>
                <w:sz w:val="18"/>
                <w:szCs w:val="20"/>
              </w:rPr>
            </w:pPr>
            <w:r w:rsidRPr="002E6E74">
              <w:rPr>
                <w:sz w:val="18"/>
                <w:szCs w:val="20"/>
              </w:rPr>
              <w:t>366718.88</w:t>
            </w:r>
          </w:p>
        </w:tc>
        <w:tc>
          <w:tcPr>
            <w:tcW w:w="1562" w:type="dxa"/>
          </w:tcPr>
          <w:p w:rsidR="003E3B78" w:rsidRPr="002E6E74" w:rsidRDefault="003E3B78" w:rsidP="00B75EBA">
            <w:pPr>
              <w:jc w:val="center"/>
              <w:rPr>
                <w:sz w:val="18"/>
                <w:szCs w:val="20"/>
              </w:rPr>
            </w:pPr>
            <w:r w:rsidRPr="002E6E74">
              <w:rPr>
                <w:sz w:val="18"/>
                <w:szCs w:val="20"/>
              </w:rPr>
              <w:t>2251295.35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749</w:t>
            </w:r>
          </w:p>
        </w:tc>
        <w:tc>
          <w:tcPr>
            <w:tcW w:w="1558" w:type="dxa"/>
          </w:tcPr>
          <w:p w:rsidR="003E3B78" w:rsidRPr="002E6E74" w:rsidRDefault="003E3B78" w:rsidP="00B75EBA">
            <w:pPr>
              <w:jc w:val="center"/>
              <w:rPr>
                <w:sz w:val="18"/>
                <w:szCs w:val="20"/>
              </w:rPr>
            </w:pPr>
            <w:r w:rsidRPr="002E6E74">
              <w:rPr>
                <w:sz w:val="18"/>
                <w:szCs w:val="20"/>
              </w:rPr>
              <w:t>366678.28</w:t>
            </w:r>
          </w:p>
        </w:tc>
        <w:tc>
          <w:tcPr>
            <w:tcW w:w="1562" w:type="dxa"/>
          </w:tcPr>
          <w:p w:rsidR="003E3B78" w:rsidRPr="002E6E74" w:rsidRDefault="003E3B78" w:rsidP="00B75EBA">
            <w:pPr>
              <w:jc w:val="center"/>
              <w:rPr>
                <w:sz w:val="18"/>
                <w:szCs w:val="20"/>
              </w:rPr>
            </w:pPr>
            <w:r w:rsidRPr="002E6E74">
              <w:rPr>
                <w:sz w:val="18"/>
                <w:szCs w:val="20"/>
              </w:rPr>
              <w:t>2251265.64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750</w:t>
            </w:r>
          </w:p>
        </w:tc>
        <w:tc>
          <w:tcPr>
            <w:tcW w:w="1558" w:type="dxa"/>
          </w:tcPr>
          <w:p w:rsidR="003E3B78" w:rsidRPr="002E6E74" w:rsidRDefault="003E3B78" w:rsidP="00B75EBA">
            <w:pPr>
              <w:jc w:val="center"/>
              <w:rPr>
                <w:sz w:val="18"/>
                <w:szCs w:val="20"/>
              </w:rPr>
            </w:pPr>
            <w:r w:rsidRPr="002E6E74">
              <w:rPr>
                <w:sz w:val="18"/>
                <w:szCs w:val="20"/>
              </w:rPr>
              <w:t>366689.67</w:t>
            </w:r>
          </w:p>
        </w:tc>
        <w:tc>
          <w:tcPr>
            <w:tcW w:w="1562" w:type="dxa"/>
          </w:tcPr>
          <w:p w:rsidR="003E3B78" w:rsidRPr="002E6E74" w:rsidRDefault="003E3B78" w:rsidP="00B75EBA">
            <w:pPr>
              <w:jc w:val="center"/>
              <w:rPr>
                <w:sz w:val="18"/>
                <w:szCs w:val="20"/>
              </w:rPr>
            </w:pPr>
            <w:r w:rsidRPr="002E6E74">
              <w:rPr>
                <w:sz w:val="18"/>
                <w:szCs w:val="20"/>
              </w:rPr>
              <w:t>2251255.24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751</w:t>
            </w:r>
          </w:p>
        </w:tc>
        <w:tc>
          <w:tcPr>
            <w:tcW w:w="1558" w:type="dxa"/>
          </w:tcPr>
          <w:p w:rsidR="003E3B78" w:rsidRPr="002E6E74" w:rsidRDefault="003E3B78" w:rsidP="00B75EBA">
            <w:pPr>
              <w:jc w:val="center"/>
              <w:rPr>
                <w:sz w:val="18"/>
                <w:szCs w:val="20"/>
              </w:rPr>
            </w:pPr>
            <w:r w:rsidRPr="002E6E74">
              <w:rPr>
                <w:sz w:val="18"/>
                <w:szCs w:val="20"/>
              </w:rPr>
              <w:t>366703.56</w:t>
            </w:r>
          </w:p>
        </w:tc>
        <w:tc>
          <w:tcPr>
            <w:tcW w:w="1562" w:type="dxa"/>
          </w:tcPr>
          <w:p w:rsidR="003E3B78" w:rsidRPr="002E6E74" w:rsidRDefault="003E3B78" w:rsidP="00B75EBA">
            <w:pPr>
              <w:jc w:val="center"/>
              <w:rPr>
                <w:sz w:val="18"/>
                <w:szCs w:val="20"/>
              </w:rPr>
            </w:pPr>
            <w:r w:rsidRPr="002E6E74">
              <w:rPr>
                <w:sz w:val="18"/>
                <w:szCs w:val="20"/>
              </w:rPr>
              <w:t>2251232.91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752</w:t>
            </w:r>
          </w:p>
        </w:tc>
        <w:tc>
          <w:tcPr>
            <w:tcW w:w="1558" w:type="dxa"/>
          </w:tcPr>
          <w:p w:rsidR="003E3B78" w:rsidRPr="002E6E74" w:rsidRDefault="003E3B78" w:rsidP="00B75EBA">
            <w:pPr>
              <w:jc w:val="center"/>
              <w:rPr>
                <w:sz w:val="18"/>
                <w:szCs w:val="20"/>
              </w:rPr>
            </w:pPr>
            <w:r w:rsidRPr="002E6E74">
              <w:rPr>
                <w:sz w:val="18"/>
                <w:szCs w:val="20"/>
              </w:rPr>
              <w:t>366690.65</w:t>
            </w:r>
          </w:p>
        </w:tc>
        <w:tc>
          <w:tcPr>
            <w:tcW w:w="1562" w:type="dxa"/>
          </w:tcPr>
          <w:p w:rsidR="003E3B78" w:rsidRPr="002E6E74" w:rsidRDefault="003E3B78" w:rsidP="00B75EBA">
            <w:pPr>
              <w:jc w:val="center"/>
              <w:rPr>
                <w:sz w:val="18"/>
                <w:szCs w:val="20"/>
              </w:rPr>
            </w:pPr>
            <w:r w:rsidRPr="002E6E74">
              <w:rPr>
                <w:sz w:val="18"/>
                <w:szCs w:val="20"/>
              </w:rPr>
              <w:t>2251223.48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753</w:t>
            </w:r>
          </w:p>
        </w:tc>
        <w:tc>
          <w:tcPr>
            <w:tcW w:w="1558" w:type="dxa"/>
          </w:tcPr>
          <w:p w:rsidR="003E3B78" w:rsidRPr="002E6E74" w:rsidRDefault="003E3B78" w:rsidP="00B75EBA">
            <w:pPr>
              <w:jc w:val="center"/>
              <w:rPr>
                <w:sz w:val="18"/>
                <w:szCs w:val="20"/>
              </w:rPr>
            </w:pPr>
            <w:r w:rsidRPr="002E6E74">
              <w:rPr>
                <w:sz w:val="18"/>
                <w:szCs w:val="20"/>
              </w:rPr>
              <w:t>366667.49</w:t>
            </w:r>
          </w:p>
        </w:tc>
        <w:tc>
          <w:tcPr>
            <w:tcW w:w="1562" w:type="dxa"/>
          </w:tcPr>
          <w:p w:rsidR="003E3B78" w:rsidRPr="002E6E74" w:rsidRDefault="003E3B78" w:rsidP="00B75EBA">
            <w:pPr>
              <w:jc w:val="center"/>
              <w:rPr>
                <w:sz w:val="18"/>
                <w:szCs w:val="20"/>
              </w:rPr>
            </w:pPr>
            <w:r w:rsidRPr="002E6E74">
              <w:rPr>
                <w:sz w:val="18"/>
                <w:szCs w:val="20"/>
              </w:rPr>
              <w:t>2251238.77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754</w:t>
            </w:r>
          </w:p>
        </w:tc>
        <w:tc>
          <w:tcPr>
            <w:tcW w:w="1558" w:type="dxa"/>
          </w:tcPr>
          <w:p w:rsidR="003E3B78" w:rsidRPr="002E6E74" w:rsidRDefault="003E3B78" w:rsidP="00B75EBA">
            <w:pPr>
              <w:jc w:val="center"/>
              <w:rPr>
                <w:sz w:val="18"/>
                <w:szCs w:val="20"/>
              </w:rPr>
            </w:pPr>
            <w:r w:rsidRPr="002E6E74">
              <w:rPr>
                <w:sz w:val="18"/>
                <w:szCs w:val="20"/>
              </w:rPr>
              <w:t>366667.36</w:t>
            </w:r>
          </w:p>
        </w:tc>
        <w:tc>
          <w:tcPr>
            <w:tcW w:w="1562" w:type="dxa"/>
          </w:tcPr>
          <w:p w:rsidR="003E3B78" w:rsidRPr="002E6E74" w:rsidRDefault="003E3B78" w:rsidP="00B75EBA">
            <w:pPr>
              <w:jc w:val="center"/>
              <w:rPr>
                <w:sz w:val="18"/>
                <w:szCs w:val="20"/>
              </w:rPr>
            </w:pPr>
            <w:r w:rsidRPr="002E6E74">
              <w:rPr>
                <w:sz w:val="18"/>
                <w:szCs w:val="20"/>
              </w:rPr>
              <w:t>2251238.88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755</w:t>
            </w:r>
          </w:p>
        </w:tc>
        <w:tc>
          <w:tcPr>
            <w:tcW w:w="1558" w:type="dxa"/>
          </w:tcPr>
          <w:p w:rsidR="003E3B78" w:rsidRPr="002E6E74" w:rsidRDefault="003E3B78" w:rsidP="00B75EBA">
            <w:pPr>
              <w:jc w:val="center"/>
              <w:rPr>
                <w:sz w:val="18"/>
                <w:szCs w:val="20"/>
              </w:rPr>
            </w:pPr>
            <w:r w:rsidRPr="002E6E74">
              <w:rPr>
                <w:sz w:val="18"/>
                <w:szCs w:val="20"/>
              </w:rPr>
              <w:t>366658.44</w:t>
            </w:r>
          </w:p>
        </w:tc>
        <w:tc>
          <w:tcPr>
            <w:tcW w:w="1562" w:type="dxa"/>
          </w:tcPr>
          <w:p w:rsidR="003E3B78" w:rsidRPr="002E6E74" w:rsidRDefault="003E3B78" w:rsidP="00B75EBA">
            <w:pPr>
              <w:jc w:val="center"/>
              <w:rPr>
                <w:sz w:val="18"/>
                <w:szCs w:val="20"/>
              </w:rPr>
            </w:pPr>
            <w:r w:rsidRPr="002E6E74">
              <w:rPr>
                <w:sz w:val="18"/>
                <w:szCs w:val="20"/>
              </w:rPr>
              <w:t>2251248.30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756</w:t>
            </w:r>
          </w:p>
        </w:tc>
        <w:tc>
          <w:tcPr>
            <w:tcW w:w="1558" w:type="dxa"/>
          </w:tcPr>
          <w:p w:rsidR="003E3B78" w:rsidRPr="002E6E74" w:rsidRDefault="003E3B78" w:rsidP="00B75EBA">
            <w:pPr>
              <w:jc w:val="center"/>
              <w:rPr>
                <w:sz w:val="18"/>
                <w:szCs w:val="20"/>
              </w:rPr>
            </w:pPr>
            <w:r w:rsidRPr="002E6E74">
              <w:rPr>
                <w:sz w:val="18"/>
                <w:szCs w:val="20"/>
              </w:rPr>
              <w:t>366626.75</w:t>
            </w:r>
          </w:p>
        </w:tc>
        <w:tc>
          <w:tcPr>
            <w:tcW w:w="1562" w:type="dxa"/>
          </w:tcPr>
          <w:p w:rsidR="003E3B78" w:rsidRPr="002E6E74" w:rsidRDefault="003E3B78" w:rsidP="00B75EBA">
            <w:pPr>
              <w:jc w:val="center"/>
              <w:rPr>
                <w:sz w:val="18"/>
                <w:szCs w:val="20"/>
              </w:rPr>
            </w:pPr>
            <w:r w:rsidRPr="002E6E74">
              <w:rPr>
                <w:sz w:val="18"/>
                <w:szCs w:val="20"/>
              </w:rPr>
              <w:t>2251212.11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757</w:t>
            </w:r>
          </w:p>
        </w:tc>
        <w:tc>
          <w:tcPr>
            <w:tcW w:w="1558" w:type="dxa"/>
          </w:tcPr>
          <w:p w:rsidR="003E3B78" w:rsidRPr="002E6E74" w:rsidRDefault="003E3B78" w:rsidP="00B75EBA">
            <w:pPr>
              <w:jc w:val="center"/>
              <w:rPr>
                <w:sz w:val="18"/>
                <w:szCs w:val="20"/>
              </w:rPr>
            </w:pPr>
            <w:r w:rsidRPr="002E6E74">
              <w:rPr>
                <w:sz w:val="18"/>
                <w:szCs w:val="20"/>
              </w:rPr>
              <w:t>366597.03</w:t>
            </w:r>
          </w:p>
        </w:tc>
        <w:tc>
          <w:tcPr>
            <w:tcW w:w="1562" w:type="dxa"/>
          </w:tcPr>
          <w:p w:rsidR="003E3B78" w:rsidRPr="002E6E74" w:rsidRDefault="003E3B78" w:rsidP="00B75EBA">
            <w:pPr>
              <w:jc w:val="center"/>
              <w:rPr>
                <w:sz w:val="18"/>
                <w:szCs w:val="20"/>
              </w:rPr>
            </w:pPr>
            <w:r w:rsidRPr="002E6E74">
              <w:rPr>
                <w:sz w:val="18"/>
                <w:szCs w:val="20"/>
              </w:rPr>
              <w:t>2251182.87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758</w:t>
            </w:r>
          </w:p>
        </w:tc>
        <w:tc>
          <w:tcPr>
            <w:tcW w:w="1558" w:type="dxa"/>
          </w:tcPr>
          <w:p w:rsidR="003E3B78" w:rsidRPr="002E6E74" w:rsidRDefault="003E3B78" w:rsidP="00B75EBA">
            <w:pPr>
              <w:jc w:val="center"/>
              <w:rPr>
                <w:sz w:val="18"/>
                <w:szCs w:val="20"/>
              </w:rPr>
            </w:pPr>
            <w:r w:rsidRPr="002E6E74">
              <w:rPr>
                <w:sz w:val="18"/>
                <w:szCs w:val="20"/>
              </w:rPr>
              <w:t>366580.83</w:t>
            </w:r>
          </w:p>
        </w:tc>
        <w:tc>
          <w:tcPr>
            <w:tcW w:w="1562" w:type="dxa"/>
          </w:tcPr>
          <w:p w:rsidR="003E3B78" w:rsidRPr="002E6E74" w:rsidRDefault="003E3B78" w:rsidP="00B75EBA">
            <w:pPr>
              <w:jc w:val="center"/>
              <w:rPr>
                <w:sz w:val="18"/>
                <w:szCs w:val="20"/>
              </w:rPr>
            </w:pPr>
            <w:r w:rsidRPr="002E6E74">
              <w:rPr>
                <w:sz w:val="18"/>
                <w:szCs w:val="20"/>
              </w:rPr>
              <w:t>2251216.46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759</w:t>
            </w:r>
          </w:p>
        </w:tc>
        <w:tc>
          <w:tcPr>
            <w:tcW w:w="1558" w:type="dxa"/>
          </w:tcPr>
          <w:p w:rsidR="003E3B78" w:rsidRPr="002E6E74" w:rsidRDefault="003E3B78" w:rsidP="00B75EBA">
            <w:pPr>
              <w:jc w:val="center"/>
              <w:rPr>
                <w:sz w:val="18"/>
                <w:szCs w:val="20"/>
              </w:rPr>
            </w:pPr>
            <w:r w:rsidRPr="002E6E74">
              <w:rPr>
                <w:sz w:val="18"/>
                <w:szCs w:val="20"/>
              </w:rPr>
              <w:t>366527.18</w:t>
            </w:r>
          </w:p>
        </w:tc>
        <w:tc>
          <w:tcPr>
            <w:tcW w:w="1562" w:type="dxa"/>
          </w:tcPr>
          <w:p w:rsidR="003E3B78" w:rsidRPr="002E6E74" w:rsidRDefault="003E3B78" w:rsidP="00B75EBA">
            <w:pPr>
              <w:jc w:val="center"/>
              <w:rPr>
                <w:sz w:val="18"/>
                <w:szCs w:val="20"/>
              </w:rPr>
            </w:pPr>
            <w:r w:rsidRPr="002E6E74">
              <w:rPr>
                <w:sz w:val="18"/>
                <w:szCs w:val="20"/>
              </w:rPr>
              <w:t>2251195.16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760</w:t>
            </w:r>
          </w:p>
        </w:tc>
        <w:tc>
          <w:tcPr>
            <w:tcW w:w="1558" w:type="dxa"/>
          </w:tcPr>
          <w:p w:rsidR="003E3B78" w:rsidRPr="002E6E74" w:rsidRDefault="003E3B78" w:rsidP="00B75EBA">
            <w:pPr>
              <w:jc w:val="center"/>
              <w:rPr>
                <w:sz w:val="18"/>
                <w:szCs w:val="20"/>
              </w:rPr>
            </w:pPr>
            <w:r w:rsidRPr="002E6E74">
              <w:rPr>
                <w:sz w:val="18"/>
                <w:szCs w:val="20"/>
              </w:rPr>
              <w:t>366531.07</w:t>
            </w:r>
          </w:p>
        </w:tc>
        <w:tc>
          <w:tcPr>
            <w:tcW w:w="1562" w:type="dxa"/>
          </w:tcPr>
          <w:p w:rsidR="003E3B78" w:rsidRPr="002E6E74" w:rsidRDefault="003E3B78" w:rsidP="00B75EBA">
            <w:pPr>
              <w:jc w:val="center"/>
              <w:rPr>
                <w:sz w:val="18"/>
                <w:szCs w:val="20"/>
              </w:rPr>
            </w:pPr>
            <w:r w:rsidRPr="002E6E74">
              <w:rPr>
                <w:sz w:val="18"/>
                <w:szCs w:val="20"/>
              </w:rPr>
              <w:t>2251146.69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672</w:t>
            </w:r>
          </w:p>
        </w:tc>
        <w:tc>
          <w:tcPr>
            <w:tcW w:w="1558" w:type="dxa"/>
          </w:tcPr>
          <w:p w:rsidR="003E3B78" w:rsidRPr="002E6E74" w:rsidRDefault="003E3B78" w:rsidP="00B75EBA">
            <w:pPr>
              <w:jc w:val="center"/>
              <w:rPr>
                <w:sz w:val="18"/>
                <w:szCs w:val="20"/>
              </w:rPr>
            </w:pPr>
            <w:r w:rsidRPr="002E6E74">
              <w:rPr>
                <w:sz w:val="18"/>
                <w:szCs w:val="20"/>
              </w:rPr>
              <w:t>366503.66</w:t>
            </w:r>
          </w:p>
        </w:tc>
        <w:tc>
          <w:tcPr>
            <w:tcW w:w="1562" w:type="dxa"/>
          </w:tcPr>
          <w:p w:rsidR="003E3B78" w:rsidRPr="002E6E74" w:rsidRDefault="003E3B78" w:rsidP="00B75EBA">
            <w:pPr>
              <w:jc w:val="center"/>
              <w:rPr>
                <w:sz w:val="18"/>
                <w:szCs w:val="20"/>
              </w:rPr>
            </w:pPr>
            <w:r w:rsidRPr="002E6E74">
              <w:rPr>
                <w:sz w:val="18"/>
                <w:szCs w:val="20"/>
              </w:rPr>
              <w:t>2251097.23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761</w:t>
            </w:r>
          </w:p>
        </w:tc>
        <w:tc>
          <w:tcPr>
            <w:tcW w:w="1558" w:type="dxa"/>
          </w:tcPr>
          <w:p w:rsidR="003E3B78" w:rsidRPr="002E6E74" w:rsidRDefault="003E3B78" w:rsidP="00B75EBA">
            <w:pPr>
              <w:jc w:val="center"/>
              <w:rPr>
                <w:sz w:val="18"/>
                <w:szCs w:val="20"/>
              </w:rPr>
            </w:pPr>
            <w:r w:rsidRPr="002E6E74">
              <w:rPr>
                <w:sz w:val="18"/>
                <w:szCs w:val="20"/>
              </w:rPr>
              <w:t>366121.61</w:t>
            </w:r>
          </w:p>
        </w:tc>
        <w:tc>
          <w:tcPr>
            <w:tcW w:w="1562" w:type="dxa"/>
          </w:tcPr>
          <w:p w:rsidR="003E3B78" w:rsidRPr="002E6E74" w:rsidRDefault="003E3B78" w:rsidP="00B75EBA">
            <w:pPr>
              <w:jc w:val="center"/>
              <w:rPr>
                <w:sz w:val="18"/>
                <w:szCs w:val="20"/>
              </w:rPr>
            </w:pPr>
            <w:r w:rsidRPr="002E6E74">
              <w:rPr>
                <w:sz w:val="18"/>
                <w:szCs w:val="20"/>
              </w:rPr>
              <w:t>2251238.52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762</w:t>
            </w:r>
          </w:p>
        </w:tc>
        <w:tc>
          <w:tcPr>
            <w:tcW w:w="1558" w:type="dxa"/>
          </w:tcPr>
          <w:p w:rsidR="003E3B78" w:rsidRPr="002E6E74" w:rsidRDefault="003E3B78" w:rsidP="00B75EBA">
            <w:pPr>
              <w:jc w:val="center"/>
              <w:rPr>
                <w:sz w:val="18"/>
                <w:szCs w:val="20"/>
              </w:rPr>
            </w:pPr>
            <w:r w:rsidRPr="002E6E74">
              <w:rPr>
                <w:sz w:val="18"/>
                <w:szCs w:val="20"/>
              </w:rPr>
              <w:t>366107.65</w:t>
            </w:r>
          </w:p>
        </w:tc>
        <w:tc>
          <w:tcPr>
            <w:tcW w:w="1562" w:type="dxa"/>
          </w:tcPr>
          <w:p w:rsidR="003E3B78" w:rsidRPr="002E6E74" w:rsidRDefault="003E3B78" w:rsidP="00B75EBA">
            <w:pPr>
              <w:jc w:val="center"/>
              <w:rPr>
                <w:sz w:val="18"/>
                <w:szCs w:val="20"/>
              </w:rPr>
            </w:pPr>
            <w:r w:rsidRPr="002E6E74">
              <w:rPr>
                <w:sz w:val="18"/>
                <w:szCs w:val="20"/>
              </w:rPr>
              <w:t>2251229.00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763</w:t>
            </w:r>
          </w:p>
        </w:tc>
        <w:tc>
          <w:tcPr>
            <w:tcW w:w="1558" w:type="dxa"/>
          </w:tcPr>
          <w:p w:rsidR="003E3B78" w:rsidRPr="002E6E74" w:rsidRDefault="003E3B78" w:rsidP="00B75EBA">
            <w:pPr>
              <w:jc w:val="center"/>
              <w:rPr>
                <w:sz w:val="18"/>
                <w:szCs w:val="20"/>
              </w:rPr>
            </w:pPr>
            <w:r w:rsidRPr="002E6E74">
              <w:rPr>
                <w:sz w:val="18"/>
                <w:szCs w:val="20"/>
              </w:rPr>
              <w:t>366110.18</w:t>
            </w:r>
          </w:p>
        </w:tc>
        <w:tc>
          <w:tcPr>
            <w:tcW w:w="1562" w:type="dxa"/>
          </w:tcPr>
          <w:p w:rsidR="003E3B78" w:rsidRPr="002E6E74" w:rsidRDefault="003E3B78" w:rsidP="00B75EBA">
            <w:pPr>
              <w:jc w:val="center"/>
              <w:rPr>
                <w:sz w:val="18"/>
                <w:szCs w:val="20"/>
              </w:rPr>
            </w:pPr>
            <w:r w:rsidRPr="002E6E74">
              <w:rPr>
                <w:sz w:val="18"/>
                <w:szCs w:val="20"/>
              </w:rPr>
              <w:t>2251225.41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764</w:t>
            </w:r>
          </w:p>
        </w:tc>
        <w:tc>
          <w:tcPr>
            <w:tcW w:w="1558" w:type="dxa"/>
          </w:tcPr>
          <w:p w:rsidR="003E3B78" w:rsidRPr="002E6E74" w:rsidRDefault="003E3B78" w:rsidP="00B75EBA">
            <w:pPr>
              <w:jc w:val="center"/>
              <w:rPr>
                <w:sz w:val="18"/>
                <w:szCs w:val="20"/>
              </w:rPr>
            </w:pPr>
            <w:r w:rsidRPr="002E6E74">
              <w:rPr>
                <w:sz w:val="18"/>
                <w:szCs w:val="20"/>
              </w:rPr>
              <w:t>366107.90</w:t>
            </w:r>
          </w:p>
        </w:tc>
        <w:tc>
          <w:tcPr>
            <w:tcW w:w="1562" w:type="dxa"/>
          </w:tcPr>
          <w:p w:rsidR="003E3B78" w:rsidRPr="002E6E74" w:rsidRDefault="003E3B78" w:rsidP="00B75EBA">
            <w:pPr>
              <w:jc w:val="center"/>
              <w:rPr>
                <w:sz w:val="18"/>
                <w:szCs w:val="20"/>
              </w:rPr>
            </w:pPr>
            <w:r w:rsidRPr="002E6E74">
              <w:rPr>
                <w:sz w:val="18"/>
                <w:szCs w:val="20"/>
              </w:rPr>
              <w:t>2251221.05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765</w:t>
            </w:r>
          </w:p>
        </w:tc>
        <w:tc>
          <w:tcPr>
            <w:tcW w:w="1558" w:type="dxa"/>
          </w:tcPr>
          <w:p w:rsidR="003E3B78" w:rsidRPr="002E6E74" w:rsidRDefault="003E3B78" w:rsidP="00B75EBA">
            <w:pPr>
              <w:jc w:val="center"/>
              <w:rPr>
                <w:sz w:val="18"/>
                <w:szCs w:val="20"/>
              </w:rPr>
            </w:pPr>
            <w:r w:rsidRPr="002E6E74">
              <w:rPr>
                <w:sz w:val="18"/>
                <w:szCs w:val="20"/>
              </w:rPr>
              <w:t>366125.75</w:t>
            </w:r>
          </w:p>
        </w:tc>
        <w:tc>
          <w:tcPr>
            <w:tcW w:w="1562" w:type="dxa"/>
          </w:tcPr>
          <w:p w:rsidR="003E3B78" w:rsidRPr="002E6E74" w:rsidRDefault="003E3B78" w:rsidP="00B75EBA">
            <w:pPr>
              <w:jc w:val="center"/>
              <w:rPr>
                <w:sz w:val="18"/>
                <w:szCs w:val="20"/>
              </w:rPr>
            </w:pPr>
            <w:r w:rsidRPr="002E6E74">
              <w:rPr>
                <w:sz w:val="18"/>
                <w:szCs w:val="20"/>
              </w:rPr>
              <w:t>2251171.96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766</w:t>
            </w:r>
          </w:p>
        </w:tc>
        <w:tc>
          <w:tcPr>
            <w:tcW w:w="1558" w:type="dxa"/>
          </w:tcPr>
          <w:p w:rsidR="003E3B78" w:rsidRPr="002E6E74" w:rsidRDefault="003E3B78" w:rsidP="00B75EBA">
            <w:pPr>
              <w:jc w:val="center"/>
              <w:rPr>
                <w:sz w:val="18"/>
                <w:szCs w:val="20"/>
              </w:rPr>
            </w:pPr>
            <w:r w:rsidRPr="002E6E74">
              <w:rPr>
                <w:sz w:val="18"/>
                <w:szCs w:val="20"/>
              </w:rPr>
              <w:t>366125.21</w:t>
            </w:r>
          </w:p>
        </w:tc>
        <w:tc>
          <w:tcPr>
            <w:tcW w:w="1562" w:type="dxa"/>
          </w:tcPr>
          <w:p w:rsidR="003E3B78" w:rsidRPr="002E6E74" w:rsidRDefault="003E3B78" w:rsidP="00B75EBA">
            <w:pPr>
              <w:jc w:val="center"/>
              <w:rPr>
                <w:sz w:val="18"/>
                <w:szCs w:val="20"/>
              </w:rPr>
            </w:pPr>
            <w:r w:rsidRPr="002E6E74">
              <w:rPr>
                <w:sz w:val="18"/>
                <w:szCs w:val="20"/>
              </w:rPr>
              <w:t>2251180.70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767</w:t>
            </w:r>
          </w:p>
        </w:tc>
        <w:tc>
          <w:tcPr>
            <w:tcW w:w="1558" w:type="dxa"/>
          </w:tcPr>
          <w:p w:rsidR="003E3B78" w:rsidRPr="002E6E74" w:rsidRDefault="003E3B78" w:rsidP="00B75EBA">
            <w:pPr>
              <w:jc w:val="center"/>
              <w:rPr>
                <w:sz w:val="18"/>
                <w:szCs w:val="20"/>
              </w:rPr>
            </w:pPr>
            <w:r w:rsidRPr="002E6E74">
              <w:rPr>
                <w:sz w:val="18"/>
                <w:szCs w:val="20"/>
              </w:rPr>
              <w:t>366112.21</w:t>
            </w:r>
          </w:p>
        </w:tc>
        <w:tc>
          <w:tcPr>
            <w:tcW w:w="1562" w:type="dxa"/>
          </w:tcPr>
          <w:p w:rsidR="003E3B78" w:rsidRPr="002E6E74" w:rsidRDefault="003E3B78" w:rsidP="00B75EBA">
            <w:pPr>
              <w:jc w:val="center"/>
              <w:rPr>
                <w:sz w:val="18"/>
                <w:szCs w:val="20"/>
              </w:rPr>
            </w:pPr>
            <w:r w:rsidRPr="002E6E74">
              <w:rPr>
                <w:sz w:val="18"/>
                <w:szCs w:val="20"/>
              </w:rPr>
              <w:t>2251211.64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768</w:t>
            </w:r>
          </w:p>
        </w:tc>
        <w:tc>
          <w:tcPr>
            <w:tcW w:w="1558" w:type="dxa"/>
          </w:tcPr>
          <w:p w:rsidR="003E3B78" w:rsidRPr="002E6E74" w:rsidRDefault="003E3B78" w:rsidP="00B75EBA">
            <w:pPr>
              <w:jc w:val="center"/>
              <w:rPr>
                <w:sz w:val="18"/>
                <w:szCs w:val="20"/>
              </w:rPr>
            </w:pPr>
            <w:r w:rsidRPr="002E6E74">
              <w:rPr>
                <w:sz w:val="18"/>
                <w:szCs w:val="20"/>
              </w:rPr>
              <w:t>366122.92</w:t>
            </w:r>
          </w:p>
        </w:tc>
        <w:tc>
          <w:tcPr>
            <w:tcW w:w="1562" w:type="dxa"/>
          </w:tcPr>
          <w:p w:rsidR="003E3B78" w:rsidRPr="002E6E74" w:rsidRDefault="003E3B78" w:rsidP="00B75EBA">
            <w:pPr>
              <w:jc w:val="center"/>
              <w:rPr>
                <w:sz w:val="18"/>
                <w:szCs w:val="20"/>
              </w:rPr>
            </w:pPr>
            <w:r w:rsidRPr="002E6E74">
              <w:rPr>
                <w:sz w:val="18"/>
                <w:szCs w:val="20"/>
              </w:rPr>
              <w:t>2251217.41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761</w:t>
            </w:r>
          </w:p>
        </w:tc>
        <w:tc>
          <w:tcPr>
            <w:tcW w:w="1558" w:type="dxa"/>
          </w:tcPr>
          <w:p w:rsidR="003E3B78" w:rsidRPr="002E6E74" w:rsidRDefault="003E3B78" w:rsidP="00B75EBA">
            <w:pPr>
              <w:jc w:val="center"/>
              <w:rPr>
                <w:sz w:val="18"/>
                <w:szCs w:val="20"/>
              </w:rPr>
            </w:pPr>
            <w:r w:rsidRPr="002E6E74">
              <w:rPr>
                <w:sz w:val="18"/>
                <w:szCs w:val="20"/>
              </w:rPr>
              <w:t>366121.61</w:t>
            </w:r>
          </w:p>
        </w:tc>
        <w:tc>
          <w:tcPr>
            <w:tcW w:w="1562" w:type="dxa"/>
          </w:tcPr>
          <w:p w:rsidR="003E3B78" w:rsidRPr="002E6E74" w:rsidRDefault="003E3B78" w:rsidP="00B75EBA">
            <w:pPr>
              <w:jc w:val="center"/>
              <w:rPr>
                <w:sz w:val="18"/>
                <w:szCs w:val="20"/>
              </w:rPr>
            </w:pPr>
            <w:r w:rsidRPr="002E6E74">
              <w:rPr>
                <w:sz w:val="18"/>
                <w:szCs w:val="20"/>
              </w:rPr>
              <w:t>2251238.52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Зона1(6)</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769</w:t>
            </w:r>
          </w:p>
        </w:tc>
        <w:tc>
          <w:tcPr>
            <w:tcW w:w="1558" w:type="dxa"/>
          </w:tcPr>
          <w:p w:rsidR="003E3B78" w:rsidRPr="002E6E74" w:rsidRDefault="003E3B78" w:rsidP="00B75EBA">
            <w:pPr>
              <w:jc w:val="center"/>
              <w:rPr>
                <w:sz w:val="18"/>
                <w:szCs w:val="20"/>
              </w:rPr>
            </w:pPr>
            <w:r w:rsidRPr="002E6E74">
              <w:rPr>
                <w:sz w:val="18"/>
                <w:szCs w:val="20"/>
              </w:rPr>
              <w:t>367492.36</w:t>
            </w:r>
          </w:p>
        </w:tc>
        <w:tc>
          <w:tcPr>
            <w:tcW w:w="1562" w:type="dxa"/>
          </w:tcPr>
          <w:p w:rsidR="003E3B78" w:rsidRPr="002E6E74" w:rsidRDefault="003E3B78" w:rsidP="00B75EBA">
            <w:pPr>
              <w:jc w:val="center"/>
              <w:rPr>
                <w:sz w:val="18"/>
                <w:szCs w:val="20"/>
              </w:rPr>
            </w:pPr>
            <w:r w:rsidRPr="002E6E74">
              <w:rPr>
                <w:sz w:val="18"/>
                <w:szCs w:val="20"/>
              </w:rPr>
              <w:t>2251191.50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770</w:t>
            </w:r>
          </w:p>
        </w:tc>
        <w:tc>
          <w:tcPr>
            <w:tcW w:w="1558" w:type="dxa"/>
          </w:tcPr>
          <w:p w:rsidR="003E3B78" w:rsidRPr="002E6E74" w:rsidRDefault="003E3B78" w:rsidP="00B75EBA">
            <w:pPr>
              <w:jc w:val="center"/>
              <w:rPr>
                <w:sz w:val="18"/>
                <w:szCs w:val="20"/>
              </w:rPr>
            </w:pPr>
            <w:r w:rsidRPr="002E6E74">
              <w:rPr>
                <w:sz w:val="18"/>
                <w:szCs w:val="20"/>
              </w:rPr>
              <w:t>367492.41</w:t>
            </w:r>
          </w:p>
        </w:tc>
        <w:tc>
          <w:tcPr>
            <w:tcW w:w="1562" w:type="dxa"/>
          </w:tcPr>
          <w:p w:rsidR="003E3B78" w:rsidRPr="002E6E74" w:rsidRDefault="003E3B78" w:rsidP="00B75EBA">
            <w:pPr>
              <w:jc w:val="center"/>
              <w:rPr>
                <w:sz w:val="18"/>
                <w:szCs w:val="20"/>
              </w:rPr>
            </w:pPr>
            <w:r w:rsidRPr="002E6E74">
              <w:rPr>
                <w:sz w:val="18"/>
                <w:szCs w:val="20"/>
              </w:rPr>
              <w:t>2251171.13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771</w:t>
            </w:r>
          </w:p>
        </w:tc>
        <w:tc>
          <w:tcPr>
            <w:tcW w:w="1558" w:type="dxa"/>
          </w:tcPr>
          <w:p w:rsidR="003E3B78" w:rsidRPr="002E6E74" w:rsidRDefault="003E3B78" w:rsidP="00B75EBA">
            <w:pPr>
              <w:jc w:val="center"/>
              <w:rPr>
                <w:sz w:val="18"/>
                <w:szCs w:val="20"/>
              </w:rPr>
            </w:pPr>
            <w:r w:rsidRPr="002E6E74">
              <w:rPr>
                <w:sz w:val="18"/>
                <w:szCs w:val="20"/>
              </w:rPr>
              <w:t>367494.17</w:t>
            </w:r>
          </w:p>
        </w:tc>
        <w:tc>
          <w:tcPr>
            <w:tcW w:w="1562" w:type="dxa"/>
          </w:tcPr>
          <w:p w:rsidR="003E3B78" w:rsidRPr="002E6E74" w:rsidRDefault="003E3B78" w:rsidP="00B75EBA">
            <w:pPr>
              <w:jc w:val="center"/>
              <w:rPr>
                <w:sz w:val="18"/>
                <w:szCs w:val="20"/>
              </w:rPr>
            </w:pPr>
            <w:r w:rsidRPr="002E6E74">
              <w:rPr>
                <w:sz w:val="18"/>
                <w:szCs w:val="20"/>
              </w:rPr>
              <w:t>2251147.20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772</w:t>
            </w:r>
          </w:p>
        </w:tc>
        <w:tc>
          <w:tcPr>
            <w:tcW w:w="1558" w:type="dxa"/>
          </w:tcPr>
          <w:p w:rsidR="003E3B78" w:rsidRPr="002E6E74" w:rsidRDefault="003E3B78" w:rsidP="00B75EBA">
            <w:pPr>
              <w:jc w:val="center"/>
              <w:rPr>
                <w:sz w:val="18"/>
                <w:szCs w:val="20"/>
              </w:rPr>
            </w:pPr>
            <w:r w:rsidRPr="002E6E74">
              <w:rPr>
                <w:sz w:val="18"/>
                <w:szCs w:val="20"/>
              </w:rPr>
              <w:t>367537.81</w:t>
            </w:r>
          </w:p>
        </w:tc>
        <w:tc>
          <w:tcPr>
            <w:tcW w:w="1562" w:type="dxa"/>
          </w:tcPr>
          <w:p w:rsidR="003E3B78" w:rsidRPr="002E6E74" w:rsidRDefault="003E3B78" w:rsidP="00B75EBA">
            <w:pPr>
              <w:jc w:val="center"/>
              <w:rPr>
                <w:sz w:val="18"/>
                <w:szCs w:val="20"/>
              </w:rPr>
            </w:pPr>
            <w:r w:rsidRPr="002E6E74">
              <w:rPr>
                <w:sz w:val="18"/>
                <w:szCs w:val="20"/>
              </w:rPr>
              <w:t>2251151.04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773</w:t>
            </w:r>
          </w:p>
        </w:tc>
        <w:tc>
          <w:tcPr>
            <w:tcW w:w="1558" w:type="dxa"/>
          </w:tcPr>
          <w:p w:rsidR="003E3B78" w:rsidRPr="002E6E74" w:rsidRDefault="003E3B78" w:rsidP="00B75EBA">
            <w:pPr>
              <w:jc w:val="center"/>
              <w:rPr>
                <w:sz w:val="18"/>
                <w:szCs w:val="20"/>
              </w:rPr>
            </w:pPr>
            <w:r w:rsidRPr="002E6E74">
              <w:rPr>
                <w:sz w:val="18"/>
                <w:szCs w:val="20"/>
              </w:rPr>
              <w:t>367537.20</w:t>
            </w:r>
          </w:p>
        </w:tc>
        <w:tc>
          <w:tcPr>
            <w:tcW w:w="1562" w:type="dxa"/>
          </w:tcPr>
          <w:p w:rsidR="003E3B78" w:rsidRPr="002E6E74" w:rsidRDefault="003E3B78" w:rsidP="00B75EBA">
            <w:pPr>
              <w:jc w:val="center"/>
              <w:rPr>
                <w:sz w:val="18"/>
                <w:szCs w:val="20"/>
              </w:rPr>
            </w:pPr>
            <w:r w:rsidRPr="002E6E74">
              <w:rPr>
                <w:sz w:val="18"/>
                <w:szCs w:val="20"/>
              </w:rPr>
              <w:t>2251171.31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774</w:t>
            </w:r>
          </w:p>
        </w:tc>
        <w:tc>
          <w:tcPr>
            <w:tcW w:w="1558" w:type="dxa"/>
          </w:tcPr>
          <w:p w:rsidR="003E3B78" w:rsidRPr="002E6E74" w:rsidRDefault="003E3B78" w:rsidP="00B75EBA">
            <w:pPr>
              <w:jc w:val="center"/>
              <w:rPr>
                <w:sz w:val="18"/>
                <w:szCs w:val="20"/>
              </w:rPr>
            </w:pPr>
            <w:r w:rsidRPr="002E6E74">
              <w:rPr>
                <w:sz w:val="18"/>
                <w:szCs w:val="20"/>
              </w:rPr>
              <w:t>367530.36</w:t>
            </w:r>
          </w:p>
        </w:tc>
        <w:tc>
          <w:tcPr>
            <w:tcW w:w="1562" w:type="dxa"/>
          </w:tcPr>
          <w:p w:rsidR="003E3B78" w:rsidRPr="002E6E74" w:rsidRDefault="003E3B78" w:rsidP="00B75EBA">
            <w:pPr>
              <w:jc w:val="center"/>
              <w:rPr>
                <w:sz w:val="18"/>
                <w:szCs w:val="20"/>
              </w:rPr>
            </w:pPr>
            <w:r w:rsidRPr="002E6E74">
              <w:rPr>
                <w:sz w:val="18"/>
                <w:szCs w:val="20"/>
              </w:rPr>
              <w:t>2251171.01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775</w:t>
            </w:r>
          </w:p>
        </w:tc>
        <w:tc>
          <w:tcPr>
            <w:tcW w:w="1558" w:type="dxa"/>
          </w:tcPr>
          <w:p w:rsidR="003E3B78" w:rsidRPr="002E6E74" w:rsidRDefault="003E3B78" w:rsidP="00B75EBA">
            <w:pPr>
              <w:jc w:val="center"/>
              <w:rPr>
                <w:sz w:val="18"/>
                <w:szCs w:val="20"/>
              </w:rPr>
            </w:pPr>
            <w:r w:rsidRPr="002E6E74">
              <w:rPr>
                <w:sz w:val="18"/>
                <w:szCs w:val="20"/>
              </w:rPr>
              <w:t>367530.15</w:t>
            </w:r>
          </w:p>
        </w:tc>
        <w:tc>
          <w:tcPr>
            <w:tcW w:w="1562" w:type="dxa"/>
          </w:tcPr>
          <w:p w:rsidR="003E3B78" w:rsidRPr="002E6E74" w:rsidRDefault="003E3B78" w:rsidP="00B75EBA">
            <w:pPr>
              <w:jc w:val="center"/>
              <w:rPr>
                <w:sz w:val="18"/>
                <w:szCs w:val="20"/>
              </w:rPr>
            </w:pPr>
            <w:r w:rsidRPr="002E6E74">
              <w:rPr>
                <w:sz w:val="18"/>
                <w:szCs w:val="20"/>
              </w:rPr>
              <w:t>2251187.04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776</w:t>
            </w:r>
          </w:p>
        </w:tc>
        <w:tc>
          <w:tcPr>
            <w:tcW w:w="1558" w:type="dxa"/>
          </w:tcPr>
          <w:p w:rsidR="003E3B78" w:rsidRPr="002E6E74" w:rsidRDefault="003E3B78" w:rsidP="00B75EBA">
            <w:pPr>
              <w:jc w:val="center"/>
              <w:rPr>
                <w:sz w:val="18"/>
                <w:szCs w:val="20"/>
              </w:rPr>
            </w:pPr>
            <w:r w:rsidRPr="002E6E74">
              <w:rPr>
                <w:sz w:val="18"/>
                <w:szCs w:val="20"/>
              </w:rPr>
              <w:t>367514.86</w:t>
            </w:r>
          </w:p>
        </w:tc>
        <w:tc>
          <w:tcPr>
            <w:tcW w:w="1562" w:type="dxa"/>
          </w:tcPr>
          <w:p w:rsidR="003E3B78" w:rsidRPr="002E6E74" w:rsidRDefault="003E3B78" w:rsidP="00B75EBA">
            <w:pPr>
              <w:jc w:val="center"/>
              <w:rPr>
                <w:sz w:val="18"/>
                <w:szCs w:val="20"/>
              </w:rPr>
            </w:pPr>
            <w:r w:rsidRPr="002E6E74">
              <w:rPr>
                <w:sz w:val="18"/>
                <w:szCs w:val="20"/>
              </w:rPr>
              <w:t>2251186.88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777</w:t>
            </w:r>
          </w:p>
        </w:tc>
        <w:tc>
          <w:tcPr>
            <w:tcW w:w="1558" w:type="dxa"/>
          </w:tcPr>
          <w:p w:rsidR="003E3B78" w:rsidRPr="002E6E74" w:rsidRDefault="003E3B78" w:rsidP="00B75EBA">
            <w:pPr>
              <w:jc w:val="center"/>
              <w:rPr>
                <w:sz w:val="18"/>
                <w:szCs w:val="20"/>
              </w:rPr>
            </w:pPr>
            <w:r w:rsidRPr="002E6E74">
              <w:rPr>
                <w:sz w:val="18"/>
                <w:szCs w:val="20"/>
              </w:rPr>
              <w:t>367514.87</w:t>
            </w:r>
          </w:p>
        </w:tc>
        <w:tc>
          <w:tcPr>
            <w:tcW w:w="1562" w:type="dxa"/>
          </w:tcPr>
          <w:p w:rsidR="003E3B78" w:rsidRPr="002E6E74" w:rsidRDefault="003E3B78" w:rsidP="00B75EBA">
            <w:pPr>
              <w:jc w:val="center"/>
              <w:rPr>
                <w:sz w:val="18"/>
                <w:szCs w:val="20"/>
              </w:rPr>
            </w:pPr>
            <w:r w:rsidRPr="002E6E74">
              <w:rPr>
                <w:sz w:val="18"/>
                <w:szCs w:val="20"/>
              </w:rPr>
              <w:t>2251191.24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769</w:t>
            </w:r>
          </w:p>
        </w:tc>
        <w:tc>
          <w:tcPr>
            <w:tcW w:w="1558" w:type="dxa"/>
          </w:tcPr>
          <w:p w:rsidR="003E3B78" w:rsidRPr="002E6E74" w:rsidRDefault="003E3B78" w:rsidP="00B75EBA">
            <w:pPr>
              <w:jc w:val="center"/>
              <w:rPr>
                <w:sz w:val="18"/>
                <w:szCs w:val="20"/>
              </w:rPr>
            </w:pPr>
            <w:r w:rsidRPr="002E6E74">
              <w:rPr>
                <w:sz w:val="18"/>
                <w:szCs w:val="20"/>
              </w:rPr>
              <w:t>367492.36</w:t>
            </w:r>
          </w:p>
        </w:tc>
        <w:tc>
          <w:tcPr>
            <w:tcW w:w="1562" w:type="dxa"/>
          </w:tcPr>
          <w:p w:rsidR="003E3B78" w:rsidRPr="002E6E74" w:rsidRDefault="003E3B78" w:rsidP="00B75EBA">
            <w:pPr>
              <w:jc w:val="center"/>
              <w:rPr>
                <w:sz w:val="18"/>
                <w:szCs w:val="20"/>
              </w:rPr>
            </w:pPr>
            <w:r w:rsidRPr="002E6E74">
              <w:rPr>
                <w:sz w:val="18"/>
                <w:szCs w:val="20"/>
              </w:rPr>
              <w:t>2251191.50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Зона1(7)</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778</w:t>
            </w:r>
          </w:p>
        </w:tc>
        <w:tc>
          <w:tcPr>
            <w:tcW w:w="1558" w:type="dxa"/>
          </w:tcPr>
          <w:p w:rsidR="003E3B78" w:rsidRPr="002E6E74" w:rsidRDefault="003E3B78" w:rsidP="00B75EBA">
            <w:pPr>
              <w:jc w:val="center"/>
              <w:rPr>
                <w:sz w:val="18"/>
                <w:szCs w:val="20"/>
              </w:rPr>
            </w:pPr>
            <w:r w:rsidRPr="002E6E74">
              <w:rPr>
                <w:sz w:val="18"/>
                <w:szCs w:val="20"/>
              </w:rPr>
              <w:t>368434.27</w:t>
            </w:r>
          </w:p>
        </w:tc>
        <w:tc>
          <w:tcPr>
            <w:tcW w:w="1562" w:type="dxa"/>
          </w:tcPr>
          <w:p w:rsidR="003E3B78" w:rsidRPr="002E6E74" w:rsidRDefault="003E3B78" w:rsidP="00B75EBA">
            <w:pPr>
              <w:jc w:val="center"/>
              <w:rPr>
                <w:sz w:val="18"/>
                <w:szCs w:val="20"/>
              </w:rPr>
            </w:pPr>
            <w:r w:rsidRPr="002E6E74">
              <w:rPr>
                <w:sz w:val="18"/>
                <w:szCs w:val="20"/>
              </w:rPr>
              <w:t>2251432.95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779</w:t>
            </w:r>
          </w:p>
        </w:tc>
        <w:tc>
          <w:tcPr>
            <w:tcW w:w="1558" w:type="dxa"/>
          </w:tcPr>
          <w:p w:rsidR="003E3B78" w:rsidRPr="002E6E74" w:rsidRDefault="003E3B78" w:rsidP="00B75EBA">
            <w:pPr>
              <w:jc w:val="center"/>
              <w:rPr>
                <w:sz w:val="18"/>
                <w:szCs w:val="20"/>
              </w:rPr>
            </w:pPr>
            <w:r w:rsidRPr="002E6E74">
              <w:rPr>
                <w:sz w:val="18"/>
                <w:szCs w:val="20"/>
              </w:rPr>
              <w:t>368448.60</w:t>
            </w:r>
          </w:p>
        </w:tc>
        <w:tc>
          <w:tcPr>
            <w:tcW w:w="1562" w:type="dxa"/>
          </w:tcPr>
          <w:p w:rsidR="003E3B78" w:rsidRPr="002E6E74" w:rsidRDefault="003E3B78" w:rsidP="00B75EBA">
            <w:pPr>
              <w:jc w:val="center"/>
              <w:rPr>
                <w:sz w:val="18"/>
                <w:szCs w:val="20"/>
              </w:rPr>
            </w:pPr>
            <w:r w:rsidRPr="002E6E74">
              <w:rPr>
                <w:sz w:val="18"/>
                <w:szCs w:val="20"/>
              </w:rPr>
              <w:t>2251437.29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780</w:t>
            </w:r>
          </w:p>
        </w:tc>
        <w:tc>
          <w:tcPr>
            <w:tcW w:w="1558" w:type="dxa"/>
          </w:tcPr>
          <w:p w:rsidR="003E3B78" w:rsidRPr="002E6E74" w:rsidRDefault="003E3B78" w:rsidP="00B75EBA">
            <w:pPr>
              <w:jc w:val="center"/>
              <w:rPr>
                <w:sz w:val="18"/>
                <w:szCs w:val="20"/>
              </w:rPr>
            </w:pPr>
            <w:r w:rsidRPr="002E6E74">
              <w:rPr>
                <w:sz w:val="18"/>
                <w:szCs w:val="20"/>
              </w:rPr>
              <w:t>368472.39</w:t>
            </w:r>
          </w:p>
        </w:tc>
        <w:tc>
          <w:tcPr>
            <w:tcW w:w="1562" w:type="dxa"/>
          </w:tcPr>
          <w:p w:rsidR="003E3B78" w:rsidRPr="002E6E74" w:rsidRDefault="003E3B78" w:rsidP="00B75EBA">
            <w:pPr>
              <w:jc w:val="center"/>
              <w:rPr>
                <w:sz w:val="18"/>
                <w:szCs w:val="20"/>
              </w:rPr>
            </w:pPr>
            <w:r w:rsidRPr="002E6E74">
              <w:rPr>
                <w:sz w:val="18"/>
                <w:szCs w:val="20"/>
              </w:rPr>
              <w:t>2251440.62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781</w:t>
            </w:r>
          </w:p>
        </w:tc>
        <w:tc>
          <w:tcPr>
            <w:tcW w:w="1558" w:type="dxa"/>
          </w:tcPr>
          <w:p w:rsidR="003E3B78" w:rsidRPr="002E6E74" w:rsidRDefault="003E3B78" w:rsidP="00B75EBA">
            <w:pPr>
              <w:jc w:val="center"/>
              <w:rPr>
                <w:sz w:val="18"/>
                <w:szCs w:val="20"/>
              </w:rPr>
            </w:pPr>
            <w:r w:rsidRPr="002E6E74">
              <w:rPr>
                <w:sz w:val="18"/>
                <w:szCs w:val="20"/>
              </w:rPr>
              <w:t>368497.20</w:t>
            </w:r>
          </w:p>
        </w:tc>
        <w:tc>
          <w:tcPr>
            <w:tcW w:w="1562" w:type="dxa"/>
          </w:tcPr>
          <w:p w:rsidR="003E3B78" w:rsidRPr="002E6E74" w:rsidRDefault="003E3B78" w:rsidP="00B75EBA">
            <w:pPr>
              <w:jc w:val="center"/>
              <w:rPr>
                <w:sz w:val="18"/>
                <w:szCs w:val="20"/>
              </w:rPr>
            </w:pPr>
            <w:r w:rsidRPr="002E6E74">
              <w:rPr>
                <w:sz w:val="18"/>
                <w:szCs w:val="20"/>
              </w:rPr>
              <w:t>2251442.37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782</w:t>
            </w:r>
          </w:p>
        </w:tc>
        <w:tc>
          <w:tcPr>
            <w:tcW w:w="1558" w:type="dxa"/>
          </w:tcPr>
          <w:p w:rsidR="003E3B78" w:rsidRPr="002E6E74" w:rsidRDefault="003E3B78" w:rsidP="00B75EBA">
            <w:pPr>
              <w:jc w:val="center"/>
              <w:rPr>
                <w:sz w:val="18"/>
                <w:szCs w:val="20"/>
              </w:rPr>
            </w:pPr>
            <w:r w:rsidRPr="002E6E74">
              <w:rPr>
                <w:sz w:val="18"/>
                <w:szCs w:val="20"/>
              </w:rPr>
              <w:t>368490.92</w:t>
            </w:r>
          </w:p>
        </w:tc>
        <w:tc>
          <w:tcPr>
            <w:tcW w:w="1562" w:type="dxa"/>
          </w:tcPr>
          <w:p w:rsidR="003E3B78" w:rsidRPr="002E6E74" w:rsidRDefault="003E3B78" w:rsidP="00B75EBA">
            <w:pPr>
              <w:jc w:val="center"/>
              <w:rPr>
                <w:sz w:val="18"/>
                <w:szCs w:val="20"/>
              </w:rPr>
            </w:pPr>
            <w:r w:rsidRPr="002E6E74">
              <w:rPr>
                <w:sz w:val="18"/>
                <w:szCs w:val="20"/>
              </w:rPr>
              <w:t>2251473.16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783</w:t>
            </w:r>
          </w:p>
        </w:tc>
        <w:tc>
          <w:tcPr>
            <w:tcW w:w="1558" w:type="dxa"/>
          </w:tcPr>
          <w:p w:rsidR="003E3B78" w:rsidRPr="002E6E74" w:rsidRDefault="003E3B78" w:rsidP="00B75EBA">
            <w:pPr>
              <w:jc w:val="center"/>
              <w:rPr>
                <w:sz w:val="18"/>
                <w:szCs w:val="20"/>
              </w:rPr>
            </w:pPr>
            <w:r w:rsidRPr="002E6E74">
              <w:rPr>
                <w:sz w:val="18"/>
                <w:szCs w:val="20"/>
              </w:rPr>
              <w:t>368486.36</w:t>
            </w:r>
          </w:p>
        </w:tc>
        <w:tc>
          <w:tcPr>
            <w:tcW w:w="1562" w:type="dxa"/>
          </w:tcPr>
          <w:p w:rsidR="003E3B78" w:rsidRPr="002E6E74" w:rsidRDefault="003E3B78" w:rsidP="00B75EBA">
            <w:pPr>
              <w:jc w:val="center"/>
              <w:rPr>
                <w:sz w:val="18"/>
                <w:szCs w:val="20"/>
              </w:rPr>
            </w:pPr>
            <w:r w:rsidRPr="002E6E74">
              <w:rPr>
                <w:sz w:val="18"/>
                <w:szCs w:val="20"/>
              </w:rPr>
              <w:t>2251490.62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784</w:t>
            </w:r>
          </w:p>
        </w:tc>
        <w:tc>
          <w:tcPr>
            <w:tcW w:w="1558" w:type="dxa"/>
          </w:tcPr>
          <w:p w:rsidR="003E3B78" w:rsidRPr="002E6E74" w:rsidRDefault="003E3B78" w:rsidP="00B75EBA">
            <w:pPr>
              <w:jc w:val="center"/>
              <w:rPr>
                <w:sz w:val="18"/>
                <w:szCs w:val="20"/>
              </w:rPr>
            </w:pPr>
            <w:r w:rsidRPr="002E6E74">
              <w:rPr>
                <w:sz w:val="18"/>
                <w:szCs w:val="20"/>
              </w:rPr>
              <w:t>368483.25</w:t>
            </w:r>
          </w:p>
        </w:tc>
        <w:tc>
          <w:tcPr>
            <w:tcW w:w="1562" w:type="dxa"/>
          </w:tcPr>
          <w:p w:rsidR="003E3B78" w:rsidRPr="002E6E74" w:rsidRDefault="003E3B78" w:rsidP="00B75EBA">
            <w:pPr>
              <w:jc w:val="center"/>
              <w:rPr>
                <w:sz w:val="18"/>
                <w:szCs w:val="20"/>
              </w:rPr>
            </w:pPr>
            <w:r w:rsidRPr="002E6E74">
              <w:rPr>
                <w:sz w:val="18"/>
                <w:szCs w:val="20"/>
              </w:rPr>
              <w:t>2251504.66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785</w:t>
            </w:r>
          </w:p>
        </w:tc>
        <w:tc>
          <w:tcPr>
            <w:tcW w:w="1558" w:type="dxa"/>
          </w:tcPr>
          <w:p w:rsidR="003E3B78" w:rsidRPr="002E6E74" w:rsidRDefault="003E3B78" w:rsidP="00B75EBA">
            <w:pPr>
              <w:jc w:val="center"/>
              <w:rPr>
                <w:sz w:val="18"/>
                <w:szCs w:val="20"/>
              </w:rPr>
            </w:pPr>
            <w:r w:rsidRPr="002E6E74">
              <w:rPr>
                <w:sz w:val="18"/>
                <w:szCs w:val="20"/>
              </w:rPr>
              <w:t>368484.36</w:t>
            </w:r>
          </w:p>
        </w:tc>
        <w:tc>
          <w:tcPr>
            <w:tcW w:w="1562" w:type="dxa"/>
          </w:tcPr>
          <w:p w:rsidR="003E3B78" w:rsidRPr="002E6E74" w:rsidRDefault="003E3B78" w:rsidP="00B75EBA">
            <w:pPr>
              <w:jc w:val="center"/>
              <w:rPr>
                <w:sz w:val="18"/>
                <w:szCs w:val="20"/>
              </w:rPr>
            </w:pPr>
            <w:r w:rsidRPr="002E6E74">
              <w:rPr>
                <w:sz w:val="18"/>
                <w:szCs w:val="20"/>
              </w:rPr>
              <w:t>2251514.21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786</w:t>
            </w:r>
          </w:p>
        </w:tc>
        <w:tc>
          <w:tcPr>
            <w:tcW w:w="1558" w:type="dxa"/>
          </w:tcPr>
          <w:p w:rsidR="003E3B78" w:rsidRPr="002E6E74" w:rsidRDefault="003E3B78" w:rsidP="00B75EBA">
            <w:pPr>
              <w:jc w:val="center"/>
              <w:rPr>
                <w:sz w:val="18"/>
                <w:szCs w:val="20"/>
              </w:rPr>
            </w:pPr>
            <w:r w:rsidRPr="002E6E74">
              <w:rPr>
                <w:sz w:val="18"/>
                <w:szCs w:val="20"/>
              </w:rPr>
              <w:t>368487.92</w:t>
            </w:r>
          </w:p>
        </w:tc>
        <w:tc>
          <w:tcPr>
            <w:tcW w:w="1562" w:type="dxa"/>
          </w:tcPr>
          <w:p w:rsidR="003E3B78" w:rsidRPr="002E6E74" w:rsidRDefault="003E3B78" w:rsidP="00B75EBA">
            <w:pPr>
              <w:jc w:val="center"/>
              <w:rPr>
                <w:sz w:val="18"/>
                <w:szCs w:val="20"/>
              </w:rPr>
            </w:pPr>
            <w:r w:rsidRPr="002E6E74">
              <w:rPr>
                <w:sz w:val="18"/>
                <w:szCs w:val="20"/>
              </w:rPr>
              <w:t>2251520.29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787</w:t>
            </w:r>
          </w:p>
        </w:tc>
        <w:tc>
          <w:tcPr>
            <w:tcW w:w="1558" w:type="dxa"/>
          </w:tcPr>
          <w:p w:rsidR="003E3B78" w:rsidRPr="002E6E74" w:rsidRDefault="003E3B78" w:rsidP="00B75EBA">
            <w:pPr>
              <w:jc w:val="center"/>
              <w:rPr>
                <w:sz w:val="18"/>
                <w:szCs w:val="20"/>
              </w:rPr>
            </w:pPr>
            <w:r w:rsidRPr="002E6E74">
              <w:rPr>
                <w:sz w:val="18"/>
                <w:szCs w:val="20"/>
              </w:rPr>
              <w:t>368500.60</w:t>
            </w:r>
          </w:p>
        </w:tc>
        <w:tc>
          <w:tcPr>
            <w:tcW w:w="1562" w:type="dxa"/>
          </w:tcPr>
          <w:p w:rsidR="003E3B78" w:rsidRPr="002E6E74" w:rsidRDefault="003E3B78" w:rsidP="00B75EBA">
            <w:pPr>
              <w:jc w:val="center"/>
              <w:rPr>
                <w:sz w:val="18"/>
                <w:szCs w:val="20"/>
              </w:rPr>
            </w:pPr>
            <w:r w:rsidRPr="002E6E74">
              <w:rPr>
                <w:sz w:val="18"/>
                <w:szCs w:val="20"/>
              </w:rPr>
              <w:t>2251527.00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788</w:t>
            </w:r>
          </w:p>
        </w:tc>
        <w:tc>
          <w:tcPr>
            <w:tcW w:w="1558" w:type="dxa"/>
          </w:tcPr>
          <w:p w:rsidR="003E3B78" w:rsidRPr="002E6E74" w:rsidRDefault="003E3B78" w:rsidP="00B75EBA">
            <w:pPr>
              <w:jc w:val="center"/>
              <w:rPr>
                <w:sz w:val="18"/>
                <w:szCs w:val="20"/>
              </w:rPr>
            </w:pPr>
            <w:r w:rsidRPr="002E6E74">
              <w:rPr>
                <w:sz w:val="18"/>
                <w:szCs w:val="20"/>
              </w:rPr>
              <w:t>368515.05</w:t>
            </w:r>
          </w:p>
        </w:tc>
        <w:tc>
          <w:tcPr>
            <w:tcW w:w="1562" w:type="dxa"/>
          </w:tcPr>
          <w:p w:rsidR="003E3B78" w:rsidRPr="002E6E74" w:rsidRDefault="003E3B78" w:rsidP="00B75EBA">
            <w:pPr>
              <w:jc w:val="center"/>
              <w:rPr>
                <w:sz w:val="18"/>
                <w:szCs w:val="20"/>
              </w:rPr>
            </w:pPr>
            <w:r w:rsidRPr="002E6E74">
              <w:rPr>
                <w:sz w:val="18"/>
                <w:szCs w:val="20"/>
              </w:rPr>
              <w:t>2251536.54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789</w:t>
            </w:r>
          </w:p>
        </w:tc>
        <w:tc>
          <w:tcPr>
            <w:tcW w:w="1558" w:type="dxa"/>
          </w:tcPr>
          <w:p w:rsidR="003E3B78" w:rsidRPr="002E6E74" w:rsidRDefault="003E3B78" w:rsidP="00B75EBA">
            <w:pPr>
              <w:jc w:val="center"/>
              <w:rPr>
                <w:sz w:val="18"/>
                <w:szCs w:val="20"/>
              </w:rPr>
            </w:pPr>
            <w:r w:rsidRPr="002E6E74">
              <w:rPr>
                <w:sz w:val="18"/>
                <w:szCs w:val="20"/>
              </w:rPr>
              <w:t>368562.53</w:t>
            </w:r>
          </w:p>
        </w:tc>
        <w:tc>
          <w:tcPr>
            <w:tcW w:w="1562" w:type="dxa"/>
          </w:tcPr>
          <w:p w:rsidR="003E3B78" w:rsidRPr="002E6E74" w:rsidRDefault="003E3B78" w:rsidP="00B75EBA">
            <w:pPr>
              <w:jc w:val="center"/>
              <w:rPr>
                <w:sz w:val="18"/>
                <w:szCs w:val="20"/>
              </w:rPr>
            </w:pPr>
            <w:r w:rsidRPr="002E6E74">
              <w:rPr>
                <w:sz w:val="18"/>
                <w:szCs w:val="20"/>
              </w:rPr>
              <w:t>2251556.47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790</w:t>
            </w:r>
          </w:p>
        </w:tc>
        <w:tc>
          <w:tcPr>
            <w:tcW w:w="1558" w:type="dxa"/>
          </w:tcPr>
          <w:p w:rsidR="003E3B78" w:rsidRPr="002E6E74" w:rsidRDefault="003E3B78" w:rsidP="00B75EBA">
            <w:pPr>
              <w:jc w:val="center"/>
              <w:rPr>
                <w:sz w:val="18"/>
                <w:szCs w:val="20"/>
              </w:rPr>
            </w:pPr>
            <w:r w:rsidRPr="002E6E74">
              <w:rPr>
                <w:sz w:val="18"/>
                <w:szCs w:val="20"/>
              </w:rPr>
              <w:t>368556.66</w:t>
            </w:r>
          </w:p>
        </w:tc>
        <w:tc>
          <w:tcPr>
            <w:tcW w:w="1562" w:type="dxa"/>
          </w:tcPr>
          <w:p w:rsidR="003E3B78" w:rsidRPr="002E6E74" w:rsidRDefault="003E3B78" w:rsidP="00B75EBA">
            <w:pPr>
              <w:jc w:val="center"/>
              <w:rPr>
                <w:sz w:val="18"/>
                <w:szCs w:val="20"/>
              </w:rPr>
            </w:pPr>
            <w:r w:rsidRPr="002E6E74">
              <w:rPr>
                <w:sz w:val="18"/>
                <w:szCs w:val="20"/>
              </w:rPr>
              <w:t>2251576.06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791</w:t>
            </w:r>
          </w:p>
        </w:tc>
        <w:tc>
          <w:tcPr>
            <w:tcW w:w="1558" w:type="dxa"/>
          </w:tcPr>
          <w:p w:rsidR="003E3B78" w:rsidRPr="002E6E74" w:rsidRDefault="003E3B78" w:rsidP="00B75EBA">
            <w:pPr>
              <w:jc w:val="center"/>
              <w:rPr>
                <w:sz w:val="18"/>
                <w:szCs w:val="20"/>
              </w:rPr>
            </w:pPr>
            <w:r w:rsidRPr="002E6E74">
              <w:rPr>
                <w:sz w:val="18"/>
                <w:szCs w:val="20"/>
              </w:rPr>
              <w:t>368574.93</w:t>
            </w:r>
          </w:p>
        </w:tc>
        <w:tc>
          <w:tcPr>
            <w:tcW w:w="1562" w:type="dxa"/>
          </w:tcPr>
          <w:p w:rsidR="003E3B78" w:rsidRPr="002E6E74" w:rsidRDefault="003E3B78" w:rsidP="00B75EBA">
            <w:pPr>
              <w:jc w:val="center"/>
              <w:rPr>
                <w:sz w:val="18"/>
                <w:szCs w:val="20"/>
              </w:rPr>
            </w:pPr>
            <w:r w:rsidRPr="002E6E74">
              <w:rPr>
                <w:sz w:val="18"/>
                <w:szCs w:val="20"/>
              </w:rPr>
              <w:t>2251581.81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792</w:t>
            </w:r>
          </w:p>
        </w:tc>
        <w:tc>
          <w:tcPr>
            <w:tcW w:w="1558" w:type="dxa"/>
          </w:tcPr>
          <w:p w:rsidR="003E3B78" w:rsidRPr="002E6E74" w:rsidRDefault="003E3B78" w:rsidP="00B75EBA">
            <w:pPr>
              <w:jc w:val="center"/>
              <w:rPr>
                <w:sz w:val="18"/>
                <w:szCs w:val="20"/>
              </w:rPr>
            </w:pPr>
            <w:r w:rsidRPr="002E6E74">
              <w:rPr>
                <w:sz w:val="18"/>
                <w:szCs w:val="20"/>
              </w:rPr>
              <w:t>368581.43</w:t>
            </w:r>
          </w:p>
        </w:tc>
        <w:tc>
          <w:tcPr>
            <w:tcW w:w="1562" w:type="dxa"/>
          </w:tcPr>
          <w:p w:rsidR="003E3B78" w:rsidRPr="002E6E74" w:rsidRDefault="003E3B78" w:rsidP="00B75EBA">
            <w:pPr>
              <w:jc w:val="center"/>
              <w:rPr>
                <w:sz w:val="18"/>
                <w:szCs w:val="20"/>
              </w:rPr>
            </w:pPr>
            <w:r w:rsidRPr="002E6E74">
              <w:rPr>
                <w:sz w:val="18"/>
                <w:szCs w:val="20"/>
              </w:rPr>
              <w:t>2251562.09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793</w:t>
            </w:r>
          </w:p>
        </w:tc>
        <w:tc>
          <w:tcPr>
            <w:tcW w:w="1558" w:type="dxa"/>
          </w:tcPr>
          <w:p w:rsidR="003E3B78" w:rsidRPr="002E6E74" w:rsidRDefault="003E3B78" w:rsidP="00B75EBA">
            <w:pPr>
              <w:jc w:val="center"/>
              <w:rPr>
                <w:sz w:val="18"/>
                <w:szCs w:val="20"/>
              </w:rPr>
            </w:pPr>
            <w:r w:rsidRPr="002E6E74">
              <w:rPr>
                <w:sz w:val="18"/>
                <w:szCs w:val="20"/>
              </w:rPr>
              <w:t>368620.25</w:t>
            </w:r>
          </w:p>
        </w:tc>
        <w:tc>
          <w:tcPr>
            <w:tcW w:w="1562" w:type="dxa"/>
          </w:tcPr>
          <w:p w:rsidR="003E3B78" w:rsidRPr="002E6E74" w:rsidRDefault="003E3B78" w:rsidP="00B75EBA">
            <w:pPr>
              <w:jc w:val="center"/>
              <w:rPr>
                <w:sz w:val="18"/>
                <w:szCs w:val="20"/>
              </w:rPr>
            </w:pPr>
            <w:r w:rsidRPr="002E6E74">
              <w:rPr>
                <w:sz w:val="18"/>
                <w:szCs w:val="20"/>
              </w:rPr>
              <w:t>2251577.96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794</w:t>
            </w:r>
          </w:p>
        </w:tc>
        <w:tc>
          <w:tcPr>
            <w:tcW w:w="1558" w:type="dxa"/>
          </w:tcPr>
          <w:p w:rsidR="003E3B78" w:rsidRPr="002E6E74" w:rsidRDefault="003E3B78" w:rsidP="00B75EBA">
            <w:pPr>
              <w:jc w:val="center"/>
              <w:rPr>
                <w:sz w:val="18"/>
                <w:szCs w:val="20"/>
              </w:rPr>
            </w:pPr>
            <w:r w:rsidRPr="002E6E74">
              <w:rPr>
                <w:sz w:val="18"/>
                <w:szCs w:val="20"/>
              </w:rPr>
              <w:t>368628.50</w:t>
            </w:r>
          </w:p>
        </w:tc>
        <w:tc>
          <w:tcPr>
            <w:tcW w:w="1562" w:type="dxa"/>
          </w:tcPr>
          <w:p w:rsidR="003E3B78" w:rsidRPr="002E6E74" w:rsidRDefault="003E3B78" w:rsidP="00B75EBA">
            <w:pPr>
              <w:jc w:val="center"/>
              <w:rPr>
                <w:sz w:val="18"/>
                <w:szCs w:val="20"/>
              </w:rPr>
            </w:pPr>
            <w:r w:rsidRPr="002E6E74">
              <w:rPr>
                <w:sz w:val="18"/>
                <w:szCs w:val="20"/>
              </w:rPr>
              <w:t>2251581.33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795</w:t>
            </w:r>
          </w:p>
        </w:tc>
        <w:tc>
          <w:tcPr>
            <w:tcW w:w="1558" w:type="dxa"/>
          </w:tcPr>
          <w:p w:rsidR="003E3B78" w:rsidRPr="002E6E74" w:rsidRDefault="003E3B78" w:rsidP="00B75EBA">
            <w:pPr>
              <w:jc w:val="center"/>
              <w:rPr>
                <w:sz w:val="18"/>
                <w:szCs w:val="20"/>
              </w:rPr>
            </w:pPr>
            <w:r w:rsidRPr="002E6E74">
              <w:rPr>
                <w:sz w:val="18"/>
                <w:szCs w:val="20"/>
              </w:rPr>
              <w:t>368626.24</w:t>
            </w:r>
          </w:p>
        </w:tc>
        <w:tc>
          <w:tcPr>
            <w:tcW w:w="1562" w:type="dxa"/>
          </w:tcPr>
          <w:p w:rsidR="003E3B78" w:rsidRPr="002E6E74" w:rsidRDefault="003E3B78" w:rsidP="00B75EBA">
            <w:pPr>
              <w:jc w:val="center"/>
              <w:rPr>
                <w:sz w:val="18"/>
                <w:szCs w:val="20"/>
              </w:rPr>
            </w:pPr>
            <w:r w:rsidRPr="002E6E74">
              <w:rPr>
                <w:sz w:val="18"/>
                <w:szCs w:val="20"/>
              </w:rPr>
              <w:t>2251599.81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796</w:t>
            </w:r>
          </w:p>
        </w:tc>
        <w:tc>
          <w:tcPr>
            <w:tcW w:w="1558" w:type="dxa"/>
          </w:tcPr>
          <w:p w:rsidR="003E3B78" w:rsidRPr="002E6E74" w:rsidRDefault="003E3B78" w:rsidP="00B75EBA">
            <w:pPr>
              <w:jc w:val="center"/>
              <w:rPr>
                <w:sz w:val="18"/>
                <w:szCs w:val="20"/>
              </w:rPr>
            </w:pPr>
            <w:r w:rsidRPr="002E6E74">
              <w:rPr>
                <w:sz w:val="18"/>
                <w:szCs w:val="20"/>
              </w:rPr>
              <w:t>368643.35</w:t>
            </w:r>
          </w:p>
        </w:tc>
        <w:tc>
          <w:tcPr>
            <w:tcW w:w="1562" w:type="dxa"/>
          </w:tcPr>
          <w:p w:rsidR="003E3B78" w:rsidRPr="002E6E74" w:rsidRDefault="003E3B78" w:rsidP="00B75EBA">
            <w:pPr>
              <w:jc w:val="center"/>
              <w:rPr>
                <w:sz w:val="18"/>
                <w:szCs w:val="20"/>
              </w:rPr>
            </w:pPr>
            <w:r w:rsidRPr="002E6E74">
              <w:rPr>
                <w:sz w:val="18"/>
                <w:szCs w:val="20"/>
              </w:rPr>
              <w:t>2251604.31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797</w:t>
            </w:r>
          </w:p>
        </w:tc>
        <w:tc>
          <w:tcPr>
            <w:tcW w:w="1558" w:type="dxa"/>
          </w:tcPr>
          <w:p w:rsidR="003E3B78" w:rsidRPr="002E6E74" w:rsidRDefault="003E3B78" w:rsidP="00B75EBA">
            <w:pPr>
              <w:jc w:val="center"/>
              <w:rPr>
                <w:sz w:val="18"/>
                <w:szCs w:val="20"/>
              </w:rPr>
            </w:pPr>
            <w:r w:rsidRPr="002E6E74">
              <w:rPr>
                <w:sz w:val="18"/>
                <w:szCs w:val="20"/>
              </w:rPr>
              <w:t>368646.12</w:t>
            </w:r>
          </w:p>
        </w:tc>
        <w:tc>
          <w:tcPr>
            <w:tcW w:w="1562" w:type="dxa"/>
          </w:tcPr>
          <w:p w:rsidR="003E3B78" w:rsidRPr="002E6E74" w:rsidRDefault="003E3B78" w:rsidP="00B75EBA">
            <w:pPr>
              <w:jc w:val="center"/>
              <w:rPr>
                <w:sz w:val="18"/>
                <w:szCs w:val="20"/>
              </w:rPr>
            </w:pPr>
            <w:r w:rsidRPr="002E6E74">
              <w:rPr>
                <w:sz w:val="18"/>
                <w:szCs w:val="20"/>
              </w:rPr>
              <w:t>2251604.50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798</w:t>
            </w:r>
          </w:p>
        </w:tc>
        <w:tc>
          <w:tcPr>
            <w:tcW w:w="1558" w:type="dxa"/>
          </w:tcPr>
          <w:p w:rsidR="003E3B78" w:rsidRPr="002E6E74" w:rsidRDefault="003E3B78" w:rsidP="00B75EBA">
            <w:pPr>
              <w:jc w:val="center"/>
              <w:rPr>
                <w:sz w:val="18"/>
                <w:szCs w:val="20"/>
              </w:rPr>
            </w:pPr>
            <w:r w:rsidRPr="002E6E74">
              <w:rPr>
                <w:sz w:val="18"/>
                <w:szCs w:val="20"/>
              </w:rPr>
              <w:t>368697.79</w:t>
            </w:r>
          </w:p>
        </w:tc>
        <w:tc>
          <w:tcPr>
            <w:tcW w:w="1562" w:type="dxa"/>
          </w:tcPr>
          <w:p w:rsidR="003E3B78" w:rsidRPr="002E6E74" w:rsidRDefault="003E3B78" w:rsidP="00B75EBA">
            <w:pPr>
              <w:jc w:val="center"/>
              <w:rPr>
                <w:sz w:val="18"/>
                <w:szCs w:val="20"/>
              </w:rPr>
            </w:pPr>
            <w:r w:rsidRPr="002E6E74">
              <w:rPr>
                <w:sz w:val="18"/>
                <w:szCs w:val="20"/>
              </w:rPr>
              <w:t>2251607.75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799</w:t>
            </w:r>
          </w:p>
        </w:tc>
        <w:tc>
          <w:tcPr>
            <w:tcW w:w="1558" w:type="dxa"/>
          </w:tcPr>
          <w:p w:rsidR="003E3B78" w:rsidRPr="002E6E74" w:rsidRDefault="003E3B78" w:rsidP="00B75EBA">
            <w:pPr>
              <w:jc w:val="center"/>
              <w:rPr>
                <w:sz w:val="18"/>
                <w:szCs w:val="20"/>
              </w:rPr>
            </w:pPr>
            <w:r w:rsidRPr="002E6E74">
              <w:rPr>
                <w:sz w:val="18"/>
                <w:szCs w:val="20"/>
              </w:rPr>
              <w:t>368699.90</w:t>
            </w:r>
          </w:p>
        </w:tc>
        <w:tc>
          <w:tcPr>
            <w:tcW w:w="1562" w:type="dxa"/>
          </w:tcPr>
          <w:p w:rsidR="003E3B78" w:rsidRPr="002E6E74" w:rsidRDefault="003E3B78" w:rsidP="00B75EBA">
            <w:pPr>
              <w:jc w:val="center"/>
              <w:rPr>
                <w:sz w:val="18"/>
                <w:szCs w:val="20"/>
              </w:rPr>
            </w:pPr>
            <w:r w:rsidRPr="002E6E74">
              <w:rPr>
                <w:sz w:val="18"/>
                <w:szCs w:val="20"/>
              </w:rPr>
              <w:t>2251591.37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800</w:t>
            </w:r>
          </w:p>
        </w:tc>
        <w:tc>
          <w:tcPr>
            <w:tcW w:w="1558" w:type="dxa"/>
          </w:tcPr>
          <w:p w:rsidR="003E3B78" w:rsidRPr="002E6E74" w:rsidRDefault="003E3B78" w:rsidP="00B75EBA">
            <w:pPr>
              <w:jc w:val="center"/>
              <w:rPr>
                <w:sz w:val="18"/>
                <w:szCs w:val="20"/>
              </w:rPr>
            </w:pPr>
            <w:r w:rsidRPr="002E6E74">
              <w:rPr>
                <w:sz w:val="18"/>
                <w:szCs w:val="20"/>
              </w:rPr>
              <w:t>368708.25</w:t>
            </w:r>
          </w:p>
        </w:tc>
        <w:tc>
          <w:tcPr>
            <w:tcW w:w="1562" w:type="dxa"/>
          </w:tcPr>
          <w:p w:rsidR="003E3B78" w:rsidRPr="002E6E74" w:rsidRDefault="003E3B78" w:rsidP="00B75EBA">
            <w:pPr>
              <w:jc w:val="center"/>
              <w:rPr>
                <w:sz w:val="18"/>
                <w:szCs w:val="20"/>
              </w:rPr>
            </w:pPr>
            <w:r w:rsidRPr="002E6E74">
              <w:rPr>
                <w:sz w:val="18"/>
                <w:szCs w:val="20"/>
              </w:rPr>
              <w:t>2251591.70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801</w:t>
            </w:r>
          </w:p>
        </w:tc>
        <w:tc>
          <w:tcPr>
            <w:tcW w:w="1558" w:type="dxa"/>
          </w:tcPr>
          <w:p w:rsidR="003E3B78" w:rsidRPr="002E6E74" w:rsidRDefault="003E3B78" w:rsidP="00B75EBA">
            <w:pPr>
              <w:jc w:val="center"/>
              <w:rPr>
                <w:sz w:val="18"/>
                <w:szCs w:val="20"/>
              </w:rPr>
            </w:pPr>
            <w:r w:rsidRPr="002E6E74">
              <w:rPr>
                <w:sz w:val="18"/>
                <w:szCs w:val="20"/>
              </w:rPr>
              <w:t>368708.29</w:t>
            </w:r>
          </w:p>
        </w:tc>
        <w:tc>
          <w:tcPr>
            <w:tcW w:w="1562" w:type="dxa"/>
          </w:tcPr>
          <w:p w:rsidR="003E3B78" w:rsidRPr="002E6E74" w:rsidRDefault="003E3B78" w:rsidP="00B75EBA">
            <w:pPr>
              <w:jc w:val="center"/>
              <w:rPr>
                <w:sz w:val="18"/>
                <w:szCs w:val="20"/>
              </w:rPr>
            </w:pPr>
            <w:r w:rsidRPr="002E6E74">
              <w:rPr>
                <w:sz w:val="18"/>
                <w:szCs w:val="20"/>
              </w:rPr>
              <w:t>2251595.99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802</w:t>
            </w:r>
          </w:p>
        </w:tc>
        <w:tc>
          <w:tcPr>
            <w:tcW w:w="1558" w:type="dxa"/>
          </w:tcPr>
          <w:p w:rsidR="003E3B78" w:rsidRPr="002E6E74" w:rsidRDefault="003E3B78" w:rsidP="00B75EBA">
            <w:pPr>
              <w:jc w:val="center"/>
              <w:rPr>
                <w:sz w:val="18"/>
                <w:szCs w:val="20"/>
              </w:rPr>
            </w:pPr>
            <w:r w:rsidRPr="002E6E74">
              <w:rPr>
                <w:sz w:val="18"/>
                <w:szCs w:val="20"/>
              </w:rPr>
              <w:t>368724.13</w:t>
            </w:r>
          </w:p>
        </w:tc>
        <w:tc>
          <w:tcPr>
            <w:tcW w:w="1562" w:type="dxa"/>
          </w:tcPr>
          <w:p w:rsidR="003E3B78" w:rsidRPr="002E6E74" w:rsidRDefault="003E3B78" w:rsidP="00B75EBA">
            <w:pPr>
              <w:jc w:val="center"/>
              <w:rPr>
                <w:sz w:val="18"/>
                <w:szCs w:val="20"/>
              </w:rPr>
            </w:pPr>
            <w:r w:rsidRPr="002E6E74">
              <w:rPr>
                <w:sz w:val="18"/>
                <w:szCs w:val="20"/>
              </w:rPr>
              <w:t>2251595.93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803</w:t>
            </w:r>
          </w:p>
        </w:tc>
        <w:tc>
          <w:tcPr>
            <w:tcW w:w="1558" w:type="dxa"/>
          </w:tcPr>
          <w:p w:rsidR="003E3B78" w:rsidRPr="002E6E74" w:rsidRDefault="003E3B78" w:rsidP="00B75EBA">
            <w:pPr>
              <w:jc w:val="center"/>
              <w:rPr>
                <w:sz w:val="18"/>
                <w:szCs w:val="20"/>
              </w:rPr>
            </w:pPr>
            <w:r w:rsidRPr="002E6E74">
              <w:rPr>
                <w:sz w:val="18"/>
                <w:szCs w:val="20"/>
              </w:rPr>
              <w:t>368747.06</w:t>
            </w:r>
          </w:p>
        </w:tc>
        <w:tc>
          <w:tcPr>
            <w:tcW w:w="1562" w:type="dxa"/>
          </w:tcPr>
          <w:p w:rsidR="003E3B78" w:rsidRPr="002E6E74" w:rsidRDefault="003E3B78" w:rsidP="00B75EBA">
            <w:pPr>
              <w:jc w:val="center"/>
              <w:rPr>
                <w:sz w:val="18"/>
                <w:szCs w:val="20"/>
              </w:rPr>
            </w:pPr>
            <w:r w:rsidRPr="002E6E74">
              <w:rPr>
                <w:sz w:val="18"/>
                <w:szCs w:val="20"/>
              </w:rPr>
              <w:t>2251594.23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804</w:t>
            </w:r>
          </w:p>
        </w:tc>
        <w:tc>
          <w:tcPr>
            <w:tcW w:w="1558" w:type="dxa"/>
          </w:tcPr>
          <w:p w:rsidR="003E3B78" w:rsidRPr="002E6E74" w:rsidRDefault="003E3B78" w:rsidP="00B75EBA">
            <w:pPr>
              <w:jc w:val="center"/>
              <w:rPr>
                <w:sz w:val="18"/>
                <w:szCs w:val="20"/>
              </w:rPr>
            </w:pPr>
            <w:r w:rsidRPr="002E6E74">
              <w:rPr>
                <w:sz w:val="18"/>
                <w:szCs w:val="20"/>
              </w:rPr>
              <w:t>368752.52</w:t>
            </w:r>
          </w:p>
        </w:tc>
        <w:tc>
          <w:tcPr>
            <w:tcW w:w="1562" w:type="dxa"/>
          </w:tcPr>
          <w:p w:rsidR="003E3B78" w:rsidRPr="002E6E74" w:rsidRDefault="003E3B78" w:rsidP="00B75EBA">
            <w:pPr>
              <w:jc w:val="center"/>
              <w:rPr>
                <w:sz w:val="18"/>
                <w:szCs w:val="20"/>
              </w:rPr>
            </w:pPr>
            <w:r w:rsidRPr="002E6E74">
              <w:rPr>
                <w:sz w:val="18"/>
                <w:szCs w:val="20"/>
              </w:rPr>
              <w:t>2251617.00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805</w:t>
            </w:r>
          </w:p>
        </w:tc>
        <w:tc>
          <w:tcPr>
            <w:tcW w:w="1558" w:type="dxa"/>
          </w:tcPr>
          <w:p w:rsidR="003E3B78" w:rsidRPr="002E6E74" w:rsidRDefault="003E3B78" w:rsidP="00B75EBA">
            <w:pPr>
              <w:jc w:val="center"/>
              <w:rPr>
                <w:sz w:val="18"/>
                <w:szCs w:val="20"/>
              </w:rPr>
            </w:pPr>
            <w:r w:rsidRPr="002E6E74">
              <w:rPr>
                <w:sz w:val="18"/>
                <w:szCs w:val="20"/>
              </w:rPr>
              <w:t>368743.75</w:t>
            </w:r>
          </w:p>
        </w:tc>
        <w:tc>
          <w:tcPr>
            <w:tcW w:w="1562" w:type="dxa"/>
          </w:tcPr>
          <w:p w:rsidR="003E3B78" w:rsidRPr="002E6E74" w:rsidRDefault="003E3B78" w:rsidP="00B75EBA">
            <w:pPr>
              <w:jc w:val="center"/>
              <w:rPr>
                <w:sz w:val="18"/>
                <w:szCs w:val="20"/>
              </w:rPr>
            </w:pPr>
            <w:r w:rsidRPr="002E6E74">
              <w:rPr>
                <w:sz w:val="18"/>
                <w:szCs w:val="20"/>
              </w:rPr>
              <w:t>2251646.08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806</w:t>
            </w:r>
          </w:p>
        </w:tc>
        <w:tc>
          <w:tcPr>
            <w:tcW w:w="1558" w:type="dxa"/>
          </w:tcPr>
          <w:p w:rsidR="003E3B78" w:rsidRPr="002E6E74" w:rsidRDefault="003E3B78" w:rsidP="00B75EBA">
            <w:pPr>
              <w:jc w:val="center"/>
              <w:rPr>
                <w:sz w:val="18"/>
                <w:szCs w:val="20"/>
              </w:rPr>
            </w:pPr>
            <w:r w:rsidRPr="002E6E74">
              <w:rPr>
                <w:sz w:val="18"/>
                <w:szCs w:val="20"/>
              </w:rPr>
              <w:t>368723.81</w:t>
            </w:r>
          </w:p>
        </w:tc>
        <w:tc>
          <w:tcPr>
            <w:tcW w:w="1562" w:type="dxa"/>
          </w:tcPr>
          <w:p w:rsidR="003E3B78" w:rsidRPr="002E6E74" w:rsidRDefault="003E3B78" w:rsidP="00B75EBA">
            <w:pPr>
              <w:jc w:val="center"/>
              <w:rPr>
                <w:sz w:val="18"/>
                <w:szCs w:val="20"/>
              </w:rPr>
            </w:pPr>
            <w:r w:rsidRPr="002E6E74">
              <w:rPr>
                <w:sz w:val="18"/>
                <w:szCs w:val="20"/>
              </w:rPr>
              <w:t>2251649.46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807</w:t>
            </w:r>
          </w:p>
        </w:tc>
        <w:tc>
          <w:tcPr>
            <w:tcW w:w="1558" w:type="dxa"/>
          </w:tcPr>
          <w:p w:rsidR="003E3B78" w:rsidRPr="002E6E74" w:rsidRDefault="003E3B78" w:rsidP="00B75EBA">
            <w:pPr>
              <w:jc w:val="center"/>
              <w:rPr>
                <w:sz w:val="18"/>
                <w:szCs w:val="20"/>
              </w:rPr>
            </w:pPr>
            <w:r w:rsidRPr="002E6E74">
              <w:rPr>
                <w:sz w:val="18"/>
                <w:szCs w:val="20"/>
              </w:rPr>
              <w:t>368718.35</w:t>
            </w:r>
          </w:p>
        </w:tc>
        <w:tc>
          <w:tcPr>
            <w:tcW w:w="1562" w:type="dxa"/>
          </w:tcPr>
          <w:p w:rsidR="003E3B78" w:rsidRPr="002E6E74" w:rsidRDefault="003E3B78" w:rsidP="00B75EBA">
            <w:pPr>
              <w:jc w:val="center"/>
              <w:rPr>
                <w:sz w:val="18"/>
                <w:szCs w:val="20"/>
              </w:rPr>
            </w:pPr>
            <w:r w:rsidRPr="002E6E74">
              <w:rPr>
                <w:sz w:val="18"/>
                <w:szCs w:val="20"/>
              </w:rPr>
              <w:t>2251650.53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808</w:t>
            </w:r>
          </w:p>
        </w:tc>
        <w:tc>
          <w:tcPr>
            <w:tcW w:w="1558" w:type="dxa"/>
          </w:tcPr>
          <w:p w:rsidR="003E3B78" w:rsidRPr="002E6E74" w:rsidRDefault="003E3B78" w:rsidP="00B75EBA">
            <w:pPr>
              <w:jc w:val="center"/>
              <w:rPr>
                <w:sz w:val="18"/>
                <w:szCs w:val="20"/>
              </w:rPr>
            </w:pPr>
            <w:r w:rsidRPr="002E6E74">
              <w:rPr>
                <w:sz w:val="18"/>
                <w:szCs w:val="20"/>
              </w:rPr>
              <w:t>368710.57</w:t>
            </w:r>
          </w:p>
        </w:tc>
        <w:tc>
          <w:tcPr>
            <w:tcW w:w="1562" w:type="dxa"/>
          </w:tcPr>
          <w:p w:rsidR="003E3B78" w:rsidRPr="002E6E74" w:rsidRDefault="003E3B78" w:rsidP="00B75EBA">
            <w:pPr>
              <w:jc w:val="center"/>
              <w:rPr>
                <w:sz w:val="18"/>
                <w:szCs w:val="20"/>
              </w:rPr>
            </w:pPr>
            <w:r w:rsidRPr="002E6E74">
              <w:rPr>
                <w:sz w:val="18"/>
                <w:szCs w:val="20"/>
              </w:rPr>
              <w:t>2251652.53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809</w:t>
            </w:r>
          </w:p>
        </w:tc>
        <w:tc>
          <w:tcPr>
            <w:tcW w:w="1558" w:type="dxa"/>
          </w:tcPr>
          <w:p w:rsidR="003E3B78" w:rsidRPr="002E6E74" w:rsidRDefault="003E3B78" w:rsidP="00B75EBA">
            <w:pPr>
              <w:jc w:val="center"/>
              <w:rPr>
                <w:sz w:val="18"/>
                <w:szCs w:val="20"/>
              </w:rPr>
            </w:pPr>
            <w:r w:rsidRPr="002E6E74">
              <w:rPr>
                <w:sz w:val="18"/>
                <w:szCs w:val="20"/>
              </w:rPr>
              <w:t>368707.52</w:t>
            </w:r>
          </w:p>
        </w:tc>
        <w:tc>
          <w:tcPr>
            <w:tcW w:w="1562" w:type="dxa"/>
          </w:tcPr>
          <w:p w:rsidR="003E3B78" w:rsidRPr="002E6E74" w:rsidRDefault="003E3B78" w:rsidP="00B75EBA">
            <w:pPr>
              <w:jc w:val="center"/>
              <w:rPr>
                <w:sz w:val="18"/>
                <w:szCs w:val="20"/>
              </w:rPr>
            </w:pPr>
            <w:r w:rsidRPr="002E6E74">
              <w:rPr>
                <w:sz w:val="18"/>
                <w:szCs w:val="20"/>
              </w:rPr>
              <w:t>2251667.47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810</w:t>
            </w:r>
          </w:p>
        </w:tc>
        <w:tc>
          <w:tcPr>
            <w:tcW w:w="1558" w:type="dxa"/>
          </w:tcPr>
          <w:p w:rsidR="003E3B78" w:rsidRPr="002E6E74" w:rsidRDefault="003E3B78" w:rsidP="00B75EBA">
            <w:pPr>
              <w:jc w:val="center"/>
              <w:rPr>
                <w:sz w:val="18"/>
                <w:szCs w:val="20"/>
              </w:rPr>
            </w:pPr>
            <w:r w:rsidRPr="002E6E74">
              <w:rPr>
                <w:sz w:val="18"/>
                <w:szCs w:val="20"/>
              </w:rPr>
              <w:t>368709.98</w:t>
            </w:r>
          </w:p>
        </w:tc>
        <w:tc>
          <w:tcPr>
            <w:tcW w:w="1562" w:type="dxa"/>
          </w:tcPr>
          <w:p w:rsidR="003E3B78" w:rsidRPr="002E6E74" w:rsidRDefault="003E3B78" w:rsidP="00B75EBA">
            <w:pPr>
              <w:jc w:val="center"/>
              <w:rPr>
                <w:sz w:val="18"/>
                <w:szCs w:val="20"/>
              </w:rPr>
            </w:pPr>
            <w:r w:rsidRPr="002E6E74">
              <w:rPr>
                <w:sz w:val="18"/>
                <w:szCs w:val="20"/>
              </w:rPr>
              <w:t>2251678.40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811</w:t>
            </w:r>
          </w:p>
        </w:tc>
        <w:tc>
          <w:tcPr>
            <w:tcW w:w="1558" w:type="dxa"/>
          </w:tcPr>
          <w:p w:rsidR="003E3B78" w:rsidRPr="002E6E74" w:rsidRDefault="003E3B78" w:rsidP="00B75EBA">
            <w:pPr>
              <w:jc w:val="center"/>
              <w:rPr>
                <w:sz w:val="18"/>
                <w:szCs w:val="20"/>
              </w:rPr>
            </w:pPr>
            <w:r w:rsidRPr="002E6E74">
              <w:rPr>
                <w:sz w:val="18"/>
                <w:szCs w:val="20"/>
              </w:rPr>
              <w:t>368712.36</w:t>
            </w:r>
          </w:p>
        </w:tc>
        <w:tc>
          <w:tcPr>
            <w:tcW w:w="1562" w:type="dxa"/>
          </w:tcPr>
          <w:p w:rsidR="003E3B78" w:rsidRPr="002E6E74" w:rsidRDefault="003E3B78" w:rsidP="00B75EBA">
            <w:pPr>
              <w:jc w:val="center"/>
              <w:rPr>
                <w:sz w:val="18"/>
                <w:szCs w:val="20"/>
              </w:rPr>
            </w:pPr>
            <w:r w:rsidRPr="002E6E74">
              <w:rPr>
                <w:sz w:val="18"/>
                <w:szCs w:val="20"/>
              </w:rPr>
              <w:t>2251677.91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812</w:t>
            </w:r>
          </w:p>
        </w:tc>
        <w:tc>
          <w:tcPr>
            <w:tcW w:w="1558" w:type="dxa"/>
          </w:tcPr>
          <w:p w:rsidR="003E3B78" w:rsidRPr="002E6E74" w:rsidRDefault="003E3B78" w:rsidP="00B75EBA">
            <w:pPr>
              <w:jc w:val="center"/>
              <w:rPr>
                <w:sz w:val="18"/>
                <w:szCs w:val="20"/>
              </w:rPr>
            </w:pPr>
            <w:r w:rsidRPr="002E6E74">
              <w:rPr>
                <w:sz w:val="18"/>
                <w:szCs w:val="20"/>
              </w:rPr>
              <w:t>368715.72</w:t>
            </w:r>
          </w:p>
        </w:tc>
        <w:tc>
          <w:tcPr>
            <w:tcW w:w="1562" w:type="dxa"/>
          </w:tcPr>
          <w:p w:rsidR="003E3B78" w:rsidRPr="002E6E74" w:rsidRDefault="003E3B78" w:rsidP="00B75EBA">
            <w:pPr>
              <w:jc w:val="center"/>
              <w:rPr>
                <w:sz w:val="18"/>
                <w:szCs w:val="20"/>
              </w:rPr>
            </w:pPr>
            <w:r w:rsidRPr="002E6E74">
              <w:rPr>
                <w:sz w:val="18"/>
                <w:szCs w:val="20"/>
              </w:rPr>
              <w:t>2251695.95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813</w:t>
            </w:r>
          </w:p>
        </w:tc>
        <w:tc>
          <w:tcPr>
            <w:tcW w:w="1558" w:type="dxa"/>
          </w:tcPr>
          <w:p w:rsidR="003E3B78" w:rsidRPr="002E6E74" w:rsidRDefault="003E3B78" w:rsidP="00B75EBA">
            <w:pPr>
              <w:jc w:val="center"/>
              <w:rPr>
                <w:sz w:val="18"/>
                <w:szCs w:val="20"/>
              </w:rPr>
            </w:pPr>
            <w:r w:rsidRPr="002E6E74">
              <w:rPr>
                <w:sz w:val="18"/>
                <w:szCs w:val="20"/>
              </w:rPr>
              <w:t>368717.71</w:t>
            </w:r>
          </w:p>
        </w:tc>
        <w:tc>
          <w:tcPr>
            <w:tcW w:w="1562" w:type="dxa"/>
          </w:tcPr>
          <w:p w:rsidR="003E3B78" w:rsidRPr="002E6E74" w:rsidRDefault="003E3B78" w:rsidP="00B75EBA">
            <w:pPr>
              <w:jc w:val="center"/>
              <w:rPr>
                <w:sz w:val="18"/>
                <w:szCs w:val="20"/>
              </w:rPr>
            </w:pPr>
            <w:r w:rsidRPr="002E6E74">
              <w:rPr>
                <w:sz w:val="18"/>
                <w:szCs w:val="20"/>
              </w:rPr>
              <w:t>2251706.66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814</w:t>
            </w:r>
          </w:p>
        </w:tc>
        <w:tc>
          <w:tcPr>
            <w:tcW w:w="1558" w:type="dxa"/>
          </w:tcPr>
          <w:p w:rsidR="003E3B78" w:rsidRPr="002E6E74" w:rsidRDefault="003E3B78" w:rsidP="00B75EBA">
            <w:pPr>
              <w:jc w:val="center"/>
              <w:rPr>
                <w:sz w:val="18"/>
                <w:szCs w:val="20"/>
              </w:rPr>
            </w:pPr>
            <w:r w:rsidRPr="002E6E74">
              <w:rPr>
                <w:sz w:val="18"/>
                <w:szCs w:val="20"/>
              </w:rPr>
              <w:t>368725.85</w:t>
            </w:r>
          </w:p>
        </w:tc>
        <w:tc>
          <w:tcPr>
            <w:tcW w:w="1562" w:type="dxa"/>
          </w:tcPr>
          <w:p w:rsidR="003E3B78" w:rsidRPr="002E6E74" w:rsidRDefault="003E3B78" w:rsidP="00B75EBA">
            <w:pPr>
              <w:jc w:val="center"/>
              <w:rPr>
                <w:sz w:val="18"/>
                <w:szCs w:val="20"/>
              </w:rPr>
            </w:pPr>
            <w:r w:rsidRPr="002E6E74">
              <w:rPr>
                <w:sz w:val="18"/>
                <w:szCs w:val="20"/>
              </w:rPr>
              <w:t>2251715.37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815</w:t>
            </w:r>
          </w:p>
        </w:tc>
        <w:tc>
          <w:tcPr>
            <w:tcW w:w="1558" w:type="dxa"/>
          </w:tcPr>
          <w:p w:rsidR="003E3B78" w:rsidRPr="002E6E74" w:rsidRDefault="003E3B78" w:rsidP="00B75EBA">
            <w:pPr>
              <w:jc w:val="center"/>
              <w:rPr>
                <w:sz w:val="18"/>
                <w:szCs w:val="20"/>
              </w:rPr>
            </w:pPr>
            <w:r w:rsidRPr="002E6E74">
              <w:rPr>
                <w:sz w:val="18"/>
                <w:szCs w:val="20"/>
              </w:rPr>
              <w:t>368730.39</w:t>
            </w:r>
          </w:p>
        </w:tc>
        <w:tc>
          <w:tcPr>
            <w:tcW w:w="1562" w:type="dxa"/>
          </w:tcPr>
          <w:p w:rsidR="003E3B78" w:rsidRPr="002E6E74" w:rsidRDefault="003E3B78" w:rsidP="00B75EBA">
            <w:pPr>
              <w:jc w:val="center"/>
              <w:rPr>
                <w:sz w:val="18"/>
                <w:szCs w:val="20"/>
              </w:rPr>
            </w:pPr>
            <w:r w:rsidRPr="002E6E74">
              <w:rPr>
                <w:sz w:val="18"/>
                <w:szCs w:val="20"/>
              </w:rPr>
              <w:t>2251726.21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816</w:t>
            </w:r>
          </w:p>
        </w:tc>
        <w:tc>
          <w:tcPr>
            <w:tcW w:w="1558" w:type="dxa"/>
          </w:tcPr>
          <w:p w:rsidR="003E3B78" w:rsidRPr="002E6E74" w:rsidRDefault="003E3B78" w:rsidP="00B75EBA">
            <w:pPr>
              <w:jc w:val="center"/>
              <w:rPr>
                <w:sz w:val="18"/>
                <w:szCs w:val="20"/>
              </w:rPr>
            </w:pPr>
            <w:r w:rsidRPr="002E6E74">
              <w:rPr>
                <w:sz w:val="18"/>
                <w:szCs w:val="20"/>
              </w:rPr>
              <w:t>368691.45</w:t>
            </w:r>
          </w:p>
        </w:tc>
        <w:tc>
          <w:tcPr>
            <w:tcW w:w="1562" w:type="dxa"/>
          </w:tcPr>
          <w:p w:rsidR="003E3B78" w:rsidRPr="002E6E74" w:rsidRDefault="003E3B78" w:rsidP="00B75EBA">
            <w:pPr>
              <w:jc w:val="center"/>
              <w:rPr>
                <w:sz w:val="18"/>
                <w:szCs w:val="20"/>
              </w:rPr>
            </w:pPr>
            <w:r w:rsidRPr="002E6E74">
              <w:rPr>
                <w:sz w:val="18"/>
                <w:szCs w:val="20"/>
              </w:rPr>
              <w:t>2251739.50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817</w:t>
            </w:r>
          </w:p>
        </w:tc>
        <w:tc>
          <w:tcPr>
            <w:tcW w:w="1558" w:type="dxa"/>
          </w:tcPr>
          <w:p w:rsidR="003E3B78" w:rsidRPr="002E6E74" w:rsidRDefault="003E3B78" w:rsidP="00B75EBA">
            <w:pPr>
              <w:jc w:val="center"/>
              <w:rPr>
                <w:sz w:val="18"/>
                <w:szCs w:val="20"/>
              </w:rPr>
            </w:pPr>
            <w:r w:rsidRPr="002E6E74">
              <w:rPr>
                <w:sz w:val="18"/>
                <w:szCs w:val="20"/>
              </w:rPr>
              <w:t>368664.66</w:t>
            </w:r>
          </w:p>
        </w:tc>
        <w:tc>
          <w:tcPr>
            <w:tcW w:w="1562" w:type="dxa"/>
          </w:tcPr>
          <w:p w:rsidR="003E3B78" w:rsidRPr="002E6E74" w:rsidRDefault="003E3B78" w:rsidP="00B75EBA">
            <w:pPr>
              <w:jc w:val="center"/>
              <w:rPr>
                <w:sz w:val="18"/>
                <w:szCs w:val="20"/>
              </w:rPr>
            </w:pPr>
            <w:r w:rsidRPr="002E6E74">
              <w:rPr>
                <w:sz w:val="18"/>
                <w:szCs w:val="20"/>
              </w:rPr>
              <w:t>2251732.16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818</w:t>
            </w:r>
          </w:p>
        </w:tc>
        <w:tc>
          <w:tcPr>
            <w:tcW w:w="1558" w:type="dxa"/>
          </w:tcPr>
          <w:p w:rsidR="003E3B78" w:rsidRPr="002E6E74" w:rsidRDefault="003E3B78" w:rsidP="00B75EBA">
            <w:pPr>
              <w:jc w:val="center"/>
              <w:rPr>
                <w:sz w:val="18"/>
                <w:szCs w:val="20"/>
              </w:rPr>
            </w:pPr>
            <w:r w:rsidRPr="002E6E74">
              <w:rPr>
                <w:sz w:val="18"/>
                <w:szCs w:val="20"/>
              </w:rPr>
              <w:t>368647.04</w:t>
            </w:r>
          </w:p>
        </w:tc>
        <w:tc>
          <w:tcPr>
            <w:tcW w:w="1562" w:type="dxa"/>
          </w:tcPr>
          <w:p w:rsidR="003E3B78" w:rsidRPr="002E6E74" w:rsidRDefault="003E3B78" w:rsidP="00B75EBA">
            <w:pPr>
              <w:jc w:val="center"/>
              <w:rPr>
                <w:sz w:val="18"/>
                <w:szCs w:val="20"/>
              </w:rPr>
            </w:pPr>
            <w:r w:rsidRPr="002E6E74">
              <w:rPr>
                <w:sz w:val="18"/>
                <w:szCs w:val="20"/>
              </w:rPr>
              <w:t>2251726.32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819</w:t>
            </w:r>
          </w:p>
        </w:tc>
        <w:tc>
          <w:tcPr>
            <w:tcW w:w="1558" w:type="dxa"/>
          </w:tcPr>
          <w:p w:rsidR="003E3B78" w:rsidRPr="002E6E74" w:rsidRDefault="003E3B78" w:rsidP="00B75EBA">
            <w:pPr>
              <w:jc w:val="center"/>
              <w:rPr>
                <w:sz w:val="18"/>
                <w:szCs w:val="20"/>
              </w:rPr>
            </w:pPr>
            <w:r w:rsidRPr="002E6E74">
              <w:rPr>
                <w:sz w:val="18"/>
                <w:szCs w:val="20"/>
              </w:rPr>
              <w:t>368570.76</w:t>
            </w:r>
          </w:p>
        </w:tc>
        <w:tc>
          <w:tcPr>
            <w:tcW w:w="1562" w:type="dxa"/>
          </w:tcPr>
          <w:p w:rsidR="003E3B78" w:rsidRPr="002E6E74" w:rsidRDefault="003E3B78" w:rsidP="00B75EBA">
            <w:pPr>
              <w:jc w:val="center"/>
              <w:rPr>
                <w:sz w:val="18"/>
                <w:szCs w:val="20"/>
              </w:rPr>
            </w:pPr>
            <w:r w:rsidRPr="002E6E74">
              <w:rPr>
                <w:sz w:val="18"/>
                <w:szCs w:val="20"/>
              </w:rPr>
              <w:t>2251664.94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820</w:t>
            </w:r>
          </w:p>
        </w:tc>
        <w:tc>
          <w:tcPr>
            <w:tcW w:w="1558" w:type="dxa"/>
          </w:tcPr>
          <w:p w:rsidR="003E3B78" w:rsidRPr="002E6E74" w:rsidRDefault="003E3B78" w:rsidP="00B75EBA">
            <w:pPr>
              <w:jc w:val="center"/>
              <w:rPr>
                <w:sz w:val="18"/>
                <w:szCs w:val="20"/>
              </w:rPr>
            </w:pPr>
            <w:r w:rsidRPr="002E6E74">
              <w:rPr>
                <w:sz w:val="18"/>
                <w:szCs w:val="20"/>
              </w:rPr>
              <w:t>368522.36</w:t>
            </w:r>
          </w:p>
        </w:tc>
        <w:tc>
          <w:tcPr>
            <w:tcW w:w="1562" w:type="dxa"/>
          </w:tcPr>
          <w:p w:rsidR="003E3B78" w:rsidRPr="002E6E74" w:rsidRDefault="003E3B78" w:rsidP="00B75EBA">
            <w:pPr>
              <w:jc w:val="center"/>
              <w:rPr>
                <w:sz w:val="18"/>
                <w:szCs w:val="20"/>
              </w:rPr>
            </w:pPr>
            <w:r w:rsidRPr="002E6E74">
              <w:rPr>
                <w:sz w:val="18"/>
                <w:szCs w:val="20"/>
              </w:rPr>
              <w:t>2251637.69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821</w:t>
            </w:r>
          </w:p>
        </w:tc>
        <w:tc>
          <w:tcPr>
            <w:tcW w:w="1558" w:type="dxa"/>
          </w:tcPr>
          <w:p w:rsidR="003E3B78" w:rsidRPr="002E6E74" w:rsidRDefault="003E3B78" w:rsidP="00B75EBA">
            <w:pPr>
              <w:jc w:val="center"/>
              <w:rPr>
                <w:sz w:val="18"/>
                <w:szCs w:val="20"/>
              </w:rPr>
            </w:pPr>
            <w:r w:rsidRPr="002E6E74">
              <w:rPr>
                <w:sz w:val="18"/>
                <w:szCs w:val="20"/>
              </w:rPr>
              <w:t>368469.61</w:t>
            </w:r>
          </w:p>
        </w:tc>
        <w:tc>
          <w:tcPr>
            <w:tcW w:w="1562" w:type="dxa"/>
          </w:tcPr>
          <w:p w:rsidR="003E3B78" w:rsidRPr="002E6E74" w:rsidRDefault="003E3B78" w:rsidP="00B75EBA">
            <w:pPr>
              <w:jc w:val="center"/>
              <w:rPr>
                <w:sz w:val="18"/>
                <w:szCs w:val="20"/>
              </w:rPr>
            </w:pPr>
            <w:r w:rsidRPr="002E6E74">
              <w:rPr>
                <w:sz w:val="18"/>
                <w:szCs w:val="20"/>
              </w:rPr>
              <w:t>2251643.48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822</w:t>
            </w:r>
          </w:p>
        </w:tc>
        <w:tc>
          <w:tcPr>
            <w:tcW w:w="1558" w:type="dxa"/>
          </w:tcPr>
          <w:p w:rsidR="003E3B78" w:rsidRPr="002E6E74" w:rsidRDefault="003E3B78" w:rsidP="00B75EBA">
            <w:pPr>
              <w:jc w:val="center"/>
              <w:rPr>
                <w:sz w:val="18"/>
                <w:szCs w:val="20"/>
              </w:rPr>
            </w:pPr>
            <w:r w:rsidRPr="002E6E74">
              <w:rPr>
                <w:sz w:val="18"/>
                <w:szCs w:val="20"/>
              </w:rPr>
              <w:t>368401.43</w:t>
            </w:r>
          </w:p>
        </w:tc>
        <w:tc>
          <w:tcPr>
            <w:tcW w:w="1562" w:type="dxa"/>
          </w:tcPr>
          <w:p w:rsidR="003E3B78" w:rsidRPr="002E6E74" w:rsidRDefault="003E3B78" w:rsidP="00B75EBA">
            <w:pPr>
              <w:jc w:val="center"/>
              <w:rPr>
                <w:sz w:val="18"/>
                <w:szCs w:val="20"/>
              </w:rPr>
            </w:pPr>
            <w:r w:rsidRPr="002E6E74">
              <w:rPr>
                <w:sz w:val="18"/>
                <w:szCs w:val="20"/>
              </w:rPr>
              <w:t>2251580.89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823</w:t>
            </w:r>
          </w:p>
        </w:tc>
        <w:tc>
          <w:tcPr>
            <w:tcW w:w="1558" w:type="dxa"/>
          </w:tcPr>
          <w:p w:rsidR="003E3B78" w:rsidRPr="002E6E74" w:rsidRDefault="003E3B78" w:rsidP="00B75EBA">
            <w:pPr>
              <w:jc w:val="center"/>
              <w:rPr>
                <w:sz w:val="18"/>
                <w:szCs w:val="20"/>
              </w:rPr>
            </w:pPr>
            <w:r w:rsidRPr="002E6E74">
              <w:rPr>
                <w:sz w:val="18"/>
                <w:szCs w:val="20"/>
              </w:rPr>
              <w:t>368391.81</w:t>
            </w:r>
          </w:p>
        </w:tc>
        <w:tc>
          <w:tcPr>
            <w:tcW w:w="1562" w:type="dxa"/>
          </w:tcPr>
          <w:p w:rsidR="003E3B78" w:rsidRPr="002E6E74" w:rsidRDefault="003E3B78" w:rsidP="00B75EBA">
            <w:pPr>
              <w:jc w:val="center"/>
              <w:rPr>
                <w:sz w:val="18"/>
                <w:szCs w:val="20"/>
              </w:rPr>
            </w:pPr>
            <w:r w:rsidRPr="002E6E74">
              <w:rPr>
                <w:sz w:val="18"/>
                <w:szCs w:val="20"/>
              </w:rPr>
              <w:t>2251607.44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824</w:t>
            </w:r>
          </w:p>
        </w:tc>
        <w:tc>
          <w:tcPr>
            <w:tcW w:w="1558" w:type="dxa"/>
          </w:tcPr>
          <w:p w:rsidR="003E3B78" w:rsidRPr="002E6E74" w:rsidRDefault="003E3B78" w:rsidP="00B75EBA">
            <w:pPr>
              <w:jc w:val="center"/>
              <w:rPr>
                <w:sz w:val="18"/>
                <w:szCs w:val="20"/>
              </w:rPr>
            </w:pPr>
            <w:r w:rsidRPr="002E6E74">
              <w:rPr>
                <w:sz w:val="18"/>
                <w:szCs w:val="20"/>
              </w:rPr>
              <w:t>368350.13</w:t>
            </w:r>
          </w:p>
        </w:tc>
        <w:tc>
          <w:tcPr>
            <w:tcW w:w="1562" w:type="dxa"/>
          </w:tcPr>
          <w:p w:rsidR="003E3B78" w:rsidRPr="002E6E74" w:rsidRDefault="003E3B78" w:rsidP="00B75EBA">
            <w:pPr>
              <w:jc w:val="center"/>
              <w:rPr>
                <w:sz w:val="18"/>
                <w:szCs w:val="20"/>
              </w:rPr>
            </w:pPr>
            <w:r w:rsidRPr="002E6E74">
              <w:rPr>
                <w:sz w:val="18"/>
                <w:szCs w:val="20"/>
              </w:rPr>
              <w:t>2251588.95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825</w:t>
            </w:r>
          </w:p>
        </w:tc>
        <w:tc>
          <w:tcPr>
            <w:tcW w:w="1558" w:type="dxa"/>
          </w:tcPr>
          <w:p w:rsidR="003E3B78" w:rsidRPr="002E6E74" w:rsidRDefault="003E3B78" w:rsidP="00B75EBA">
            <w:pPr>
              <w:jc w:val="center"/>
              <w:rPr>
                <w:sz w:val="18"/>
                <w:szCs w:val="20"/>
              </w:rPr>
            </w:pPr>
            <w:r w:rsidRPr="002E6E74">
              <w:rPr>
                <w:sz w:val="18"/>
                <w:szCs w:val="20"/>
              </w:rPr>
              <w:t>368360.40</w:t>
            </w:r>
          </w:p>
        </w:tc>
        <w:tc>
          <w:tcPr>
            <w:tcW w:w="1562" w:type="dxa"/>
          </w:tcPr>
          <w:p w:rsidR="003E3B78" w:rsidRPr="002E6E74" w:rsidRDefault="003E3B78" w:rsidP="00B75EBA">
            <w:pPr>
              <w:jc w:val="center"/>
              <w:rPr>
                <w:sz w:val="18"/>
                <w:szCs w:val="20"/>
              </w:rPr>
            </w:pPr>
            <w:r w:rsidRPr="002E6E74">
              <w:rPr>
                <w:sz w:val="18"/>
                <w:szCs w:val="20"/>
              </w:rPr>
              <w:t>2251566.32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826</w:t>
            </w:r>
          </w:p>
        </w:tc>
        <w:tc>
          <w:tcPr>
            <w:tcW w:w="1558" w:type="dxa"/>
          </w:tcPr>
          <w:p w:rsidR="003E3B78" w:rsidRPr="002E6E74" w:rsidRDefault="003E3B78" w:rsidP="00B75EBA">
            <w:pPr>
              <w:jc w:val="center"/>
              <w:rPr>
                <w:sz w:val="18"/>
                <w:szCs w:val="20"/>
              </w:rPr>
            </w:pPr>
            <w:r w:rsidRPr="002E6E74">
              <w:rPr>
                <w:sz w:val="18"/>
                <w:szCs w:val="20"/>
              </w:rPr>
              <w:t>368364.66</w:t>
            </w:r>
          </w:p>
        </w:tc>
        <w:tc>
          <w:tcPr>
            <w:tcW w:w="1562" w:type="dxa"/>
          </w:tcPr>
          <w:p w:rsidR="003E3B78" w:rsidRPr="002E6E74" w:rsidRDefault="003E3B78" w:rsidP="00B75EBA">
            <w:pPr>
              <w:jc w:val="center"/>
              <w:rPr>
                <w:sz w:val="18"/>
                <w:szCs w:val="20"/>
              </w:rPr>
            </w:pPr>
            <w:r w:rsidRPr="002E6E74">
              <w:rPr>
                <w:sz w:val="18"/>
                <w:szCs w:val="20"/>
              </w:rPr>
              <w:t>2251561.75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827</w:t>
            </w:r>
          </w:p>
        </w:tc>
        <w:tc>
          <w:tcPr>
            <w:tcW w:w="1558" w:type="dxa"/>
          </w:tcPr>
          <w:p w:rsidR="003E3B78" w:rsidRPr="002E6E74" w:rsidRDefault="003E3B78" w:rsidP="00B75EBA">
            <w:pPr>
              <w:jc w:val="center"/>
              <w:rPr>
                <w:sz w:val="18"/>
                <w:szCs w:val="20"/>
              </w:rPr>
            </w:pPr>
            <w:r w:rsidRPr="002E6E74">
              <w:rPr>
                <w:sz w:val="18"/>
                <w:szCs w:val="20"/>
              </w:rPr>
              <w:t>368371.02</w:t>
            </w:r>
          </w:p>
        </w:tc>
        <w:tc>
          <w:tcPr>
            <w:tcW w:w="1562" w:type="dxa"/>
          </w:tcPr>
          <w:p w:rsidR="003E3B78" w:rsidRPr="002E6E74" w:rsidRDefault="003E3B78" w:rsidP="00B75EBA">
            <w:pPr>
              <w:jc w:val="center"/>
              <w:rPr>
                <w:sz w:val="18"/>
                <w:szCs w:val="20"/>
              </w:rPr>
            </w:pPr>
            <w:r w:rsidRPr="002E6E74">
              <w:rPr>
                <w:sz w:val="18"/>
                <w:szCs w:val="20"/>
              </w:rPr>
              <w:t>2251537.44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828</w:t>
            </w:r>
          </w:p>
        </w:tc>
        <w:tc>
          <w:tcPr>
            <w:tcW w:w="1558" w:type="dxa"/>
          </w:tcPr>
          <w:p w:rsidR="003E3B78" w:rsidRPr="002E6E74" w:rsidRDefault="003E3B78" w:rsidP="00B75EBA">
            <w:pPr>
              <w:jc w:val="center"/>
              <w:rPr>
                <w:sz w:val="18"/>
                <w:szCs w:val="20"/>
              </w:rPr>
            </w:pPr>
            <w:r w:rsidRPr="002E6E74">
              <w:rPr>
                <w:sz w:val="18"/>
                <w:szCs w:val="20"/>
              </w:rPr>
              <w:t>368377.31</w:t>
            </w:r>
          </w:p>
        </w:tc>
        <w:tc>
          <w:tcPr>
            <w:tcW w:w="1562" w:type="dxa"/>
          </w:tcPr>
          <w:p w:rsidR="003E3B78" w:rsidRPr="002E6E74" w:rsidRDefault="003E3B78" w:rsidP="00B75EBA">
            <w:pPr>
              <w:jc w:val="center"/>
              <w:rPr>
                <w:sz w:val="18"/>
                <w:szCs w:val="20"/>
              </w:rPr>
            </w:pPr>
            <w:r w:rsidRPr="002E6E74">
              <w:rPr>
                <w:sz w:val="18"/>
                <w:szCs w:val="20"/>
              </w:rPr>
              <w:t>2251517.02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829</w:t>
            </w:r>
          </w:p>
        </w:tc>
        <w:tc>
          <w:tcPr>
            <w:tcW w:w="1558" w:type="dxa"/>
          </w:tcPr>
          <w:p w:rsidR="003E3B78" w:rsidRPr="002E6E74" w:rsidRDefault="003E3B78" w:rsidP="00B75EBA">
            <w:pPr>
              <w:jc w:val="center"/>
              <w:rPr>
                <w:sz w:val="18"/>
                <w:szCs w:val="20"/>
              </w:rPr>
            </w:pPr>
            <w:r w:rsidRPr="002E6E74">
              <w:rPr>
                <w:sz w:val="18"/>
                <w:szCs w:val="20"/>
              </w:rPr>
              <w:t>368383.67</w:t>
            </w:r>
          </w:p>
        </w:tc>
        <w:tc>
          <w:tcPr>
            <w:tcW w:w="1562" w:type="dxa"/>
          </w:tcPr>
          <w:p w:rsidR="003E3B78" w:rsidRPr="002E6E74" w:rsidRDefault="003E3B78" w:rsidP="00B75EBA">
            <w:pPr>
              <w:jc w:val="center"/>
              <w:rPr>
                <w:sz w:val="18"/>
                <w:szCs w:val="20"/>
              </w:rPr>
            </w:pPr>
            <w:r w:rsidRPr="002E6E74">
              <w:rPr>
                <w:sz w:val="18"/>
                <w:szCs w:val="20"/>
              </w:rPr>
              <w:t>2251497.59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830</w:t>
            </w:r>
          </w:p>
        </w:tc>
        <w:tc>
          <w:tcPr>
            <w:tcW w:w="1558" w:type="dxa"/>
          </w:tcPr>
          <w:p w:rsidR="003E3B78" w:rsidRPr="002E6E74" w:rsidRDefault="003E3B78" w:rsidP="00B75EBA">
            <w:pPr>
              <w:jc w:val="center"/>
              <w:rPr>
                <w:sz w:val="18"/>
                <w:szCs w:val="20"/>
              </w:rPr>
            </w:pPr>
            <w:r w:rsidRPr="002E6E74">
              <w:rPr>
                <w:sz w:val="18"/>
                <w:szCs w:val="20"/>
              </w:rPr>
              <w:t>368390.21</w:t>
            </w:r>
          </w:p>
        </w:tc>
        <w:tc>
          <w:tcPr>
            <w:tcW w:w="1562" w:type="dxa"/>
          </w:tcPr>
          <w:p w:rsidR="003E3B78" w:rsidRPr="002E6E74" w:rsidRDefault="003E3B78" w:rsidP="00B75EBA">
            <w:pPr>
              <w:jc w:val="center"/>
              <w:rPr>
                <w:sz w:val="18"/>
                <w:szCs w:val="20"/>
              </w:rPr>
            </w:pPr>
            <w:r w:rsidRPr="002E6E74">
              <w:rPr>
                <w:sz w:val="18"/>
                <w:szCs w:val="20"/>
              </w:rPr>
              <w:t>2251483.86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831</w:t>
            </w:r>
          </w:p>
        </w:tc>
        <w:tc>
          <w:tcPr>
            <w:tcW w:w="1558" w:type="dxa"/>
          </w:tcPr>
          <w:p w:rsidR="003E3B78" w:rsidRPr="002E6E74" w:rsidRDefault="003E3B78" w:rsidP="00B75EBA">
            <w:pPr>
              <w:jc w:val="center"/>
              <w:rPr>
                <w:sz w:val="18"/>
                <w:szCs w:val="20"/>
              </w:rPr>
            </w:pPr>
            <w:r w:rsidRPr="002E6E74">
              <w:rPr>
                <w:sz w:val="18"/>
                <w:szCs w:val="20"/>
              </w:rPr>
              <w:t>368398.85</w:t>
            </w:r>
          </w:p>
        </w:tc>
        <w:tc>
          <w:tcPr>
            <w:tcW w:w="1562" w:type="dxa"/>
          </w:tcPr>
          <w:p w:rsidR="003E3B78" w:rsidRPr="002E6E74" w:rsidRDefault="003E3B78" w:rsidP="00B75EBA">
            <w:pPr>
              <w:jc w:val="center"/>
              <w:rPr>
                <w:sz w:val="18"/>
                <w:szCs w:val="20"/>
              </w:rPr>
            </w:pPr>
            <w:r w:rsidRPr="002E6E74">
              <w:rPr>
                <w:sz w:val="18"/>
                <w:szCs w:val="20"/>
              </w:rPr>
              <w:t>2251469.14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832</w:t>
            </w:r>
          </w:p>
        </w:tc>
        <w:tc>
          <w:tcPr>
            <w:tcW w:w="1558" w:type="dxa"/>
          </w:tcPr>
          <w:p w:rsidR="003E3B78" w:rsidRPr="002E6E74" w:rsidRDefault="003E3B78" w:rsidP="00B75EBA">
            <w:pPr>
              <w:jc w:val="center"/>
              <w:rPr>
                <w:sz w:val="18"/>
                <w:szCs w:val="20"/>
              </w:rPr>
            </w:pPr>
            <w:r w:rsidRPr="002E6E74">
              <w:rPr>
                <w:sz w:val="18"/>
                <w:szCs w:val="20"/>
              </w:rPr>
              <w:t>368409.26</w:t>
            </w:r>
          </w:p>
        </w:tc>
        <w:tc>
          <w:tcPr>
            <w:tcW w:w="1562" w:type="dxa"/>
          </w:tcPr>
          <w:p w:rsidR="003E3B78" w:rsidRPr="002E6E74" w:rsidRDefault="003E3B78" w:rsidP="00B75EBA">
            <w:pPr>
              <w:jc w:val="center"/>
              <w:rPr>
                <w:sz w:val="18"/>
                <w:szCs w:val="20"/>
              </w:rPr>
            </w:pPr>
            <w:r w:rsidRPr="002E6E74">
              <w:rPr>
                <w:sz w:val="18"/>
                <w:szCs w:val="20"/>
              </w:rPr>
              <w:t>2251456.16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833</w:t>
            </w:r>
          </w:p>
        </w:tc>
        <w:tc>
          <w:tcPr>
            <w:tcW w:w="1558" w:type="dxa"/>
          </w:tcPr>
          <w:p w:rsidR="003E3B78" w:rsidRPr="002E6E74" w:rsidRDefault="003E3B78" w:rsidP="00B75EBA">
            <w:pPr>
              <w:jc w:val="center"/>
              <w:rPr>
                <w:sz w:val="18"/>
                <w:szCs w:val="20"/>
              </w:rPr>
            </w:pPr>
            <w:r w:rsidRPr="002E6E74">
              <w:rPr>
                <w:sz w:val="18"/>
                <w:szCs w:val="20"/>
              </w:rPr>
              <w:t>368420.01</w:t>
            </w:r>
          </w:p>
        </w:tc>
        <w:tc>
          <w:tcPr>
            <w:tcW w:w="1562" w:type="dxa"/>
          </w:tcPr>
          <w:p w:rsidR="003E3B78" w:rsidRPr="002E6E74" w:rsidRDefault="003E3B78" w:rsidP="00B75EBA">
            <w:pPr>
              <w:jc w:val="center"/>
              <w:rPr>
                <w:sz w:val="18"/>
                <w:szCs w:val="20"/>
              </w:rPr>
            </w:pPr>
            <w:r w:rsidRPr="002E6E74">
              <w:rPr>
                <w:sz w:val="18"/>
                <w:szCs w:val="20"/>
              </w:rPr>
              <w:t>2251443.26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778</w:t>
            </w:r>
          </w:p>
        </w:tc>
        <w:tc>
          <w:tcPr>
            <w:tcW w:w="1558" w:type="dxa"/>
          </w:tcPr>
          <w:p w:rsidR="003E3B78" w:rsidRPr="002E6E74" w:rsidRDefault="003E3B78" w:rsidP="00B75EBA">
            <w:pPr>
              <w:jc w:val="center"/>
              <w:rPr>
                <w:sz w:val="18"/>
                <w:szCs w:val="20"/>
              </w:rPr>
            </w:pPr>
            <w:r w:rsidRPr="002E6E74">
              <w:rPr>
                <w:sz w:val="18"/>
                <w:szCs w:val="20"/>
              </w:rPr>
              <w:t>368434.27</w:t>
            </w:r>
          </w:p>
        </w:tc>
        <w:tc>
          <w:tcPr>
            <w:tcW w:w="1562" w:type="dxa"/>
          </w:tcPr>
          <w:p w:rsidR="003E3B78" w:rsidRPr="002E6E74" w:rsidRDefault="003E3B78" w:rsidP="00B75EBA">
            <w:pPr>
              <w:jc w:val="center"/>
              <w:rPr>
                <w:sz w:val="18"/>
                <w:szCs w:val="20"/>
              </w:rPr>
            </w:pPr>
            <w:r w:rsidRPr="002E6E74">
              <w:rPr>
                <w:sz w:val="18"/>
                <w:szCs w:val="20"/>
              </w:rPr>
              <w:t>2251432.95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Зона1(8)</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834</w:t>
            </w:r>
          </w:p>
        </w:tc>
        <w:tc>
          <w:tcPr>
            <w:tcW w:w="1558" w:type="dxa"/>
          </w:tcPr>
          <w:p w:rsidR="003E3B78" w:rsidRPr="002E6E74" w:rsidRDefault="003E3B78" w:rsidP="00B75EBA">
            <w:pPr>
              <w:jc w:val="center"/>
              <w:rPr>
                <w:sz w:val="18"/>
                <w:szCs w:val="20"/>
              </w:rPr>
            </w:pPr>
            <w:r w:rsidRPr="002E6E74">
              <w:rPr>
                <w:sz w:val="18"/>
                <w:szCs w:val="20"/>
              </w:rPr>
              <w:t>366954.35</w:t>
            </w:r>
          </w:p>
        </w:tc>
        <w:tc>
          <w:tcPr>
            <w:tcW w:w="1562" w:type="dxa"/>
          </w:tcPr>
          <w:p w:rsidR="003E3B78" w:rsidRPr="002E6E74" w:rsidRDefault="003E3B78" w:rsidP="00B75EBA">
            <w:pPr>
              <w:jc w:val="center"/>
              <w:rPr>
                <w:sz w:val="18"/>
                <w:szCs w:val="20"/>
              </w:rPr>
            </w:pPr>
            <w:r w:rsidRPr="002E6E74">
              <w:rPr>
                <w:sz w:val="18"/>
                <w:szCs w:val="20"/>
              </w:rPr>
              <w:t>2252020.21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835</w:t>
            </w:r>
          </w:p>
        </w:tc>
        <w:tc>
          <w:tcPr>
            <w:tcW w:w="1558" w:type="dxa"/>
          </w:tcPr>
          <w:p w:rsidR="003E3B78" w:rsidRPr="002E6E74" w:rsidRDefault="003E3B78" w:rsidP="00B75EBA">
            <w:pPr>
              <w:jc w:val="center"/>
              <w:rPr>
                <w:sz w:val="18"/>
                <w:szCs w:val="20"/>
              </w:rPr>
            </w:pPr>
            <w:r w:rsidRPr="002E6E74">
              <w:rPr>
                <w:sz w:val="18"/>
                <w:szCs w:val="20"/>
              </w:rPr>
              <w:t>366928.66</w:t>
            </w:r>
          </w:p>
        </w:tc>
        <w:tc>
          <w:tcPr>
            <w:tcW w:w="1562" w:type="dxa"/>
          </w:tcPr>
          <w:p w:rsidR="003E3B78" w:rsidRPr="002E6E74" w:rsidRDefault="003E3B78" w:rsidP="00B75EBA">
            <w:pPr>
              <w:jc w:val="center"/>
              <w:rPr>
                <w:sz w:val="18"/>
                <w:szCs w:val="20"/>
              </w:rPr>
            </w:pPr>
            <w:r w:rsidRPr="002E6E74">
              <w:rPr>
                <w:sz w:val="18"/>
                <w:szCs w:val="20"/>
              </w:rPr>
              <w:t>2252006.73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836</w:t>
            </w:r>
          </w:p>
        </w:tc>
        <w:tc>
          <w:tcPr>
            <w:tcW w:w="1558" w:type="dxa"/>
          </w:tcPr>
          <w:p w:rsidR="003E3B78" w:rsidRPr="002E6E74" w:rsidRDefault="003E3B78" w:rsidP="00B75EBA">
            <w:pPr>
              <w:jc w:val="center"/>
              <w:rPr>
                <w:sz w:val="18"/>
                <w:szCs w:val="20"/>
              </w:rPr>
            </w:pPr>
            <w:r w:rsidRPr="002E6E74">
              <w:rPr>
                <w:sz w:val="18"/>
                <w:szCs w:val="20"/>
              </w:rPr>
              <w:t>366913.57</w:t>
            </w:r>
          </w:p>
        </w:tc>
        <w:tc>
          <w:tcPr>
            <w:tcW w:w="1562" w:type="dxa"/>
          </w:tcPr>
          <w:p w:rsidR="003E3B78" w:rsidRPr="002E6E74" w:rsidRDefault="003E3B78" w:rsidP="00B75EBA">
            <w:pPr>
              <w:jc w:val="center"/>
              <w:rPr>
                <w:sz w:val="18"/>
                <w:szCs w:val="20"/>
              </w:rPr>
            </w:pPr>
            <w:r w:rsidRPr="002E6E74">
              <w:rPr>
                <w:sz w:val="18"/>
                <w:szCs w:val="20"/>
              </w:rPr>
              <w:t>2251998.54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837</w:t>
            </w:r>
          </w:p>
        </w:tc>
        <w:tc>
          <w:tcPr>
            <w:tcW w:w="1558" w:type="dxa"/>
          </w:tcPr>
          <w:p w:rsidR="003E3B78" w:rsidRPr="002E6E74" w:rsidRDefault="003E3B78" w:rsidP="00B75EBA">
            <w:pPr>
              <w:jc w:val="center"/>
              <w:rPr>
                <w:sz w:val="18"/>
                <w:szCs w:val="20"/>
              </w:rPr>
            </w:pPr>
            <w:r w:rsidRPr="002E6E74">
              <w:rPr>
                <w:sz w:val="18"/>
                <w:szCs w:val="20"/>
              </w:rPr>
              <w:t>366912.27</w:t>
            </w:r>
          </w:p>
        </w:tc>
        <w:tc>
          <w:tcPr>
            <w:tcW w:w="1562" w:type="dxa"/>
          </w:tcPr>
          <w:p w:rsidR="003E3B78" w:rsidRPr="002E6E74" w:rsidRDefault="003E3B78" w:rsidP="00B75EBA">
            <w:pPr>
              <w:jc w:val="center"/>
              <w:rPr>
                <w:sz w:val="18"/>
                <w:szCs w:val="20"/>
              </w:rPr>
            </w:pPr>
            <w:r w:rsidRPr="002E6E74">
              <w:rPr>
                <w:sz w:val="18"/>
                <w:szCs w:val="20"/>
              </w:rPr>
              <w:t>2251998.43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838</w:t>
            </w:r>
          </w:p>
        </w:tc>
        <w:tc>
          <w:tcPr>
            <w:tcW w:w="1558" w:type="dxa"/>
          </w:tcPr>
          <w:p w:rsidR="003E3B78" w:rsidRPr="002E6E74" w:rsidRDefault="003E3B78" w:rsidP="00B75EBA">
            <w:pPr>
              <w:jc w:val="center"/>
              <w:rPr>
                <w:sz w:val="18"/>
                <w:szCs w:val="20"/>
              </w:rPr>
            </w:pPr>
            <w:r w:rsidRPr="002E6E74">
              <w:rPr>
                <w:sz w:val="18"/>
                <w:szCs w:val="20"/>
              </w:rPr>
              <w:t>366886.05</w:t>
            </w:r>
          </w:p>
        </w:tc>
        <w:tc>
          <w:tcPr>
            <w:tcW w:w="1562" w:type="dxa"/>
          </w:tcPr>
          <w:p w:rsidR="003E3B78" w:rsidRPr="002E6E74" w:rsidRDefault="003E3B78" w:rsidP="00B75EBA">
            <w:pPr>
              <w:jc w:val="center"/>
              <w:rPr>
                <w:sz w:val="18"/>
                <w:szCs w:val="20"/>
              </w:rPr>
            </w:pPr>
            <w:r w:rsidRPr="002E6E74">
              <w:rPr>
                <w:sz w:val="18"/>
                <w:szCs w:val="20"/>
              </w:rPr>
              <w:t>2251984.81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839</w:t>
            </w:r>
          </w:p>
        </w:tc>
        <w:tc>
          <w:tcPr>
            <w:tcW w:w="1558" w:type="dxa"/>
          </w:tcPr>
          <w:p w:rsidR="003E3B78" w:rsidRPr="002E6E74" w:rsidRDefault="003E3B78" w:rsidP="00B75EBA">
            <w:pPr>
              <w:jc w:val="center"/>
              <w:rPr>
                <w:sz w:val="18"/>
                <w:szCs w:val="20"/>
              </w:rPr>
            </w:pPr>
            <w:r w:rsidRPr="002E6E74">
              <w:rPr>
                <w:sz w:val="18"/>
                <w:szCs w:val="20"/>
              </w:rPr>
              <w:t>366878.11</w:t>
            </w:r>
          </w:p>
        </w:tc>
        <w:tc>
          <w:tcPr>
            <w:tcW w:w="1562" w:type="dxa"/>
          </w:tcPr>
          <w:p w:rsidR="003E3B78" w:rsidRPr="002E6E74" w:rsidRDefault="003E3B78" w:rsidP="00B75EBA">
            <w:pPr>
              <w:jc w:val="center"/>
              <w:rPr>
                <w:sz w:val="18"/>
                <w:szCs w:val="20"/>
              </w:rPr>
            </w:pPr>
            <w:r w:rsidRPr="002E6E74">
              <w:rPr>
                <w:sz w:val="18"/>
                <w:szCs w:val="20"/>
              </w:rPr>
              <w:t>2251982.83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840</w:t>
            </w:r>
          </w:p>
        </w:tc>
        <w:tc>
          <w:tcPr>
            <w:tcW w:w="1558" w:type="dxa"/>
          </w:tcPr>
          <w:p w:rsidR="003E3B78" w:rsidRPr="002E6E74" w:rsidRDefault="003E3B78" w:rsidP="00B75EBA">
            <w:pPr>
              <w:jc w:val="center"/>
              <w:rPr>
                <w:sz w:val="18"/>
                <w:szCs w:val="20"/>
              </w:rPr>
            </w:pPr>
            <w:r w:rsidRPr="002E6E74">
              <w:rPr>
                <w:sz w:val="18"/>
                <w:szCs w:val="20"/>
              </w:rPr>
              <w:t>366836.50</w:t>
            </w:r>
          </w:p>
        </w:tc>
        <w:tc>
          <w:tcPr>
            <w:tcW w:w="1562" w:type="dxa"/>
          </w:tcPr>
          <w:p w:rsidR="003E3B78" w:rsidRPr="002E6E74" w:rsidRDefault="003E3B78" w:rsidP="00B75EBA">
            <w:pPr>
              <w:jc w:val="center"/>
              <w:rPr>
                <w:sz w:val="18"/>
                <w:szCs w:val="20"/>
              </w:rPr>
            </w:pPr>
            <w:r w:rsidRPr="002E6E74">
              <w:rPr>
                <w:sz w:val="18"/>
                <w:szCs w:val="20"/>
              </w:rPr>
              <w:t>2251982.37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841</w:t>
            </w:r>
          </w:p>
        </w:tc>
        <w:tc>
          <w:tcPr>
            <w:tcW w:w="1558" w:type="dxa"/>
          </w:tcPr>
          <w:p w:rsidR="003E3B78" w:rsidRPr="002E6E74" w:rsidRDefault="003E3B78" w:rsidP="00B75EBA">
            <w:pPr>
              <w:jc w:val="center"/>
              <w:rPr>
                <w:sz w:val="18"/>
                <w:szCs w:val="20"/>
              </w:rPr>
            </w:pPr>
            <w:r w:rsidRPr="002E6E74">
              <w:rPr>
                <w:sz w:val="18"/>
                <w:szCs w:val="20"/>
              </w:rPr>
              <w:t>366806.25</w:t>
            </w:r>
          </w:p>
        </w:tc>
        <w:tc>
          <w:tcPr>
            <w:tcW w:w="1562" w:type="dxa"/>
          </w:tcPr>
          <w:p w:rsidR="003E3B78" w:rsidRPr="002E6E74" w:rsidRDefault="003E3B78" w:rsidP="00B75EBA">
            <w:pPr>
              <w:jc w:val="center"/>
              <w:rPr>
                <w:sz w:val="18"/>
                <w:szCs w:val="20"/>
              </w:rPr>
            </w:pPr>
            <w:r w:rsidRPr="002E6E74">
              <w:rPr>
                <w:sz w:val="18"/>
                <w:szCs w:val="20"/>
              </w:rPr>
              <w:t>2251982.37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842</w:t>
            </w:r>
          </w:p>
        </w:tc>
        <w:tc>
          <w:tcPr>
            <w:tcW w:w="1558" w:type="dxa"/>
          </w:tcPr>
          <w:p w:rsidR="003E3B78" w:rsidRPr="002E6E74" w:rsidRDefault="003E3B78" w:rsidP="00B75EBA">
            <w:pPr>
              <w:jc w:val="center"/>
              <w:rPr>
                <w:sz w:val="18"/>
                <w:szCs w:val="20"/>
              </w:rPr>
            </w:pPr>
            <w:r w:rsidRPr="002E6E74">
              <w:rPr>
                <w:sz w:val="18"/>
                <w:szCs w:val="20"/>
              </w:rPr>
              <w:t>366805.73</w:t>
            </w:r>
          </w:p>
        </w:tc>
        <w:tc>
          <w:tcPr>
            <w:tcW w:w="1562" w:type="dxa"/>
          </w:tcPr>
          <w:p w:rsidR="003E3B78" w:rsidRPr="002E6E74" w:rsidRDefault="003E3B78" w:rsidP="00B75EBA">
            <w:pPr>
              <w:jc w:val="center"/>
              <w:rPr>
                <w:sz w:val="18"/>
                <w:szCs w:val="20"/>
              </w:rPr>
            </w:pPr>
            <w:r w:rsidRPr="002E6E74">
              <w:rPr>
                <w:sz w:val="18"/>
                <w:szCs w:val="20"/>
              </w:rPr>
              <w:t>2251982.14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843</w:t>
            </w:r>
          </w:p>
        </w:tc>
        <w:tc>
          <w:tcPr>
            <w:tcW w:w="1558" w:type="dxa"/>
          </w:tcPr>
          <w:p w:rsidR="003E3B78" w:rsidRPr="002E6E74" w:rsidRDefault="003E3B78" w:rsidP="00B75EBA">
            <w:pPr>
              <w:jc w:val="center"/>
              <w:rPr>
                <w:sz w:val="18"/>
                <w:szCs w:val="20"/>
              </w:rPr>
            </w:pPr>
            <w:r w:rsidRPr="002E6E74">
              <w:rPr>
                <w:sz w:val="18"/>
                <w:szCs w:val="20"/>
              </w:rPr>
              <w:t>366792.48</w:t>
            </w:r>
          </w:p>
        </w:tc>
        <w:tc>
          <w:tcPr>
            <w:tcW w:w="1562" w:type="dxa"/>
          </w:tcPr>
          <w:p w:rsidR="003E3B78" w:rsidRPr="002E6E74" w:rsidRDefault="003E3B78" w:rsidP="00B75EBA">
            <w:pPr>
              <w:jc w:val="center"/>
              <w:rPr>
                <w:sz w:val="18"/>
                <w:szCs w:val="20"/>
              </w:rPr>
            </w:pPr>
            <w:r w:rsidRPr="002E6E74">
              <w:rPr>
                <w:sz w:val="18"/>
                <w:szCs w:val="20"/>
              </w:rPr>
              <w:t>2251978.89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844</w:t>
            </w:r>
          </w:p>
        </w:tc>
        <w:tc>
          <w:tcPr>
            <w:tcW w:w="1558" w:type="dxa"/>
          </w:tcPr>
          <w:p w:rsidR="003E3B78" w:rsidRPr="002E6E74" w:rsidRDefault="003E3B78" w:rsidP="00B75EBA">
            <w:pPr>
              <w:jc w:val="center"/>
              <w:rPr>
                <w:sz w:val="18"/>
                <w:szCs w:val="20"/>
              </w:rPr>
            </w:pPr>
            <w:r w:rsidRPr="002E6E74">
              <w:rPr>
                <w:sz w:val="18"/>
                <w:szCs w:val="20"/>
              </w:rPr>
              <w:t>366776.76</w:t>
            </w:r>
          </w:p>
        </w:tc>
        <w:tc>
          <w:tcPr>
            <w:tcW w:w="1562" w:type="dxa"/>
          </w:tcPr>
          <w:p w:rsidR="003E3B78" w:rsidRPr="002E6E74" w:rsidRDefault="003E3B78" w:rsidP="00B75EBA">
            <w:pPr>
              <w:jc w:val="center"/>
              <w:rPr>
                <w:sz w:val="18"/>
                <w:szCs w:val="20"/>
              </w:rPr>
            </w:pPr>
            <w:r w:rsidRPr="002E6E74">
              <w:rPr>
                <w:sz w:val="18"/>
                <w:szCs w:val="20"/>
              </w:rPr>
              <w:t>2251975.00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845</w:t>
            </w:r>
          </w:p>
        </w:tc>
        <w:tc>
          <w:tcPr>
            <w:tcW w:w="1558" w:type="dxa"/>
          </w:tcPr>
          <w:p w:rsidR="003E3B78" w:rsidRPr="002E6E74" w:rsidRDefault="003E3B78" w:rsidP="00B75EBA">
            <w:pPr>
              <w:jc w:val="center"/>
              <w:rPr>
                <w:sz w:val="18"/>
                <w:szCs w:val="20"/>
              </w:rPr>
            </w:pPr>
            <w:r w:rsidRPr="002E6E74">
              <w:rPr>
                <w:sz w:val="18"/>
                <w:szCs w:val="20"/>
              </w:rPr>
              <w:t>366762.39</w:t>
            </w:r>
          </w:p>
        </w:tc>
        <w:tc>
          <w:tcPr>
            <w:tcW w:w="1562" w:type="dxa"/>
          </w:tcPr>
          <w:p w:rsidR="003E3B78" w:rsidRPr="002E6E74" w:rsidRDefault="003E3B78" w:rsidP="00B75EBA">
            <w:pPr>
              <w:jc w:val="center"/>
              <w:rPr>
                <w:sz w:val="18"/>
                <w:szCs w:val="20"/>
              </w:rPr>
            </w:pPr>
            <w:r w:rsidRPr="002E6E74">
              <w:rPr>
                <w:sz w:val="18"/>
                <w:szCs w:val="20"/>
              </w:rPr>
              <w:t>2251973.29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846</w:t>
            </w:r>
          </w:p>
        </w:tc>
        <w:tc>
          <w:tcPr>
            <w:tcW w:w="1558" w:type="dxa"/>
          </w:tcPr>
          <w:p w:rsidR="003E3B78" w:rsidRPr="002E6E74" w:rsidRDefault="003E3B78" w:rsidP="00B75EBA">
            <w:pPr>
              <w:jc w:val="center"/>
              <w:rPr>
                <w:sz w:val="18"/>
                <w:szCs w:val="20"/>
              </w:rPr>
            </w:pPr>
            <w:r w:rsidRPr="002E6E74">
              <w:rPr>
                <w:sz w:val="18"/>
                <w:szCs w:val="20"/>
              </w:rPr>
              <w:t>366744.19</w:t>
            </w:r>
          </w:p>
        </w:tc>
        <w:tc>
          <w:tcPr>
            <w:tcW w:w="1562" w:type="dxa"/>
          </w:tcPr>
          <w:p w:rsidR="003E3B78" w:rsidRPr="002E6E74" w:rsidRDefault="003E3B78" w:rsidP="00B75EBA">
            <w:pPr>
              <w:jc w:val="center"/>
              <w:rPr>
                <w:sz w:val="18"/>
                <w:szCs w:val="20"/>
              </w:rPr>
            </w:pPr>
            <w:r w:rsidRPr="002E6E74">
              <w:rPr>
                <w:sz w:val="18"/>
                <w:szCs w:val="20"/>
              </w:rPr>
              <w:t>2251970.33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847</w:t>
            </w:r>
          </w:p>
        </w:tc>
        <w:tc>
          <w:tcPr>
            <w:tcW w:w="1558" w:type="dxa"/>
          </w:tcPr>
          <w:p w:rsidR="003E3B78" w:rsidRPr="002E6E74" w:rsidRDefault="003E3B78" w:rsidP="00B75EBA">
            <w:pPr>
              <w:jc w:val="center"/>
              <w:rPr>
                <w:sz w:val="18"/>
                <w:szCs w:val="20"/>
              </w:rPr>
            </w:pPr>
            <w:r w:rsidRPr="002E6E74">
              <w:rPr>
                <w:sz w:val="18"/>
                <w:szCs w:val="20"/>
              </w:rPr>
              <w:t>366740.94</w:t>
            </w:r>
          </w:p>
        </w:tc>
        <w:tc>
          <w:tcPr>
            <w:tcW w:w="1562" w:type="dxa"/>
          </w:tcPr>
          <w:p w:rsidR="003E3B78" w:rsidRPr="002E6E74" w:rsidRDefault="003E3B78" w:rsidP="00B75EBA">
            <w:pPr>
              <w:jc w:val="center"/>
              <w:rPr>
                <w:sz w:val="18"/>
                <w:szCs w:val="20"/>
              </w:rPr>
            </w:pPr>
            <w:r w:rsidRPr="002E6E74">
              <w:rPr>
                <w:sz w:val="18"/>
                <w:szCs w:val="20"/>
              </w:rPr>
              <w:t>2251946.59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848</w:t>
            </w:r>
          </w:p>
        </w:tc>
        <w:tc>
          <w:tcPr>
            <w:tcW w:w="1558" w:type="dxa"/>
          </w:tcPr>
          <w:p w:rsidR="003E3B78" w:rsidRPr="002E6E74" w:rsidRDefault="003E3B78" w:rsidP="00B75EBA">
            <w:pPr>
              <w:jc w:val="center"/>
              <w:rPr>
                <w:sz w:val="18"/>
                <w:szCs w:val="20"/>
              </w:rPr>
            </w:pPr>
            <w:r w:rsidRPr="002E6E74">
              <w:rPr>
                <w:sz w:val="18"/>
                <w:szCs w:val="20"/>
              </w:rPr>
              <w:t>366729.14</w:t>
            </w:r>
          </w:p>
        </w:tc>
        <w:tc>
          <w:tcPr>
            <w:tcW w:w="1562" w:type="dxa"/>
          </w:tcPr>
          <w:p w:rsidR="003E3B78" w:rsidRPr="002E6E74" w:rsidRDefault="003E3B78" w:rsidP="00B75EBA">
            <w:pPr>
              <w:jc w:val="center"/>
              <w:rPr>
                <w:sz w:val="18"/>
                <w:szCs w:val="20"/>
              </w:rPr>
            </w:pPr>
            <w:r w:rsidRPr="002E6E74">
              <w:rPr>
                <w:sz w:val="18"/>
                <w:szCs w:val="20"/>
              </w:rPr>
              <w:t>2251945.93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849</w:t>
            </w:r>
          </w:p>
        </w:tc>
        <w:tc>
          <w:tcPr>
            <w:tcW w:w="1558" w:type="dxa"/>
          </w:tcPr>
          <w:p w:rsidR="003E3B78" w:rsidRPr="002E6E74" w:rsidRDefault="003E3B78" w:rsidP="00B75EBA">
            <w:pPr>
              <w:jc w:val="center"/>
              <w:rPr>
                <w:sz w:val="18"/>
                <w:szCs w:val="20"/>
              </w:rPr>
            </w:pPr>
            <w:r w:rsidRPr="002E6E74">
              <w:rPr>
                <w:sz w:val="18"/>
                <w:szCs w:val="20"/>
              </w:rPr>
              <w:t>366723.28</w:t>
            </w:r>
          </w:p>
        </w:tc>
        <w:tc>
          <w:tcPr>
            <w:tcW w:w="1562" w:type="dxa"/>
          </w:tcPr>
          <w:p w:rsidR="003E3B78" w:rsidRPr="002E6E74" w:rsidRDefault="003E3B78" w:rsidP="00B75EBA">
            <w:pPr>
              <w:jc w:val="center"/>
              <w:rPr>
                <w:sz w:val="18"/>
                <w:szCs w:val="20"/>
              </w:rPr>
            </w:pPr>
            <w:r w:rsidRPr="002E6E74">
              <w:rPr>
                <w:sz w:val="18"/>
                <w:szCs w:val="20"/>
              </w:rPr>
              <w:t>2251943.14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850</w:t>
            </w:r>
          </w:p>
        </w:tc>
        <w:tc>
          <w:tcPr>
            <w:tcW w:w="1558" w:type="dxa"/>
          </w:tcPr>
          <w:p w:rsidR="003E3B78" w:rsidRPr="002E6E74" w:rsidRDefault="003E3B78" w:rsidP="00B75EBA">
            <w:pPr>
              <w:jc w:val="center"/>
              <w:rPr>
                <w:sz w:val="18"/>
                <w:szCs w:val="20"/>
              </w:rPr>
            </w:pPr>
            <w:r w:rsidRPr="002E6E74">
              <w:rPr>
                <w:sz w:val="18"/>
                <w:szCs w:val="20"/>
              </w:rPr>
              <w:t>366723.44</w:t>
            </w:r>
          </w:p>
        </w:tc>
        <w:tc>
          <w:tcPr>
            <w:tcW w:w="1562" w:type="dxa"/>
          </w:tcPr>
          <w:p w:rsidR="003E3B78" w:rsidRPr="002E6E74" w:rsidRDefault="003E3B78" w:rsidP="00B75EBA">
            <w:pPr>
              <w:jc w:val="center"/>
              <w:rPr>
                <w:sz w:val="18"/>
                <w:szCs w:val="20"/>
              </w:rPr>
            </w:pPr>
            <w:r w:rsidRPr="002E6E74">
              <w:rPr>
                <w:sz w:val="18"/>
                <w:szCs w:val="20"/>
              </w:rPr>
              <w:t>2251926.79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851</w:t>
            </w:r>
          </w:p>
        </w:tc>
        <w:tc>
          <w:tcPr>
            <w:tcW w:w="1558" w:type="dxa"/>
          </w:tcPr>
          <w:p w:rsidR="003E3B78" w:rsidRPr="002E6E74" w:rsidRDefault="003E3B78" w:rsidP="00B75EBA">
            <w:pPr>
              <w:jc w:val="center"/>
              <w:rPr>
                <w:sz w:val="18"/>
                <w:szCs w:val="20"/>
              </w:rPr>
            </w:pPr>
            <w:r w:rsidRPr="002E6E74">
              <w:rPr>
                <w:sz w:val="18"/>
                <w:szCs w:val="20"/>
              </w:rPr>
              <w:t>366708.34</w:t>
            </w:r>
          </w:p>
        </w:tc>
        <w:tc>
          <w:tcPr>
            <w:tcW w:w="1562" w:type="dxa"/>
          </w:tcPr>
          <w:p w:rsidR="003E3B78" w:rsidRPr="002E6E74" w:rsidRDefault="003E3B78" w:rsidP="00B75EBA">
            <w:pPr>
              <w:jc w:val="center"/>
              <w:rPr>
                <w:sz w:val="18"/>
                <w:szCs w:val="20"/>
              </w:rPr>
            </w:pPr>
            <w:r w:rsidRPr="002E6E74">
              <w:rPr>
                <w:sz w:val="18"/>
                <w:szCs w:val="20"/>
              </w:rPr>
              <w:t>2251926.60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852</w:t>
            </w:r>
          </w:p>
        </w:tc>
        <w:tc>
          <w:tcPr>
            <w:tcW w:w="1558" w:type="dxa"/>
          </w:tcPr>
          <w:p w:rsidR="003E3B78" w:rsidRPr="002E6E74" w:rsidRDefault="003E3B78" w:rsidP="00B75EBA">
            <w:pPr>
              <w:jc w:val="center"/>
              <w:rPr>
                <w:sz w:val="18"/>
                <w:szCs w:val="20"/>
              </w:rPr>
            </w:pPr>
            <w:r w:rsidRPr="002E6E74">
              <w:rPr>
                <w:sz w:val="18"/>
                <w:szCs w:val="20"/>
              </w:rPr>
              <w:t>366708.47</w:t>
            </w:r>
          </w:p>
        </w:tc>
        <w:tc>
          <w:tcPr>
            <w:tcW w:w="1562" w:type="dxa"/>
          </w:tcPr>
          <w:p w:rsidR="003E3B78" w:rsidRPr="002E6E74" w:rsidRDefault="003E3B78" w:rsidP="00B75EBA">
            <w:pPr>
              <w:jc w:val="center"/>
              <w:rPr>
                <w:sz w:val="18"/>
                <w:szCs w:val="20"/>
              </w:rPr>
            </w:pPr>
            <w:r w:rsidRPr="002E6E74">
              <w:rPr>
                <w:sz w:val="18"/>
                <w:szCs w:val="20"/>
              </w:rPr>
              <w:t>2251906.59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853</w:t>
            </w:r>
          </w:p>
        </w:tc>
        <w:tc>
          <w:tcPr>
            <w:tcW w:w="1558" w:type="dxa"/>
          </w:tcPr>
          <w:p w:rsidR="003E3B78" w:rsidRPr="002E6E74" w:rsidRDefault="003E3B78" w:rsidP="00B75EBA">
            <w:pPr>
              <w:jc w:val="center"/>
              <w:rPr>
                <w:sz w:val="18"/>
                <w:szCs w:val="20"/>
              </w:rPr>
            </w:pPr>
            <w:r w:rsidRPr="002E6E74">
              <w:rPr>
                <w:sz w:val="18"/>
                <w:szCs w:val="20"/>
              </w:rPr>
              <w:t>366715.11</w:t>
            </w:r>
          </w:p>
        </w:tc>
        <w:tc>
          <w:tcPr>
            <w:tcW w:w="1562" w:type="dxa"/>
          </w:tcPr>
          <w:p w:rsidR="003E3B78" w:rsidRPr="002E6E74" w:rsidRDefault="003E3B78" w:rsidP="00B75EBA">
            <w:pPr>
              <w:jc w:val="center"/>
              <w:rPr>
                <w:sz w:val="18"/>
                <w:szCs w:val="20"/>
              </w:rPr>
            </w:pPr>
            <w:r w:rsidRPr="002E6E74">
              <w:rPr>
                <w:sz w:val="18"/>
                <w:szCs w:val="20"/>
              </w:rPr>
              <w:t>2251906.63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854</w:t>
            </w:r>
          </w:p>
        </w:tc>
        <w:tc>
          <w:tcPr>
            <w:tcW w:w="1558" w:type="dxa"/>
          </w:tcPr>
          <w:p w:rsidR="003E3B78" w:rsidRPr="002E6E74" w:rsidRDefault="003E3B78" w:rsidP="00B75EBA">
            <w:pPr>
              <w:jc w:val="center"/>
              <w:rPr>
                <w:sz w:val="18"/>
                <w:szCs w:val="20"/>
              </w:rPr>
            </w:pPr>
            <w:r w:rsidRPr="002E6E74">
              <w:rPr>
                <w:sz w:val="18"/>
                <w:szCs w:val="20"/>
              </w:rPr>
              <w:t>366715.35</w:t>
            </w:r>
          </w:p>
        </w:tc>
        <w:tc>
          <w:tcPr>
            <w:tcW w:w="1562" w:type="dxa"/>
          </w:tcPr>
          <w:p w:rsidR="003E3B78" w:rsidRPr="002E6E74" w:rsidRDefault="003E3B78" w:rsidP="00B75EBA">
            <w:pPr>
              <w:jc w:val="center"/>
              <w:rPr>
                <w:sz w:val="18"/>
                <w:szCs w:val="20"/>
              </w:rPr>
            </w:pPr>
            <w:r w:rsidRPr="002E6E74">
              <w:rPr>
                <w:sz w:val="18"/>
                <w:szCs w:val="20"/>
              </w:rPr>
              <w:t>2251889.15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855</w:t>
            </w:r>
          </w:p>
        </w:tc>
        <w:tc>
          <w:tcPr>
            <w:tcW w:w="1558" w:type="dxa"/>
          </w:tcPr>
          <w:p w:rsidR="003E3B78" w:rsidRPr="002E6E74" w:rsidRDefault="003E3B78" w:rsidP="00B75EBA">
            <w:pPr>
              <w:jc w:val="center"/>
              <w:rPr>
                <w:sz w:val="18"/>
                <w:szCs w:val="20"/>
              </w:rPr>
            </w:pPr>
            <w:r w:rsidRPr="002E6E74">
              <w:rPr>
                <w:sz w:val="18"/>
                <w:szCs w:val="20"/>
              </w:rPr>
              <w:t>366713.13</w:t>
            </w:r>
          </w:p>
        </w:tc>
        <w:tc>
          <w:tcPr>
            <w:tcW w:w="1562" w:type="dxa"/>
          </w:tcPr>
          <w:p w:rsidR="003E3B78" w:rsidRPr="002E6E74" w:rsidRDefault="003E3B78" w:rsidP="00B75EBA">
            <w:pPr>
              <w:jc w:val="center"/>
              <w:rPr>
                <w:sz w:val="18"/>
                <w:szCs w:val="20"/>
              </w:rPr>
            </w:pPr>
            <w:r w:rsidRPr="002E6E74">
              <w:rPr>
                <w:sz w:val="18"/>
                <w:szCs w:val="20"/>
              </w:rPr>
              <w:t>2251890.19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856</w:t>
            </w:r>
          </w:p>
        </w:tc>
        <w:tc>
          <w:tcPr>
            <w:tcW w:w="1558" w:type="dxa"/>
          </w:tcPr>
          <w:p w:rsidR="003E3B78" w:rsidRPr="002E6E74" w:rsidRDefault="003E3B78" w:rsidP="00B75EBA">
            <w:pPr>
              <w:jc w:val="center"/>
              <w:rPr>
                <w:sz w:val="18"/>
                <w:szCs w:val="20"/>
              </w:rPr>
            </w:pPr>
            <w:r w:rsidRPr="002E6E74">
              <w:rPr>
                <w:sz w:val="18"/>
                <w:szCs w:val="20"/>
              </w:rPr>
              <w:t>366700.26</w:t>
            </w:r>
          </w:p>
        </w:tc>
        <w:tc>
          <w:tcPr>
            <w:tcW w:w="1562" w:type="dxa"/>
          </w:tcPr>
          <w:p w:rsidR="003E3B78" w:rsidRPr="002E6E74" w:rsidRDefault="003E3B78" w:rsidP="00B75EBA">
            <w:pPr>
              <w:jc w:val="center"/>
              <w:rPr>
                <w:sz w:val="18"/>
                <w:szCs w:val="20"/>
              </w:rPr>
            </w:pPr>
            <w:r w:rsidRPr="002E6E74">
              <w:rPr>
                <w:sz w:val="18"/>
                <w:szCs w:val="20"/>
              </w:rPr>
              <w:t>2251895.64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857</w:t>
            </w:r>
          </w:p>
        </w:tc>
        <w:tc>
          <w:tcPr>
            <w:tcW w:w="1558" w:type="dxa"/>
          </w:tcPr>
          <w:p w:rsidR="003E3B78" w:rsidRPr="002E6E74" w:rsidRDefault="003E3B78" w:rsidP="00B75EBA">
            <w:pPr>
              <w:jc w:val="center"/>
              <w:rPr>
                <w:sz w:val="18"/>
                <w:szCs w:val="20"/>
              </w:rPr>
            </w:pPr>
            <w:r w:rsidRPr="002E6E74">
              <w:rPr>
                <w:sz w:val="18"/>
                <w:szCs w:val="20"/>
              </w:rPr>
              <w:t>366692.81</w:t>
            </w:r>
          </w:p>
        </w:tc>
        <w:tc>
          <w:tcPr>
            <w:tcW w:w="1562" w:type="dxa"/>
          </w:tcPr>
          <w:p w:rsidR="003E3B78" w:rsidRPr="002E6E74" w:rsidRDefault="003E3B78" w:rsidP="00B75EBA">
            <w:pPr>
              <w:jc w:val="center"/>
              <w:rPr>
                <w:sz w:val="18"/>
                <w:szCs w:val="20"/>
              </w:rPr>
            </w:pPr>
            <w:r w:rsidRPr="002E6E74">
              <w:rPr>
                <w:sz w:val="18"/>
                <w:szCs w:val="20"/>
              </w:rPr>
              <w:t>2251916.45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858</w:t>
            </w:r>
          </w:p>
        </w:tc>
        <w:tc>
          <w:tcPr>
            <w:tcW w:w="1558" w:type="dxa"/>
          </w:tcPr>
          <w:p w:rsidR="003E3B78" w:rsidRPr="002E6E74" w:rsidRDefault="003E3B78" w:rsidP="00B75EBA">
            <w:pPr>
              <w:jc w:val="center"/>
              <w:rPr>
                <w:sz w:val="18"/>
                <w:szCs w:val="20"/>
              </w:rPr>
            </w:pPr>
            <w:r w:rsidRPr="002E6E74">
              <w:rPr>
                <w:sz w:val="18"/>
                <w:szCs w:val="20"/>
              </w:rPr>
              <w:t>366676.44</w:t>
            </w:r>
          </w:p>
        </w:tc>
        <w:tc>
          <w:tcPr>
            <w:tcW w:w="1562" w:type="dxa"/>
          </w:tcPr>
          <w:p w:rsidR="003E3B78" w:rsidRPr="002E6E74" w:rsidRDefault="003E3B78" w:rsidP="00B75EBA">
            <w:pPr>
              <w:jc w:val="center"/>
              <w:rPr>
                <w:sz w:val="18"/>
                <w:szCs w:val="20"/>
              </w:rPr>
            </w:pPr>
            <w:r w:rsidRPr="002E6E74">
              <w:rPr>
                <w:sz w:val="18"/>
                <w:szCs w:val="20"/>
              </w:rPr>
              <w:t>2251913.68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859</w:t>
            </w:r>
          </w:p>
        </w:tc>
        <w:tc>
          <w:tcPr>
            <w:tcW w:w="1558" w:type="dxa"/>
          </w:tcPr>
          <w:p w:rsidR="003E3B78" w:rsidRPr="002E6E74" w:rsidRDefault="003E3B78" w:rsidP="00B75EBA">
            <w:pPr>
              <w:jc w:val="center"/>
              <w:rPr>
                <w:sz w:val="18"/>
                <w:szCs w:val="20"/>
              </w:rPr>
            </w:pPr>
            <w:r w:rsidRPr="002E6E74">
              <w:rPr>
                <w:sz w:val="18"/>
                <w:szCs w:val="20"/>
              </w:rPr>
              <w:t>366666.05</w:t>
            </w:r>
          </w:p>
        </w:tc>
        <w:tc>
          <w:tcPr>
            <w:tcW w:w="1562" w:type="dxa"/>
          </w:tcPr>
          <w:p w:rsidR="003E3B78" w:rsidRPr="002E6E74" w:rsidRDefault="003E3B78" w:rsidP="00B75EBA">
            <w:pPr>
              <w:jc w:val="center"/>
              <w:rPr>
                <w:sz w:val="18"/>
                <w:szCs w:val="20"/>
              </w:rPr>
            </w:pPr>
            <w:r w:rsidRPr="002E6E74">
              <w:rPr>
                <w:sz w:val="18"/>
                <w:szCs w:val="20"/>
              </w:rPr>
              <w:t>2251918.76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860</w:t>
            </w:r>
          </w:p>
        </w:tc>
        <w:tc>
          <w:tcPr>
            <w:tcW w:w="1558" w:type="dxa"/>
          </w:tcPr>
          <w:p w:rsidR="003E3B78" w:rsidRPr="002E6E74" w:rsidRDefault="003E3B78" w:rsidP="00B75EBA">
            <w:pPr>
              <w:jc w:val="center"/>
              <w:rPr>
                <w:sz w:val="18"/>
                <w:szCs w:val="20"/>
              </w:rPr>
            </w:pPr>
            <w:r w:rsidRPr="002E6E74">
              <w:rPr>
                <w:sz w:val="18"/>
                <w:szCs w:val="20"/>
              </w:rPr>
              <w:t>366657.47</w:t>
            </w:r>
          </w:p>
        </w:tc>
        <w:tc>
          <w:tcPr>
            <w:tcW w:w="1562" w:type="dxa"/>
          </w:tcPr>
          <w:p w:rsidR="003E3B78" w:rsidRPr="002E6E74" w:rsidRDefault="003E3B78" w:rsidP="00B75EBA">
            <w:pPr>
              <w:jc w:val="center"/>
              <w:rPr>
                <w:sz w:val="18"/>
                <w:szCs w:val="20"/>
              </w:rPr>
            </w:pPr>
            <w:r w:rsidRPr="002E6E74">
              <w:rPr>
                <w:sz w:val="18"/>
                <w:szCs w:val="20"/>
              </w:rPr>
              <w:t>2251914.77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861</w:t>
            </w:r>
          </w:p>
        </w:tc>
        <w:tc>
          <w:tcPr>
            <w:tcW w:w="1558" w:type="dxa"/>
          </w:tcPr>
          <w:p w:rsidR="003E3B78" w:rsidRPr="002E6E74" w:rsidRDefault="003E3B78" w:rsidP="00B75EBA">
            <w:pPr>
              <w:jc w:val="center"/>
              <w:rPr>
                <w:sz w:val="18"/>
                <w:szCs w:val="20"/>
              </w:rPr>
            </w:pPr>
            <w:r w:rsidRPr="002E6E74">
              <w:rPr>
                <w:sz w:val="18"/>
                <w:szCs w:val="20"/>
              </w:rPr>
              <w:t>366653.71</w:t>
            </w:r>
          </w:p>
        </w:tc>
        <w:tc>
          <w:tcPr>
            <w:tcW w:w="1562" w:type="dxa"/>
          </w:tcPr>
          <w:p w:rsidR="003E3B78" w:rsidRPr="002E6E74" w:rsidRDefault="003E3B78" w:rsidP="00B75EBA">
            <w:pPr>
              <w:jc w:val="center"/>
              <w:rPr>
                <w:sz w:val="18"/>
                <w:szCs w:val="20"/>
              </w:rPr>
            </w:pPr>
            <w:r w:rsidRPr="002E6E74">
              <w:rPr>
                <w:sz w:val="18"/>
                <w:szCs w:val="20"/>
              </w:rPr>
              <w:t>2251924.78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862</w:t>
            </w:r>
          </w:p>
        </w:tc>
        <w:tc>
          <w:tcPr>
            <w:tcW w:w="1558" w:type="dxa"/>
          </w:tcPr>
          <w:p w:rsidR="003E3B78" w:rsidRPr="002E6E74" w:rsidRDefault="003E3B78" w:rsidP="00B75EBA">
            <w:pPr>
              <w:jc w:val="center"/>
              <w:rPr>
                <w:sz w:val="18"/>
                <w:szCs w:val="20"/>
              </w:rPr>
            </w:pPr>
            <w:r w:rsidRPr="002E6E74">
              <w:rPr>
                <w:sz w:val="18"/>
                <w:szCs w:val="20"/>
              </w:rPr>
              <w:t>366617.82</w:t>
            </w:r>
          </w:p>
        </w:tc>
        <w:tc>
          <w:tcPr>
            <w:tcW w:w="1562" w:type="dxa"/>
          </w:tcPr>
          <w:p w:rsidR="003E3B78" w:rsidRPr="002E6E74" w:rsidRDefault="003E3B78" w:rsidP="00B75EBA">
            <w:pPr>
              <w:jc w:val="center"/>
              <w:rPr>
                <w:sz w:val="18"/>
                <w:szCs w:val="20"/>
              </w:rPr>
            </w:pPr>
            <w:r w:rsidRPr="002E6E74">
              <w:rPr>
                <w:sz w:val="18"/>
                <w:szCs w:val="20"/>
              </w:rPr>
              <w:t>2251938.73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863</w:t>
            </w:r>
          </w:p>
        </w:tc>
        <w:tc>
          <w:tcPr>
            <w:tcW w:w="1558" w:type="dxa"/>
          </w:tcPr>
          <w:p w:rsidR="003E3B78" w:rsidRPr="002E6E74" w:rsidRDefault="003E3B78" w:rsidP="00B75EBA">
            <w:pPr>
              <w:jc w:val="center"/>
              <w:rPr>
                <w:sz w:val="18"/>
                <w:szCs w:val="20"/>
              </w:rPr>
            </w:pPr>
            <w:r w:rsidRPr="002E6E74">
              <w:rPr>
                <w:sz w:val="18"/>
                <w:szCs w:val="20"/>
              </w:rPr>
              <w:t>366634.57</w:t>
            </w:r>
          </w:p>
        </w:tc>
        <w:tc>
          <w:tcPr>
            <w:tcW w:w="1562" w:type="dxa"/>
          </w:tcPr>
          <w:p w:rsidR="003E3B78" w:rsidRPr="002E6E74" w:rsidRDefault="003E3B78" w:rsidP="00B75EBA">
            <w:pPr>
              <w:jc w:val="center"/>
              <w:rPr>
                <w:sz w:val="18"/>
                <w:szCs w:val="20"/>
              </w:rPr>
            </w:pPr>
            <w:r w:rsidRPr="002E6E74">
              <w:rPr>
                <w:sz w:val="18"/>
                <w:szCs w:val="20"/>
              </w:rPr>
              <w:t>2251947.38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864</w:t>
            </w:r>
          </w:p>
        </w:tc>
        <w:tc>
          <w:tcPr>
            <w:tcW w:w="1558" w:type="dxa"/>
          </w:tcPr>
          <w:p w:rsidR="003E3B78" w:rsidRPr="002E6E74" w:rsidRDefault="003E3B78" w:rsidP="00B75EBA">
            <w:pPr>
              <w:jc w:val="center"/>
              <w:rPr>
                <w:sz w:val="18"/>
                <w:szCs w:val="20"/>
              </w:rPr>
            </w:pPr>
            <w:r w:rsidRPr="002E6E74">
              <w:rPr>
                <w:sz w:val="18"/>
                <w:szCs w:val="20"/>
              </w:rPr>
              <w:t>366628.42</w:t>
            </w:r>
          </w:p>
        </w:tc>
        <w:tc>
          <w:tcPr>
            <w:tcW w:w="1562" w:type="dxa"/>
          </w:tcPr>
          <w:p w:rsidR="003E3B78" w:rsidRPr="002E6E74" w:rsidRDefault="003E3B78" w:rsidP="00B75EBA">
            <w:pPr>
              <w:jc w:val="center"/>
              <w:rPr>
                <w:sz w:val="18"/>
                <w:szCs w:val="20"/>
              </w:rPr>
            </w:pPr>
            <w:r w:rsidRPr="002E6E74">
              <w:rPr>
                <w:sz w:val="18"/>
                <w:szCs w:val="20"/>
              </w:rPr>
              <w:t>2251964.96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865</w:t>
            </w:r>
          </w:p>
        </w:tc>
        <w:tc>
          <w:tcPr>
            <w:tcW w:w="1558" w:type="dxa"/>
          </w:tcPr>
          <w:p w:rsidR="003E3B78" w:rsidRPr="002E6E74" w:rsidRDefault="003E3B78" w:rsidP="00B75EBA">
            <w:pPr>
              <w:jc w:val="center"/>
              <w:rPr>
                <w:sz w:val="18"/>
                <w:szCs w:val="20"/>
              </w:rPr>
            </w:pPr>
            <w:r w:rsidRPr="002E6E74">
              <w:rPr>
                <w:sz w:val="18"/>
                <w:szCs w:val="20"/>
              </w:rPr>
              <w:t>366612.29</w:t>
            </w:r>
          </w:p>
        </w:tc>
        <w:tc>
          <w:tcPr>
            <w:tcW w:w="1562" w:type="dxa"/>
          </w:tcPr>
          <w:p w:rsidR="003E3B78" w:rsidRPr="002E6E74" w:rsidRDefault="003E3B78" w:rsidP="00B75EBA">
            <w:pPr>
              <w:jc w:val="center"/>
              <w:rPr>
                <w:sz w:val="18"/>
                <w:szCs w:val="20"/>
              </w:rPr>
            </w:pPr>
            <w:r w:rsidRPr="002E6E74">
              <w:rPr>
                <w:sz w:val="18"/>
                <w:szCs w:val="20"/>
              </w:rPr>
              <w:t>2251965.64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866</w:t>
            </w:r>
          </w:p>
        </w:tc>
        <w:tc>
          <w:tcPr>
            <w:tcW w:w="1558" w:type="dxa"/>
          </w:tcPr>
          <w:p w:rsidR="003E3B78" w:rsidRPr="002E6E74" w:rsidRDefault="003E3B78" w:rsidP="00B75EBA">
            <w:pPr>
              <w:jc w:val="center"/>
              <w:rPr>
                <w:sz w:val="18"/>
                <w:szCs w:val="20"/>
              </w:rPr>
            </w:pPr>
            <w:r w:rsidRPr="002E6E74">
              <w:rPr>
                <w:sz w:val="18"/>
                <w:szCs w:val="20"/>
              </w:rPr>
              <w:t>366600.73</w:t>
            </w:r>
          </w:p>
        </w:tc>
        <w:tc>
          <w:tcPr>
            <w:tcW w:w="1562" w:type="dxa"/>
          </w:tcPr>
          <w:p w:rsidR="003E3B78" w:rsidRPr="002E6E74" w:rsidRDefault="003E3B78" w:rsidP="00B75EBA">
            <w:pPr>
              <w:jc w:val="center"/>
              <w:rPr>
                <w:sz w:val="18"/>
                <w:szCs w:val="20"/>
              </w:rPr>
            </w:pPr>
            <w:r w:rsidRPr="002E6E74">
              <w:rPr>
                <w:sz w:val="18"/>
                <w:szCs w:val="20"/>
              </w:rPr>
              <w:t>2251961.92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867</w:t>
            </w:r>
          </w:p>
        </w:tc>
        <w:tc>
          <w:tcPr>
            <w:tcW w:w="1558" w:type="dxa"/>
          </w:tcPr>
          <w:p w:rsidR="003E3B78" w:rsidRPr="002E6E74" w:rsidRDefault="003E3B78" w:rsidP="00B75EBA">
            <w:pPr>
              <w:jc w:val="center"/>
              <w:rPr>
                <w:sz w:val="18"/>
                <w:szCs w:val="20"/>
              </w:rPr>
            </w:pPr>
            <w:r w:rsidRPr="002E6E74">
              <w:rPr>
                <w:sz w:val="18"/>
                <w:szCs w:val="20"/>
              </w:rPr>
              <w:t>366600.30</w:t>
            </w:r>
          </w:p>
        </w:tc>
        <w:tc>
          <w:tcPr>
            <w:tcW w:w="1562" w:type="dxa"/>
          </w:tcPr>
          <w:p w:rsidR="003E3B78" w:rsidRPr="002E6E74" w:rsidRDefault="003E3B78" w:rsidP="00B75EBA">
            <w:pPr>
              <w:jc w:val="center"/>
              <w:rPr>
                <w:sz w:val="18"/>
                <w:szCs w:val="20"/>
              </w:rPr>
            </w:pPr>
            <w:r w:rsidRPr="002E6E74">
              <w:rPr>
                <w:sz w:val="18"/>
                <w:szCs w:val="20"/>
              </w:rPr>
              <w:t>2251962.02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868</w:t>
            </w:r>
          </w:p>
        </w:tc>
        <w:tc>
          <w:tcPr>
            <w:tcW w:w="1558" w:type="dxa"/>
          </w:tcPr>
          <w:p w:rsidR="003E3B78" w:rsidRPr="002E6E74" w:rsidRDefault="003E3B78" w:rsidP="00B75EBA">
            <w:pPr>
              <w:jc w:val="center"/>
              <w:rPr>
                <w:sz w:val="18"/>
                <w:szCs w:val="20"/>
              </w:rPr>
            </w:pPr>
            <w:r w:rsidRPr="002E6E74">
              <w:rPr>
                <w:sz w:val="18"/>
                <w:szCs w:val="20"/>
              </w:rPr>
              <w:t>366551.77</w:t>
            </w:r>
          </w:p>
        </w:tc>
        <w:tc>
          <w:tcPr>
            <w:tcW w:w="1562" w:type="dxa"/>
          </w:tcPr>
          <w:p w:rsidR="003E3B78" w:rsidRPr="002E6E74" w:rsidRDefault="003E3B78" w:rsidP="00B75EBA">
            <w:pPr>
              <w:jc w:val="center"/>
              <w:rPr>
                <w:sz w:val="18"/>
                <w:szCs w:val="20"/>
              </w:rPr>
            </w:pPr>
            <w:r w:rsidRPr="002E6E74">
              <w:rPr>
                <w:sz w:val="18"/>
                <w:szCs w:val="20"/>
              </w:rPr>
              <w:t>2251946.29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869</w:t>
            </w:r>
          </w:p>
        </w:tc>
        <w:tc>
          <w:tcPr>
            <w:tcW w:w="1558" w:type="dxa"/>
          </w:tcPr>
          <w:p w:rsidR="003E3B78" w:rsidRPr="002E6E74" w:rsidRDefault="003E3B78" w:rsidP="00B75EBA">
            <w:pPr>
              <w:jc w:val="center"/>
              <w:rPr>
                <w:sz w:val="18"/>
                <w:szCs w:val="20"/>
              </w:rPr>
            </w:pPr>
            <w:r w:rsidRPr="002E6E74">
              <w:rPr>
                <w:sz w:val="18"/>
                <w:szCs w:val="20"/>
              </w:rPr>
              <w:t>366551.50</w:t>
            </w:r>
          </w:p>
        </w:tc>
        <w:tc>
          <w:tcPr>
            <w:tcW w:w="1562" w:type="dxa"/>
          </w:tcPr>
          <w:p w:rsidR="003E3B78" w:rsidRPr="002E6E74" w:rsidRDefault="003E3B78" w:rsidP="00B75EBA">
            <w:pPr>
              <w:jc w:val="center"/>
              <w:rPr>
                <w:sz w:val="18"/>
                <w:szCs w:val="20"/>
              </w:rPr>
            </w:pPr>
            <w:r w:rsidRPr="002E6E74">
              <w:rPr>
                <w:sz w:val="18"/>
                <w:szCs w:val="20"/>
              </w:rPr>
              <w:t>2251947.97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870</w:t>
            </w:r>
          </w:p>
        </w:tc>
        <w:tc>
          <w:tcPr>
            <w:tcW w:w="1558" w:type="dxa"/>
          </w:tcPr>
          <w:p w:rsidR="003E3B78" w:rsidRPr="002E6E74" w:rsidRDefault="003E3B78" w:rsidP="00B75EBA">
            <w:pPr>
              <w:jc w:val="center"/>
              <w:rPr>
                <w:sz w:val="18"/>
                <w:szCs w:val="20"/>
              </w:rPr>
            </w:pPr>
            <w:r w:rsidRPr="002E6E74">
              <w:rPr>
                <w:sz w:val="18"/>
                <w:szCs w:val="20"/>
              </w:rPr>
              <w:t>366478.13</w:t>
            </w:r>
          </w:p>
        </w:tc>
        <w:tc>
          <w:tcPr>
            <w:tcW w:w="1562" w:type="dxa"/>
          </w:tcPr>
          <w:p w:rsidR="003E3B78" w:rsidRPr="002E6E74" w:rsidRDefault="003E3B78" w:rsidP="00B75EBA">
            <w:pPr>
              <w:jc w:val="center"/>
              <w:rPr>
                <w:sz w:val="18"/>
                <w:szCs w:val="20"/>
              </w:rPr>
            </w:pPr>
            <w:r w:rsidRPr="002E6E74">
              <w:rPr>
                <w:sz w:val="18"/>
                <w:szCs w:val="20"/>
              </w:rPr>
              <w:t>2251941.29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871</w:t>
            </w:r>
          </w:p>
        </w:tc>
        <w:tc>
          <w:tcPr>
            <w:tcW w:w="1558" w:type="dxa"/>
          </w:tcPr>
          <w:p w:rsidR="003E3B78" w:rsidRPr="002E6E74" w:rsidRDefault="003E3B78" w:rsidP="00B75EBA">
            <w:pPr>
              <w:jc w:val="center"/>
              <w:rPr>
                <w:sz w:val="18"/>
                <w:szCs w:val="20"/>
              </w:rPr>
            </w:pPr>
            <w:r w:rsidRPr="002E6E74">
              <w:rPr>
                <w:sz w:val="18"/>
                <w:szCs w:val="20"/>
              </w:rPr>
              <w:t>366478.44</w:t>
            </w:r>
          </w:p>
        </w:tc>
        <w:tc>
          <w:tcPr>
            <w:tcW w:w="1562" w:type="dxa"/>
          </w:tcPr>
          <w:p w:rsidR="003E3B78" w:rsidRPr="002E6E74" w:rsidRDefault="003E3B78" w:rsidP="00B75EBA">
            <w:pPr>
              <w:jc w:val="center"/>
              <w:rPr>
                <w:sz w:val="18"/>
                <w:szCs w:val="20"/>
              </w:rPr>
            </w:pPr>
            <w:r w:rsidRPr="002E6E74">
              <w:rPr>
                <w:sz w:val="18"/>
                <w:szCs w:val="20"/>
              </w:rPr>
              <w:t>2251940.57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872</w:t>
            </w:r>
          </w:p>
        </w:tc>
        <w:tc>
          <w:tcPr>
            <w:tcW w:w="1558" w:type="dxa"/>
          </w:tcPr>
          <w:p w:rsidR="003E3B78" w:rsidRPr="002E6E74" w:rsidRDefault="003E3B78" w:rsidP="00B75EBA">
            <w:pPr>
              <w:jc w:val="center"/>
              <w:rPr>
                <w:sz w:val="18"/>
                <w:szCs w:val="20"/>
              </w:rPr>
            </w:pPr>
            <w:r w:rsidRPr="002E6E74">
              <w:rPr>
                <w:sz w:val="18"/>
                <w:szCs w:val="20"/>
              </w:rPr>
              <w:t>366413.85</w:t>
            </w:r>
          </w:p>
        </w:tc>
        <w:tc>
          <w:tcPr>
            <w:tcW w:w="1562" w:type="dxa"/>
          </w:tcPr>
          <w:p w:rsidR="003E3B78" w:rsidRPr="002E6E74" w:rsidRDefault="003E3B78" w:rsidP="00B75EBA">
            <w:pPr>
              <w:jc w:val="center"/>
              <w:rPr>
                <w:sz w:val="18"/>
                <w:szCs w:val="20"/>
              </w:rPr>
            </w:pPr>
            <w:r w:rsidRPr="002E6E74">
              <w:rPr>
                <w:sz w:val="18"/>
                <w:szCs w:val="20"/>
              </w:rPr>
              <w:t>2251936.79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873</w:t>
            </w:r>
          </w:p>
        </w:tc>
        <w:tc>
          <w:tcPr>
            <w:tcW w:w="1558" w:type="dxa"/>
          </w:tcPr>
          <w:p w:rsidR="003E3B78" w:rsidRPr="002E6E74" w:rsidRDefault="003E3B78" w:rsidP="00B75EBA">
            <w:pPr>
              <w:jc w:val="center"/>
              <w:rPr>
                <w:sz w:val="18"/>
                <w:szCs w:val="20"/>
              </w:rPr>
            </w:pPr>
            <w:r w:rsidRPr="002E6E74">
              <w:rPr>
                <w:sz w:val="18"/>
                <w:szCs w:val="20"/>
              </w:rPr>
              <w:t>366410.91</w:t>
            </w:r>
          </w:p>
        </w:tc>
        <w:tc>
          <w:tcPr>
            <w:tcW w:w="1562" w:type="dxa"/>
          </w:tcPr>
          <w:p w:rsidR="003E3B78" w:rsidRPr="002E6E74" w:rsidRDefault="003E3B78" w:rsidP="00B75EBA">
            <w:pPr>
              <w:jc w:val="center"/>
              <w:rPr>
                <w:sz w:val="18"/>
                <w:szCs w:val="20"/>
              </w:rPr>
            </w:pPr>
            <w:r w:rsidRPr="002E6E74">
              <w:rPr>
                <w:sz w:val="18"/>
                <w:szCs w:val="20"/>
              </w:rPr>
              <w:t>2251861.94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874</w:t>
            </w:r>
          </w:p>
        </w:tc>
        <w:tc>
          <w:tcPr>
            <w:tcW w:w="1558" w:type="dxa"/>
          </w:tcPr>
          <w:p w:rsidR="003E3B78" w:rsidRPr="002E6E74" w:rsidRDefault="003E3B78" w:rsidP="00B75EBA">
            <w:pPr>
              <w:jc w:val="center"/>
              <w:rPr>
                <w:sz w:val="18"/>
                <w:szCs w:val="20"/>
              </w:rPr>
            </w:pPr>
            <w:r w:rsidRPr="002E6E74">
              <w:rPr>
                <w:sz w:val="18"/>
                <w:szCs w:val="20"/>
              </w:rPr>
              <w:t>366407.48</w:t>
            </w:r>
          </w:p>
        </w:tc>
        <w:tc>
          <w:tcPr>
            <w:tcW w:w="1562" w:type="dxa"/>
          </w:tcPr>
          <w:p w:rsidR="003E3B78" w:rsidRPr="002E6E74" w:rsidRDefault="003E3B78" w:rsidP="00B75EBA">
            <w:pPr>
              <w:jc w:val="center"/>
              <w:rPr>
                <w:sz w:val="18"/>
                <w:szCs w:val="20"/>
              </w:rPr>
            </w:pPr>
            <w:r w:rsidRPr="002E6E74">
              <w:rPr>
                <w:sz w:val="18"/>
                <w:szCs w:val="20"/>
              </w:rPr>
              <w:t>2251778.17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875</w:t>
            </w:r>
          </w:p>
        </w:tc>
        <w:tc>
          <w:tcPr>
            <w:tcW w:w="1558" w:type="dxa"/>
          </w:tcPr>
          <w:p w:rsidR="003E3B78" w:rsidRPr="002E6E74" w:rsidRDefault="003E3B78" w:rsidP="00B75EBA">
            <w:pPr>
              <w:jc w:val="center"/>
              <w:rPr>
                <w:sz w:val="18"/>
                <w:szCs w:val="20"/>
              </w:rPr>
            </w:pPr>
            <w:r w:rsidRPr="002E6E74">
              <w:rPr>
                <w:sz w:val="18"/>
                <w:szCs w:val="20"/>
              </w:rPr>
              <w:t>366408.50</w:t>
            </w:r>
          </w:p>
        </w:tc>
        <w:tc>
          <w:tcPr>
            <w:tcW w:w="1562" w:type="dxa"/>
          </w:tcPr>
          <w:p w:rsidR="003E3B78" w:rsidRPr="002E6E74" w:rsidRDefault="003E3B78" w:rsidP="00B75EBA">
            <w:pPr>
              <w:jc w:val="center"/>
              <w:rPr>
                <w:sz w:val="18"/>
                <w:szCs w:val="20"/>
              </w:rPr>
            </w:pPr>
            <w:r w:rsidRPr="002E6E74">
              <w:rPr>
                <w:sz w:val="18"/>
                <w:szCs w:val="20"/>
              </w:rPr>
              <w:t>2251740.50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876</w:t>
            </w:r>
          </w:p>
        </w:tc>
        <w:tc>
          <w:tcPr>
            <w:tcW w:w="1558" w:type="dxa"/>
          </w:tcPr>
          <w:p w:rsidR="003E3B78" w:rsidRPr="002E6E74" w:rsidRDefault="003E3B78" w:rsidP="00B75EBA">
            <w:pPr>
              <w:jc w:val="center"/>
              <w:rPr>
                <w:sz w:val="18"/>
                <w:szCs w:val="20"/>
              </w:rPr>
            </w:pPr>
            <w:r w:rsidRPr="002E6E74">
              <w:rPr>
                <w:sz w:val="18"/>
                <w:szCs w:val="20"/>
              </w:rPr>
              <w:t>366408.48</w:t>
            </w:r>
          </w:p>
        </w:tc>
        <w:tc>
          <w:tcPr>
            <w:tcW w:w="1562" w:type="dxa"/>
          </w:tcPr>
          <w:p w:rsidR="003E3B78" w:rsidRPr="002E6E74" w:rsidRDefault="003E3B78" w:rsidP="00B75EBA">
            <w:pPr>
              <w:jc w:val="center"/>
              <w:rPr>
                <w:sz w:val="18"/>
                <w:szCs w:val="20"/>
              </w:rPr>
            </w:pPr>
            <w:r w:rsidRPr="002E6E74">
              <w:rPr>
                <w:sz w:val="18"/>
                <w:szCs w:val="20"/>
              </w:rPr>
              <w:t>2251740.44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877</w:t>
            </w:r>
          </w:p>
        </w:tc>
        <w:tc>
          <w:tcPr>
            <w:tcW w:w="1558" w:type="dxa"/>
          </w:tcPr>
          <w:p w:rsidR="003E3B78" w:rsidRPr="002E6E74" w:rsidRDefault="003E3B78" w:rsidP="00B75EBA">
            <w:pPr>
              <w:jc w:val="center"/>
              <w:rPr>
                <w:sz w:val="18"/>
                <w:szCs w:val="20"/>
              </w:rPr>
            </w:pPr>
            <w:r w:rsidRPr="002E6E74">
              <w:rPr>
                <w:sz w:val="18"/>
                <w:szCs w:val="20"/>
              </w:rPr>
              <w:t>366408.48</w:t>
            </w:r>
          </w:p>
        </w:tc>
        <w:tc>
          <w:tcPr>
            <w:tcW w:w="1562" w:type="dxa"/>
          </w:tcPr>
          <w:p w:rsidR="003E3B78" w:rsidRPr="002E6E74" w:rsidRDefault="003E3B78" w:rsidP="00B75EBA">
            <w:pPr>
              <w:jc w:val="center"/>
              <w:rPr>
                <w:sz w:val="18"/>
                <w:szCs w:val="20"/>
              </w:rPr>
            </w:pPr>
            <w:r w:rsidRPr="002E6E74">
              <w:rPr>
                <w:sz w:val="18"/>
                <w:szCs w:val="20"/>
              </w:rPr>
              <w:t>2251740.33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878</w:t>
            </w:r>
          </w:p>
        </w:tc>
        <w:tc>
          <w:tcPr>
            <w:tcW w:w="1558" w:type="dxa"/>
          </w:tcPr>
          <w:p w:rsidR="003E3B78" w:rsidRPr="002E6E74" w:rsidRDefault="003E3B78" w:rsidP="00B75EBA">
            <w:pPr>
              <w:jc w:val="center"/>
              <w:rPr>
                <w:sz w:val="18"/>
                <w:szCs w:val="20"/>
              </w:rPr>
            </w:pPr>
            <w:r w:rsidRPr="002E6E74">
              <w:rPr>
                <w:sz w:val="18"/>
                <w:szCs w:val="20"/>
              </w:rPr>
              <w:t>366407.88</w:t>
            </w:r>
          </w:p>
        </w:tc>
        <w:tc>
          <w:tcPr>
            <w:tcW w:w="1562" w:type="dxa"/>
          </w:tcPr>
          <w:p w:rsidR="003E3B78" w:rsidRPr="002E6E74" w:rsidRDefault="003E3B78" w:rsidP="00B75EBA">
            <w:pPr>
              <w:jc w:val="center"/>
              <w:rPr>
                <w:sz w:val="18"/>
                <w:szCs w:val="20"/>
              </w:rPr>
            </w:pPr>
            <w:r w:rsidRPr="002E6E74">
              <w:rPr>
                <w:sz w:val="18"/>
                <w:szCs w:val="20"/>
              </w:rPr>
              <w:t>2251738.91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879</w:t>
            </w:r>
          </w:p>
        </w:tc>
        <w:tc>
          <w:tcPr>
            <w:tcW w:w="1558" w:type="dxa"/>
          </w:tcPr>
          <w:p w:rsidR="003E3B78" w:rsidRPr="002E6E74" w:rsidRDefault="003E3B78" w:rsidP="00B75EBA">
            <w:pPr>
              <w:jc w:val="center"/>
              <w:rPr>
                <w:sz w:val="18"/>
                <w:szCs w:val="20"/>
              </w:rPr>
            </w:pPr>
            <w:r w:rsidRPr="002E6E74">
              <w:rPr>
                <w:sz w:val="18"/>
                <w:szCs w:val="20"/>
              </w:rPr>
              <w:t>366395.13</w:t>
            </w:r>
          </w:p>
        </w:tc>
        <w:tc>
          <w:tcPr>
            <w:tcW w:w="1562" w:type="dxa"/>
          </w:tcPr>
          <w:p w:rsidR="003E3B78" w:rsidRPr="002E6E74" w:rsidRDefault="003E3B78" w:rsidP="00B75EBA">
            <w:pPr>
              <w:jc w:val="center"/>
              <w:rPr>
                <w:sz w:val="18"/>
                <w:szCs w:val="20"/>
              </w:rPr>
            </w:pPr>
            <w:r w:rsidRPr="002E6E74">
              <w:rPr>
                <w:sz w:val="18"/>
                <w:szCs w:val="20"/>
              </w:rPr>
              <w:t>2251706.30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880</w:t>
            </w:r>
          </w:p>
        </w:tc>
        <w:tc>
          <w:tcPr>
            <w:tcW w:w="1558" w:type="dxa"/>
          </w:tcPr>
          <w:p w:rsidR="003E3B78" w:rsidRPr="002E6E74" w:rsidRDefault="003E3B78" w:rsidP="00B75EBA">
            <w:pPr>
              <w:jc w:val="center"/>
              <w:rPr>
                <w:sz w:val="18"/>
                <w:szCs w:val="20"/>
              </w:rPr>
            </w:pPr>
            <w:r w:rsidRPr="002E6E74">
              <w:rPr>
                <w:sz w:val="18"/>
                <w:szCs w:val="20"/>
              </w:rPr>
              <w:t>366375.83</w:t>
            </w:r>
          </w:p>
        </w:tc>
        <w:tc>
          <w:tcPr>
            <w:tcW w:w="1562" w:type="dxa"/>
          </w:tcPr>
          <w:p w:rsidR="003E3B78" w:rsidRPr="002E6E74" w:rsidRDefault="003E3B78" w:rsidP="00B75EBA">
            <w:pPr>
              <w:jc w:val="center"/>
              <w:rPr>
                <w:sz w:val="18"/>
                <w:szCs w:val="20"/>
              </w:rPr>
            </w:pPr>
            <w:r w:rsidRPr="002E6E74">
              <w:rPr>
                <w:sz w:val="18"/>
                <w:szCs w:val="20"/>
              </w:rPr>
              <w:t>2251663.18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881</w:t>
            </w:r>
          </w:p>
        </w:tc>
        <w:tc>
          <w:tcPr>
            <w:tcW w:w="1558" w:type="dxa"/>
          </w:tcPr>
          <w:p w:rsidR="003E3B78" w:rsidRPr="002E6E74" w:rsidRDefault="003E3B78" w:rsidP="00B75EBA">
            <w:pPr>
              <w:jc w:val="center"/>
              <w:rPr>
                <w:sz w:val="18"/>
                <w:szCs w:val="20"/>
              </w:rPr>
            </w:pPr>
            <w:r w:rsidRPr="002E6E74">
              <w:rPr>
                <w:sz w:val="18"/>
                <w:szCs w:val="20"/>
              </w:rPr>
              <w:t>366361.97</w:t>
            </w:r>
          </w:p>
        </w:tc>
        <w:tc>
          <w:tcPr>
            <w:tcW w:w="1562" w:type="dxa"/>
          </w:tcPr>
          <w:p w:rsidR="003E3B78" w:rsidRPr="002E6E74" w:rsidRDefault="003E3B78" w:rsidP="00B75EBA">
            <w:pPr>
              <w:jc w:val="center"/>
              <w:rPr>
                <w:sz w:val="18"/>
                <w:szCs w:val="20"/>
              </w:rPr>
            </w:pPr>
            <w:r w:rsidRPr="002E6E74">
              <w:rPr>
                <w:sz w:val="18"/>
                <w:szCs w:val="20"/>
              </w:rPr>
              <w:t>2251656.80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882</w:t>
            </w:r>
          </w:p>
        </w:tc>
        <w:tc>
          <w:tcPr>
            <w:tcW w:w="1558" w:type="dxa"/>
          </w:tcPr>
          <w:p w:rsidR="003E3B78" w:rsidRPr="002E6E74" w:rsidRDefault="003E3B78" w:rsidP="00B75EBA">
            <w:pPr>
              <w:jc w:val="center"/>
              <w:rPr>
                <w:sz w:val="18"/>
                <w:szCs w:val="20"/>
              </w:rPr>
            </w:pPr>
            <w:r w:rsidRPr="002E6E74">
              <w:rPr>
                <w:sz w:val="18"/>
                <w:szCs w:val="20"/>
              </w:rPr>
              <w:t>366374.83</w:t>
            </w:r>
          </w:p>
        </w:tc>
        <w:tc>
          <w:tcPr>
            <w:tcW w:w="1562" w:type="dxa"/>
          </w:tcPr>
          <w:p w:rsidR="003E3B78" w:rsidRPr="002E6E74" w:rsidRDefault="003E3B78" w:rsidP="00B75EBA">
            <w:pPr>
              <w:jc w:val="center"/>
              <w:rPr>
                <w:sz w:val="18"/>
                <w:szCs w:val="20"/>
              </w:rPr>
            </w:pPr>
            <w:r w:rsidRPr="002E6E74">
              <w:rPr>
                <w:sz w:val="18"/>
                <w:szCs w:val="20"/>
              </w:rPr>
              <w:t>2251641.05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883</w:t>
            </w:r>
          </w:p>
        </w:tc>
        <w:tc>
          <w:tcPr>
            <w:tcW w:w="1558" w:type="dxa"/>
          </w:tcPr>
          <w:p w:rsidR="003E3B78" w:rsidRPr="002E6E74" w:rsidRDefault="003E3B78" w:rsidP="00B75EBA">
            <w:pPr>
              <w:jc w:val="center"/>
              <w:rPr>
                <w:sz w:val="18"/>
                <w:szCs w:val="20"/>
              </w:rPr>
            </w:pPr>
            <w:r w:rsidRPr="002E6E74">
              <w:rPr>
                <w:sz w:val="18"/>
                <w:szCs w:val="20"/>
              </w:rPr>
              <w:t>366441.59</w:t>
            </w:r>
          </w:p>
        </w:tc>
        <w:tc>
          <w:tcPr>
            <w:tcW w:w="1562" w:type="dxa"/>
          </w:tcPr>
          <w:p w:rsidR="003E3B78" w:rsidRPr="002E6E74" w:rsidRDefault="003E3B78" w:rsidP="00B75EBA">
            <w:pPr>
              <w:jc w:val="center"/>
              <w:rPr>
                <w:sz w:val="18"/>
                <w:szCs w:val="20"/>
              </w:rPr>
            </w:pPr>
            <w:r w:rsidRPr="002E6E74">
              <w:rPr>
                <w:sz w:val="18"/>
                <w:szCs w:val="20"/>
              </w:rPr>
              <w:t>2251637.05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884</w:t>
            </w:r>
          </w:p>
        </w:tc>
        <w:tc>
          <w:tcPr>
            <w:tcW w:w="1558" w:type="dxa"/>
          </w:tcPr>
          <w:p w:rsidR="003E3B78" w:rsidRPr="002E6E74" w:rsidRDefault="003E3B78" w:rsidP="00B75EBA">
            <w:pPr>
              <w:jc w:val="center"/>
              <w:rPr>
                <w:sz w:val="18"/>
                <w:szCs w:val="20"/>
              </w:rPr>
            </w:pPr>
            <w:r w:rsidRPr="002E6E74">
              <w:rPr>
                <w:sz w:val="18"/>
                <w:szCs w:val="20"/>
              </w:rPr>
              <w:t>366426.67</w:t>
            </w:r>
          </w:p>
        </w:tc>
        <w:tc>
          <w:tcPr>
            <w:tcW w:w="1562" w:type="dxa"/>
          </w:tcPr>
          <w:p w:rsidR="003E3B78" w:rsidRPr="002E6E74" w:rsidRDefault="003E3B78" w:rsidP="00B75EBA">
            <w:pPr>
              <w:jc w:val="center"/>
              <w:rPr>
                <w:sz w:val="18"/>
                <w:szCs w:val="20"/>
              </w:rPr>
            </w:pPr>
            <w:r w:rsidRPr="002E6E74">
              <w:rPr>
                <w:sz w:val="18"/>
                <w:szCs w:val="20"/>
              </w:rPr>
              <w:t>2251584.27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885</w:t>
            </w:r>
          </w:p>
        </w:tc>
        <w:tc>
          <w:tcPr>
            <w:tcW w:w="1558" w:type="dxa"/>
          </w:tcPr>
          <w:p w:rsidR="003E3B78" w:rsidRPr="002E6E74" w:rsidRDefault="003E3B78" w:rsidP="00B75EBA">
            <w:pPr>
              <w:jc w:val="center"/>
              <w:rPr>
                <w:sz w:val="18"/>
                <w:szCs w:val="20"/>
              </w:rPr>
            </w:pPr>
            <w:r w:rsidRPr="002E6E74">
              <w:rPr>
                <w:sz w:val="18"/>
                <w:szCs w:val="20"/>
              </w:rPr>
              <w:t>366424.07</w:t>
            </w:r>
          </w:p>
        </w:tc>
        <w:tc>
          <w:tcPr>
            <w:tcW w:w="1562" w:type="dxa"/>
          </w:tcPr>
          <w:p w:rsidR="003E3B78" w:rsidRPr="002E6E74" w:rsidRDefault="003E3B78" w:rsidP="00B75EBA">
            <w:pPr>
              <w:jc w:val="center"/>
              <w:rPr>
                <w:sz w:val="18"/>
                <w:szCs w:val="20"/>
              </w:rPr>
            </w:pPr>
            <w:r w:rsidRPr="002E6E74">
              <w:rPr>
                <w:sz w:val="18"/>
                <w:szCs w:val="20"/>
              </w:rPr>
              <w:t>2251567.84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886</w:t>
            </w:r>
          </w:p>
        </w:tc>
        <w:tc>
          <w:tcPr>
            <w:tcW w:w="1558" w:type="dxa"/>
          </w:tcPr>
          <w:p w:rsidR="003E3B78" w:rsidRPr="002E6E74" w:rsidRDefault="003E3B78" w:rsidP="00B75EBA">
            <w:pPr>
              <w:jc w:val="center"/>
              <w:rPr>
                <w:sz w:val="18"/>
                <w:szCs w:val="20"/>
              </w:rPr>
            </w:pPr>
            <w:r w:rsidRPr="002E6E74">
              <w:rPr>
                <w:sz w:val="18"/>
                <w:szCs w:val="20"/>
              </w:rPr>
              <w:t>366422.49</w:t>
            </w:r>
          </w:p>
        </w:tc>
        <w:tc>
          <w:tcPr>
            <w:tcW w:w="1562" w:type="dxa"/>
          </w:tcPr>
          <w:p w:rsidR="003E3B78" w:rsidRPr="002E6E74" w:rsidRDefault="003E3B78" w:rsidP="00B75EBA">
            <w:pPr>
              <w:jc w:val="center"/>
              <w:rPr>
                <w:sz w:val="18"/>
                <w:szCs w:val="20"/>
              </w:rPr>
            </w:pPr>
            <w:r w:rsidRPr="002E6E74">
              <w:rPr>
                <w:sz w:val="18"/>
                <w:szCs w:val="20"/>
              </w:rPr>
              <w:t>2251521.27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887</w:t>
            </w:r>
          </w:p>
        </w:tc>
        <w:tc>
          <w:tcPr>
            <w:tcW w:w="1558" w:type="dxa"/>
          </w:tcPr>
          <w:p w:rsidR="003E3B78" w:rsidRPr="002E6E74" w:rsidRDefault="003E3B78" w:rsidP="00B75EBA">
            <w:pPr>
              <w:jc w:val="center"/>
              <w:rPr>
                <w:sz w:val="18"/>
                <w:szCs w:val="20"/>
              </w:rPr>
            </w:pPr>
            <w:r w:rsidRPr="002E6E74">
              <w:rPr>
                <w:sz w:val="18"/>
                <w:szCs w:val="20"/>
              </w:rPr>
              <w:t>366406.84</w:t>
            </w:r>
          </w:p>
        </w:tc>
        <w:tc>
          <w:tcPr>
            <w:tcW w:w="1562" w:type="dxa"/>
          </w:tcPr>
          <w:p w:rsidR="003E3B78" w:rsidRPr="002E6E74" w:rsidRDefault="003E3B78" w:rsidP="00B75EBA">
            <w:pPr>
              <w:jc w:val="center"/>
              <w:rPr>
                <w:sz w:val="18"/>
                <w:szCs w:val="20"/>
              </w:rPr>
            </w:pPr>
            <w:r w:rsidRPr="002E6E74">
              <w:rPr>
                <w:sz w:val="18"/>
                <w:szCs w:val="20"/>
              </w:rPr>
              <w:t>2251491.73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888</w:t>
            </w:r>
          </w:p>
        </w:tc>
        <w:tc>
          <w:tcPr>
            <w:tcW w:w="1558" w:type="dxa"/>
          </w:tcPr>
          <w:p w:rsidR="003E3B78" w:rsidRPr="002E6E74" w:rsidRDefault="003E3B78" w:rsidP="00B75EBA">
            <w:pPr>
              <w:jc w:val="center"/>
              <w:rPr>
                <w:sz w:val="18"/>
                <w:szCs w:val="20"/>
              </w:rPr>
            </w:pPr>
            <w:r w:rsidRPr="002E6E74">
              <w:rPr>
                <w:sz w:val="18"/>
                <w:szCs w:val="20"/>
              </w:rPr>
              <w:t>366443.23</w:t>
            </w:r>
          </w:p>
        </w:tc>
        <w:tc>
          <w:tcPr>
            <w:tcW w:w="1562" w:type="dxa"/>
          </w:tcPr>
          <w:p w:rsidR="003E3B78" w:rsidRPr="002E6E74" w:rsidRDefault="003E3B78" w:rsidP="00B75EBA">
            <w:pPr>
              <w:jc w:val="center"/>
              <w:rPr>
                <w:sz w:val="18"/>
                <w:szCs w:val="20"/>
              </w:rPr>
            </w:pPr>
            <w:r w:rsidRPr="002E6E74">
              <w:rPr>
                <w:sz w:val="18"/>
                <w:szCs w:val="20"/>
              </w:rPr>
              <w:t>2251491.48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889</w:t>
            </w:r>
          </w:p>
        </w:tc>
        <w:tc>
          <w:tcPr>
            <w:tcW w:w="1558" w:type="dxa"/>
          </w:tcPr>
          <w:p w:rsidR="003E3B78" w:rsidRPr="002E6E74" w:rsidRDefault="003E3B78" w:rsidP="00B75EBA">
            <w:pPr>
              <w:jc w:val="center"/>
              <w:rPr>
                <w:sz w:val="18"/>
                <w:szCs w:val="20"/>
              </w:rPr>
            </w:pPr>
            <w:r w:rsidRPr="002E6E74">
              <w:rPr>
                <w:sz w:val="18"/>
                <w:szCs w:val="20"/>
              </w:rPr>
              <w:t>366480.40</w:t>
            </w:r>
          </w:p>
        </w:tc>
        <w:tc>
          <w:tcPr>
            <w:tcW w:w="1562" w:type="dxa"/>
          </w:tcPr>
          <w:p w:rsidR="003E3B78" w:rsidRPr="002E6E74" w:rsidRDefault="003E3B78" w:rsidP="00B75EBA">
            <w:pPr>
              <w:jc w:val="center"/>
              <w:rPr>
                <w:sz w:val="18"/>
                <w:szCs w:val="20"/>
              </w:rPr>
            </w:pPr>
            <w:r w:rsidRPr="002E6E74">
              <w:rPr>
                <w:sz w:val="18"/>
                <w:szCs w:val="20"/>
              </w:rPr>
              <w:t>2251506.35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890</w:t>
            </w:r>
          </w:p>
        </w:tc>
        <w:tc>
          <w:tcPr>
            <w:tcW w:w="1558" w:type="dxa"/>
          </w:tcPr>
          <w:p w:rsidR="003E3B78" w:rsidRPr="002E6E74" w:rsidRDefault="003E3B78" w:rsidP="00B75EBA">
            <w:pPr>
              <w:jc w:val="center"/>
              <w:rPr>
                <w:sz w:val="18"/>
                <w:szCs w:val="20"/>
              </w:rPr>
            </w:pPr>
            <w:r w:rsidRPr="002E6E74">
              <w:rPr>
                <w:sz w:val="18"/>
                <w:szCs w:val="20"/>
              </w:rPr>
              <w:t>366502.88</w:t>
            </w:r>
          </w:p>
        </w:tc>
        <w:tc>
          <w:tcPr>
            <w:tcW w:w="1562" w:type="dxa"/>
          </w:tcPr>
          <w:p w:rsidR="003E3B78" w:rsidRPr="002E6E74" w:rsidRDefault="003E3B78" w:rsidP="00B75EBA">
            <w:pPr>
              <w:jc w:val="center"/>
              <w:rPr>
                <w:sz w:val="18"/>
                <w:szCs w:val="20"/>
              </w:rPr>
            </w:pPr>
            <w:r w:rsidRPr="002E6E74">
              <w:rPr>
                <w:sz w:val="18"/>
                <w:szCs w:val="20"/>
              </w:rPr>
              <w:t>2251510.26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891</w:t>
            </w:r>
          </w:p>
        </w:tc>
        <w:tc>
          <w:tcPr>
            <w:tcW w:w="1558" w:type="dxa"/>
          </w:tcPr>
          <w:p w:rsidR="003E3B78" w:rsidRPr="002E6E74" w:rsidRDefault="003E3B78" w:rsidP="00B75EBA">
            <w:pPr>
              <w:jc w:val="center"/>
              <w:rPr>
                <w:sz w:val="18"/>
                <w:szCs w:val="20"/>
              </w:rPr>
            </w:pPr>
            <w:r w:rsidRPr="002E6E74">
              <w:rPr>
                <w:sz w:val="18"/>
                <w:szCs w:val="20"/>
              </w:rPr>
              <w:t>366519.21</w:t>
            </w:r>
          </w:p>
        </w:tc>
        <w:tc>
          <w:tcPr>
            <w:tcW w:w="1562" w:type="dxa"/>
          </w:tcPr>
          <w:p w:rsidR="003E3B78" w:rsidRPr="002E6E74" w:rsidRDefault="003E3B78" w:rsidP="00B75EBA">
            <w:pPr>
              <w:jc w:val="center"/>
              <w:rPr>
                <w:sz w:val="18"/>
                <w:szCs w:val="20"/>
              </w:rPr>
            </w:pPr>
            <w:r w:rsidRPr="002E6E74">
              <w:rPr>
                <w:sz w:val="18"/>
                <w:szCs w:val="20"/>
              </w:rPr>
              <w:t>2251520.53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892</w:t>
            </w:r>
          </w:p>
        </w:tc>
        <w:tc>
          <w:tcPr>
            <w:tcW w:w="1558" w:type="dxa"/>
          </w:tcPr>
          <w:p w:rsidR="003E3B78" w:rsidRPr="002E6E74" w:rsidRDefault="003E3B78" w:rsidP="00B75EBA">
            <w:pPr>
              <w:jc w:val="center"/>
              <w:rPr>
                <w:sz w:val="18"/>
                <w:szCs w:val="20"/>
              </w:rPr>
            </w:pPr>
            <w:r w:rsidRPr="002E6E74">
              <w:rPr>
                <w:sz w:val="18"/>
                <w:szCs w:val="20"/>
              </w:rPr>
              <w:t>366561.56</w:t>
            </w:r>
          </w:p>
        </w:tc>
        <w:tc>
          <w:tcPr>
            <w:tcW w:w="1562" w:type="dxa"/>
          </w:tcPr>
          <w:p w:rsidR="003E3B78" w:rsidRPr="002E6E74" w:rsidRDefault="003E3B78" w:rsidP="00B75EBA">
            <w:pPr>
              <w:jc w:val="center"/>
              <w:rPr>
                <w:sz w:val="18"/>
                <w:szCs w:val="20"/>
              </w:rPr>
            </w:pPr>
            <w:r w:rsidRPr="002E6E74">
              <w:rPr>
                <w:sz w:val="18"/>
                <w:szCs w:val="20"/>
              </w:rPr>
              <w:t>2251558.66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893</w:t>
            </w:r>
          </w:p>
        </w:tc>
        <w:tc>
          <w:tcPr>
            <w:tcW w:w="1558" w:type="dxa"/>
          </w:tcPr>
          <w:p w:rsidR="003E3B78" w:rsidRPr="002E6E74" w:rsidRDefault="003E3B78" w:rsidP="00B75EBA">
            <w:pPr>
              <w:jc w:val="center"/>
              <w:rPr>
                <w:sz w:val="18"/>
                <w:szCs w:val="20"/>
              </w:rPr>
            </w:pPr>
            <w:r w:rsidRPr="002E6E74">
              <w:rPr>
                <w:sz w:val="18"/>
                <w:szCs w:val="20"/>
              </w:rPr>
              <w:t>366585.02</w:t>
            </w:r>
          </w:p>
        </w:tc>
        <w:tc>
          <w:tcPr>
            <w:tcW w:w="1562" w:type="dxa"/>
          </w:tcPr>
          <w:p w:rsidR="003E3B78" w:rsidRPr="002E6E74" w:rsidRDefault="003E3B78" w:rsidP="00B75EBA">
            <w:pPr>
              <w:jc w:val="center"/>
              <w:rPr>
                <w:sz w:val="18"/>
                <w:szCs w:val="20"/>
              </w:rPr>
            </w:pPr>
            <w:r w:rsidRPr="002E6E74">
              <w:rPr>
                <w:sz w:val="18"/>
                <w:szCs w:val="20"/>
              </w:rPr>
              <w:t>2251566.34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894</w:t>
            </w:r>
          </w:p>
        </w:tc>
        <w:tc>
          <w:tcPr>
            <w:tcW w:w="1558" w:type="dxa"/>
          </w:tcPr>
          <w:p w:rsidR="003E3B78" w:rsidRPr="002E6E74" w:rsidRDefault="003E3B78" w:rsidP="00B75EBA">
            <w:pPr>
              <w:jc w:val="center"/>
              <w:rPr>
                <w:sz w:val="18"/>
                <w:szCs w:val="20"/>
              </w:rPr>
            </w:pPr>
            <w:r w:rsidRPr="002E6E74">
              <w:rPr>
                <w:sz w:val="18"/>
                <w:szCs w:val="20"/>
              </w:rPr>
              <w:t>366615.01</w:t>
            </w:r>
          </w:p>
        </w:tc>
        <w:tc>
          <w:tcPr>
            <w:tcW w:w="1562" w:type="dxa"/>
          </w:tcPr>
          <w:p w:rsidR="003E3B78" w:rsidRPr="002E6E74" w:rsidRDefault="003E3B78" w:rsidP="00B75EBA">
            <w:pPr>
              <w:jc w:val="center"/>
              <w:rPr>
                <w:sz w:val="18"/>
                <w:szCs w:val="20"/>
              </w:rPr>
            </w:pPr>
            <w:r w:rsidRPr="002E6E74">
              <w:rPr>
                <w:sz w:val="18"/>
                <w:szCs w:val="20"/>
              </w:rPr>
              <w:t>2251578.52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895</w:t>
            </w:r>
          </w:p>
        </w:tc>
        <w:tc>
          <w:tcPr>
            <w:tcW w:w="1558" w:type="dxa"/>
          </w:tcPr>
          <w:p w:rsidR="003E3B78" w:rsidRPr="002E6E74" w:rsidRDefault="003E3B78" w:rsidP="00B75EBA">
            <w:pPr>
              <w:jc w:val="center"/>
              <w:rPr>
                <w:sz w:val="18"/>
                <w:szCs w:val="20"/>
              </w:rPr>
            </w:pPr>
            <w:r w:rsidRPr="002E6E74">
              <w:rPr>
                <w:sz w:val="18"/>
                <w:szCs w:val="20"/>
              </w:rPr>
              <w:t>366621.72</w:t>
            </w:r>
          </w:p>
        </w:tc>
        <w:tc>
          <w:tcPr>
            <w:tcW w:w="1562" w:type="dxa"/>
          </w:tcPr>
          <w:p w:rsidR="003E3B78" w:rsidRPr="002E6E74" w:rsidRDefault="003E3B78" w:rsidP="00B75EBA">
            <w:pPr>
              <w:jc w:val="center"/>
              <w:rPr>
                <w:sz w:val="18"/>
                <w:szCs w:val="20"/>
              </w:rPr>
            </w:pPr>
            <w:r w:rsidRPr="002E6E74">
              <w:rPr>
                <w:sz w:val="18"/>
                <w:szCs w:val="20"/>
              </w:rPr>
              <w:t>2251590.33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896</w:t>
            </w:r>
          </w:p>
        </w:tc>
        <w:tc>
          <w:tcPr>
            <w:tcW w:w="1558" w:type="dxa"/>
          </w:tcPr>
          <w:p w:rsidR="003E3B78" w:rsidRPr="002E6E74" w:rsidRDefault="003E3B78" w:rsidP="00B75EBA">
            <w:pPr>
              <w:jc w:val="center"/>
              <w:rPr>
                <w:sz w:val="18"/>
                <w:szCs w:val="20"/>
              </w:rPr>
            </w:pPr>
            <w:r w:rsidRPr="002E6E74">
              <w:rPr>
                <w:sz w:val="18"/>
                <w:szCs w:val="20"/>
              </w:rPr>
              <w:t>366669.61</w:t>
            </w:r>
          </w:p>
        </w:tc>
        <w:tc>
          <w:tcPr>
            <w:tcW w:w="1562" w:type="dxa"/>
          </w:tcPr>
          <w:p w:rsidR="003E3B78" w:rsidRPr="002E6E74" w:rsidRDefault="003E3B78" w:rsidP="00B75EBA">
            <w:pPr>
              <w:jc w:val="center"/>
              <w:rPr>
                <w:sz w:val="18"/>
                <w:szCs w:val="20"/>
              </w:rPr>
            </w:pPr>
            <w:r w:rsidRPr="002E6E74">
              <w:rPr>
                <w:sz w:val="18"/>
                <w:szCs w:val="20"/>
              </w:rPr>
              <w:t>2251604.94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897</w:t>
            </w:r>
          </w:p>
        </w:tc>
        <w:tc>
          <w:tcPr>
            <w:tcW w:w="1558" w:type="dxa"/>
          </w:tcPr>
          <w:p w:rsidR="003E3B78" w:rsidRPr="002E6E74" w:rsidRDefault="003E3B78" w:rsidP="00B75EBA">
            <w:pPr>
              <w:jc w:val="center"/>
              <w:rPr>
                <w:sz w:val="18"/>
                <w:szCs w:val="20"/>
              </w:rPr>
            </w:pPr>
            <w:r w:rsidRPr="002E6E74">
              <w:rPr>
                <w:sz w:val="18"/>
                <w:szCs w:val="20"/>
              </w:rPr>
              <w:t>366681.12</w:t>
            </w:r>
          </w:p>
        </w:tc>
        <w:tc>
          <w:tcPr>
            <w:tcW w:w="1562" w:type="dxa"/>
          </w:tcPr>
          <w:p w:rsidR="003E3B78" w:rsidRPr="002E6E74" w:rsidRDefault="003E3B78" w:rsidP="00B75EBA">
            <w:pPr>
              <w:jc w:val="center"/>
              <w:rPr>
                <w:sz w:val="18"/>
                <w:szCs w:val="20"/>
              </w:rPr>
            </w:pPr>
            <w:r w:rsidRPr="002E6E74">
              <w:rPr>
                <w:sz w:val="18"/>
                <w:szCs w:val="20"/>
              </w:rPr>
              <w:t>2251615.21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898</w:t>
            </w:r>
          </w:p>
        </w:tc>
        <w:tc>
          <w:tcPr>
            <w:tcW w:w="1558" w:type="dxa"/>
          </w:tcPr>
          <w:p w:rsidR="003E3B78" w:rsidRPr="002E6E74" w:rsidRDefault="003E3B78" w:rsidP="00B75EBA">
            <w:pPr>
              <w:jc w:val="center"/>
              <w:rPr>
                <w:sz w:val="18"/>
                <w:szCs w:val="20"/>
              </w:rPr>
            </w:pPr>
            <w:r w:rsidRPr="002E6E74">
              <w:rPr>
                <w:sz w:val="18"/>
                <w:szCs w:val="20"/>
              </w:rPr>
              <w:t>366706.98</w:t>
            </w:r>
          </w:p>
        </w:tc>
        <w:tc>
          <w:tcPr>
            <w:tcW w:w="1562" w:type="dxa"/>
          </w:tcPr>
          <w:p w:rsidR="003E3B78" w:rsidRPr="002E6E74" w:rsidRDefault="003E3B78" w:rsidP="00B75EBA">
            <w:pPr>
              <w:jc w:val="center"/>
              <w:rPr>
                <w:sz w:val="18"/>
                <w:szCs w:val="20"/>
              </w:rPr>
            </w:pPr>
            <w:r w:rsidRPr="002E6E74">
              <w:rPr>
                <w:sz w:val="18"/>
                <w:szCs w:val="20"/>
              </w:rPr>
              <w:t>2251653.15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899</w:t>
            </w:r>
          </w:p>
        </w:tc>
        <w:tc>
          <w:tcPr>
            <w:tcW w:w="1558" w:type="dxa"/>
          </w:tcPr>
          <w:p w:rsidR="003E3B78" w:rsidRPr="002E6E74" w:rsidRDefault="003E3B78" w:rsidP="00B75EBA">
            <w:pPr>
              <w:jc w:val="center"/>
              <w:rPr>
                <w:sz w:val="18"/>
                <w:szCs w:val="20"/>
              </w:rPr>
            </w:pPr>
            <w:r w:rsidRPr="002E6E74">
              <w:rPr>
                <w:sz w:val="18"/>
                <w:szCs w:val="20"/>
              </w:rPr>
              <w:t>366733.42</w:t>
            </w:r>
          </w:p>
        </w:tc>
        <w:tc>
          <w:tcPr>
            <w:tcW w:w="1562" w:type="dxa"/>
          </w:tcPr>
          <w:p w:rsidR="003E3B78" w:rsidRPr="002E6E74" w:rsidRDefault="003E3B78" w:rsidP="00B75EBA">
            <w:pPr>
              <w:jc w:val="center"/>
              <w:rPr>
                <w:sz w:val="18"/>
                <w:szCs w:val="20"/>
              </w:rPr>
            </w:pPr>
            <w:r w:rsidRPr="002E6E74">
              <w:rPr>
                <w:sz w:val="18"/>
                <w:szCs w:val="20"/>
              </w:rPr>
              <w:t>2251641.43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900</w:t>
            </w:r>
          </w:p>
        </w:tc>
        <w:tc>
          <w:tcPr>
            <w:tcW w:w="1558" w:type="dxa"/>
          </w:tcPr>
          <w:p w:rsidR="003E3B78" w:rsidRPr="002E6E74" w:rsidRDefault="003E3B78" w:rsidP="00B75EBA">
            <w:pPr>
              <w:jc w:val="center"/>
              <w:rPr>
                <w:sz w:val="18"/>
                <w:szCs w:val="20"/>
              </w:rPr>
            </w:pPr>
            <w:r w:rsidRPr="002E6E74">
              <w:rPr>
                <w:sz w:val="18"/>
                <w:szCs w:val="20"/>
              </w:rPr>
              <w:t>366754.10</w:t>
            </w:r>
          </w:p>
        </w:tc>
        <w:tc>
          <w:tcPr>
            <w:tcW w:w="1562" w:type="dxa"/>
          </w:tcPr>
          <w:p w:rsidR="003E3B78" w:rsidRPr="002E6E74" w:rsidRDefault="003E3B78" w:rsidP="00B75EBA">
            <w:pPr>
              <w:jc w:val="center"/>
              <w:rPr>
                <w:sz w:val="18"/>
                <w:szCs w:val="20"/>
              </w:rPr>
            </w:pPr>
            <w:r w:rsidRPr="002E6E74">
              <w:rPr>
                <w:sz w:val="18"/>
                <w:szCs w:val="20"/>
              </w:rPr>
              <w:t>2251635.36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901</w:t>
            </w:r>
          </w:p>
        </w:tc>
        <w:tc>
          <w:tcPr>
            <w:tcW w:w="1558" w:type="dxa"/>
          </w:tcPr>
          <w:p w:rsidR="003E3B78" w:rsidRPr="002E6E74" w:rsidRDefault="003E3B78" w:rsidP="00B75EBA">
            <w:pPr>
              <w:jc w:val="center"/>
              <w:rPr>
                <w:sz w:val="18"/>
                <w:szCs w:val="20"/>
              </w:rPr>
            </w:pPr>
            <w:r w:rsidRPr="002E6E74">
              <w:rPr>
                <w:sz w:val="18"/>
                <w:szCs w:val="20"/>
              </w:rPr>
              <w:t>366759.89</w:t>
            </w:r>
          </w:p>
        </w:tc>
        <w:tc>
          <w:tcPr>
            <w:tcW w:w="1562" w:type="dxa"/>
          </w:tcPr>
          <w:p w:rsidR="003E3B78" w:rsidRPr="002E6E74" w:rsidRDefault="003E3B78" w:rsidP="00B75EBA">
            <w:pPr>
              <w:jc w:val="center"/>
              <w:rPr>
                <w:sz w:val="18"/>
                <w:szCs w:val="20"/>
              </w:rPr>
            </w:pPr>
            <w:r w:rsidRPr="002E6E74">
              <w:rPr>
                <w:sz w:val="18"/>
                <w:szCs w:val="20"/>
              </w:rPr>
              <w:t>2251629.50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902</w:t>
            </w:r>
          </w:p>
        </w:tc>
        <w:tc>
          <w:tcPr>
            <w:tcW w:w="1558" w:type="dxa"/>
          </w:tcPr>
          <w:p w:rsidR="003E3B78" w:rsidRPr="002E6E74" w:rsidRDefault="003E3B78" w:rsidP="00B75EBA">
            <w:pPr>
              <w:jc w:val="center"/>
              <w:rPr>
                <w:sz w:val="18"/>
                <w:szCs w:val="20"/>
              </w:rPr>
            </w:pPr>
            <w:r w:rsidRPr="002E6E74">
              <w:rPr>
                <w:sz w:val="18"/>
                <w:szCs w:val="20"/>
              </w:rPr>
              <w:t>366810.47</w:t>
            </w:r>
          </w:p>
        </w:tc>
        <w:tc>
          <w:tcPr>
            <w:tcW w:w="1562" w:type="dxa"/>
          </w:tcPr>
          <w:p w:rsidR="003E3B78" w:rsidRPr="002E6E74" w:rsidRDefault="003E3B78" w:rsidP="00B75EBA">
            <w:pPr>
              <w:jc w:val="center"/>
              <w:rPr>
                <w:sz w:val="18"/>
                <w:szCs w:val="20"/>
              </w:rPr>
            </w:pPr>
            <w:r w:rsidRPr="002E6E74">
              <w:rPr>
                <w:sz w:val="18"/>
                <w:szCs w:val="20"/>
              </w:rPr>
              <w:t>2251639.30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903</w:t>
            </w:r>
          </w:p>
        </w:tc>
        <w:tc>
          <w:tcPr>
            <w:tcW w:w="1558" w:type="dxa"/>
          </w:tcPr>
          <w:p w:rsidR="003E3B78" w:rsidRPr="002E6E74" w:rsidRDefault="003E3B78" w:rsidP="00B75EBA">
            <w:pPr>
              <w:jc w:val="center"/>
              <w:rPr>
                <w:sz w:val="18"/>
                <w:szCs w:val="20"/>
              </w:rPr>
            </w:pPr>
            <w:r w:rsidRPr="002E6E74">
              <w:rPr>
                <w:sz w:val="18"/>
                <w:szCs w:val="20"/>
              </w:rPr>
              <w:t>366822.54</w:t>
            </w:r>
          </w:p>
        </w:tc>
        <w:tc>
          <w:tcPr>
            <w:tcW w:w="1562" w:type="dxa"/>
          </w:tcPr>
          <w:p w:rsidR="003E3B78" w:rsidRPr="002E6E74" w:rsidRDefault="003E3B78" w:rsidP="00B75EBA">
            <w:pPr>
              <w:jc w:val="center"/>
              <w:rPr>
                <w:sz w:val="18"/>
                <w:szCs w:val="20"/>
              </w:rPr>
            </w:pPr>
            <w:r w:rsidRPr="002E6E74">
              <w:rPr>
                <w:sz w:val="18"/>
                <w:szCs w:val="20"/>
              </w:rPr>
              <w:t>2251641.17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904</w:t>
            </w:r>
          </w:p>
        </w:tc>
        <w:tc>
          <w:tcPr>
            <w:tcW w:w="1558" w:type="dxa"/>
          </w:tcPr>
          <w:p w:rsidR="003E3B78" w:rsidRPr="002E6E74" w:rsidRDefault="003E3B78" w:rsidP="00B75EBA">
            <w:pPr>
              <w:jc w:val="center"/>
              <w:rPr>
                <w:sz w:val="18"/>
                <w:szCs w:val="20"/>
              </w:rPr>
            </w:pPr>
            <w:r w:rsidRPr="002E6E74">
              <w:rPr>
                <w:sz w:val="18"/>
                <w:szCs w:val="20"/>
              </w:rPr>
              <w:t>366841.05</w:t>
            </w:r>
          </w:p>
        </w:tc>
        <w:tc>
          <w:tcPr>
            <w:tcW w:w="1562" w:type="dxa"/>
          </w:tcPr>
          <w:p w:rsidR="003E3B78" w:rsidRPr="002E6E74" w:rsidRDefault="003E3B78" w:rsidP="00B75EBA">
            <w:pPr>
              <w:jc w:val="center"/>
              <w:rPr>
                <w:sz w:val="18"/>
                <w:szCs w:val="20"/>
              </w:rPr>
            </w:pPr>
            <w:r w:rsidRPr="002E6E74">
              <w:rPr>
                <w:sz w:val="18"/>
                <w:szCs w:val="20"/>
              </w:rPr>
              <w:t>2251631.50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905</w:t>
            </w:r>
          </w:p>
        </w:tc>
        <w:tc>
          <w:tcPr>
            <w:tcW w:w="1558" w:type="dxa"/>
          </w:tcPr>
          <w:p w:rsidR="003E3B78" w:rsidRPr="002E6E74" w:rsidRDefault="003E3B78" w:rsidP="00B75EBA">
            <w:pPr>
              <w:jc w:val="center"/>
              <w:rPr>
                <w:sz w:val="18"/>
                <w:szCs w:val="20"/>
              </w:rPr>
            </w:pPr>
            <w:r w:rsidRPr="002E6E74">
              <w:rPr>
                <w:sz w:val="18"/>
                <w:szCs w:val="20"/>
              </w:rPr>
              <w:t>366845.09</w:t>
            </w:r>
          </w:p>
        </w:tc>
        <w:tc>
          <w:tcPr>
            <w:tcW w:w="1562" w:type="dxa"/>
          </w:tcPr>
          <w:p w:rsidR="003E3B78" w:rsidRPr="002E6E74" w:rsidRDefault="003E3B78" w:rsidP="00B75EBA">
            <w:pPr>
              <w:jc w:val="center"/>
              <w:rPr>
                <w:sz w:val="18"/>
                <w:szCs w:val="20"/>
              </w:rPr>
            </w:pPr>
            <w:r w:rsidRPr="002E6E74">
              <w:rPr>
                <w:sz w:val="18"/>
                <w:szCs w:val="20"/>
              </w:rPr>
              <w:t>2251627.52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906</w:t>
            </w:r>
          </w:p>
        </w:tc>
        <w:tc>
          <w:tcPr>
            <w:tcW w:w="1558" w:type="dxa"/>
          </w:tcPr>
          <w:p w:rsidR="003E3B78" w:rsidRPr="002E6E74" w:rsidRDefault="003E3B78" w:rsidP="00B75EBA">
            <w:pPr>
              <w:jc w:val="center"/>
              <w:rPr>
                <w:sz w:val="18"/>
                <w:szCs w:val="20"/>
              </w:rPr>
            </w:pPr>
            <w:r w:rsidRPr="002E6E74">
              <w:rPr>
                <w:sz w:val="18"/>
                <w:szCs w:val="20"/>
              </w:rPr>
              <w:t>366864.00</w:t>
            </w:r>
          </w:p>
        </w:tc>
        <w:tc>
          <w:tcPr>
            <w:tcW w:w="1562" w:type="dxa"/>
          </w:tcPr>
          <w:p w:rsidR="003E3B78" w:rsidRPr="002E6E74" w:rsidRDefault="003E3B78" w:rsidP="00B75EBA">
            <w:pPr>
              <w:jc w:val="center"/>
              <w:rPr>
                <w:sz w:val="18"/>
                <w:szCs w:val="20"/>
              </w:rPr>
            </w:pPr>
            <w:r w:rsidRPr="002E6E74">
              <w:rPr>
                <w:sz w:val="18"/>
                <w:szCs w:val="20"/>
              </w:rPr>
              <w:t>2251616.92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907</w:t>
            </w:r>
          </w:p>
        </w:tc>
        <w:tc>
          <w:tcPr>
            <w:tcW w:w="1558" w:type="dxa"/>
          </w:tcPr>
          <w:p w:rsidR="003E3B78" w:rsidRPr="002E6E74" w:rsidRDefault="003E3B78" w:rsidP="00B75EBA">
            <w:pPr>
              <w:jc w:val="center"/>
              <w:rPr>
                <w:sz w:val="18"/>
                <w:szCs w:val="20"/>
              </w:rPr>
            </w:pPr>
            <w:r w:rsidRPr="002E6E74">
              <w:rPr>
                <w:sz w:val="18"/>
                <w:szCs w:val="20"/>
              </w:rPr>
              <w:t>366875.58</w:t>
            </w:r>
          </w:p>
        </w:tc>
        <w:tc>
          <w:tcPr>
            <w:tcW w:w="1562" w:type="dxa"/>
          </w:tcPr>
          <w:p w:rsidR="003E3B78" w:rsidRPr="002E6E74" w:rsidRDefault="003E3B78" w:rsidP="00B75EBA">
            <w:pPr>
              <w:jc w:val="center"/>
              <w:rPr>
                <w:sz w:val="18"/>
                <w:szCs w:val="20"/>
              </w:rPr>
            </w:pPr>
            <w:r w:rsidRPr="002E6E74">
              <w:rPr>
                <w:sz w:val="18"/>
                <w:szCs w:val="20"/>
              </w:rPr>
              <w:t>2251613.78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908</w:t>
            </w:r>
          </w:p>
        </w:tc>
        <w:tc>
          <w:tcPr>
            <w:tcW w:w="1558" w:type="dxa"/>
          </w:tcPr>
          <w:p w:rsidR="003E3B78" w:rsidRPr="002E6E74" w:rsidRDefault="003E3B78" w:rsidP="00B75EBA">
            <w:pPr>
              <w:jc w:val="center"/>
              <w:rPr>
                <w:sz w:val="18"/>
                <w:szCs w:val="20"/>
              </w:rPr>
            </w:pPr>
            <w:r w:rsidRPr="002E6E74">
              <w:rPr>
                <w:sz w:val="18"/>
                <w:szCs w:val="20"/>
              </w:rPr>
              <w:t>366882.47</w:t>
            </w:r>
          </w:p>
        </w:tc>
        <w:tc>
          <w:tcPr>
            <w:tcW w:w="1562" w:type="dxa"/>
          </w:tcPr>
          <w:p w:rsidR="003E3B78" w:rsidRPr="002E6E74" w:rsidRDefault="003E3B78" w:rsidP="00B75EBA">
            <w:pPr>
              <w:jc w:val="center"/>
              <w:rPr>
                <w:sz w:val="18"/>
                <w:szCs w:val="20"/>
              </w:rPr>
            </w:pPr>
            <w:r w:rsidRPr="002E6E74">
              <w:rPr>
                <w:sz w:val="18"/>
                <w:szCs w:val="20"/>
              </w:rPr>
              <w:t>2251613.28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909</w:t>
            </w:r>
          </w:p>
        </w:tc>
        <w:tc>
          <w:tcPr>
            <w:tcW w:w="1558" w:type="dxa"/>
          </w:tcPr>
          <w:p w:rsidR="003E3B78" w:rsidRPr="002E6E74" w:rsidRDefault="003E3B78" w:rsidP="00B75EBA">
            <w:pPr>
              <w:jc w:val="center"/>
              <w:rPr>
                <w:sz w:val="18"/>
                <w:szCs w:val="20"/>
              </w:rPr>
            </w:pPr>
            <w:r w:rsidRPr="002E6E74">
              <w:rPr>
                <w:sz w:val="18"/>
                <w:szCs w:val="20"/>
              </w:rPr>
              <w:t>366884.41</w:t>
            </w:r>
          </w:p>
        </w:tc>
        <w:tc>
          <w:tcPr>
            <w:tcW w:w="1562" w:type="dxa"/>
          </w:tcPr>
          <w:p w:rsidR="003E3B78" w:rsidRPr="002E6E74" w:rsidRDefault="003E3B78" w:rsidP="00B75EBA">
            <w:pPr>
              <w:jc w:val="center"/>
              <w:rPr>
                <w:sz w:val="18"/>
                <w:szCs w:val="20"/>
              </w:rPr>
            </w:pPr>
            <w:r w:rsidRPr="002E6E74">
              <w:rPr>
                <w:sz w:val="18"/>
                <w:szCs w:val="20"/>
              </w:rPr>
              <w:t>2251613.04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910</w:t>
            </w:r>
          </w:p>
        </w:tc>
        <w:tc>
          <w:tcPr>
            <w:tcW w:w="1558" w:type="dxa"/>
          </w:tcPr>
          <w:p w:rsidR="003E3B78" w:rsidRPr="002E6E74" w:rsidRDefault="003E3B78" w:rsidP="00B75EBA">
            <w:pPr>
              <w:jc w:val="center"/>
              <w:rPr>
                <w:sz w:val="18"/>
                <w:szCs w:val="20"/>
              </w:rPr>
            </w:pPr>
            <w:r w:rsidRPr="002E6E74">
              <w:rPr>
                <w:sz w:val="18"/>
                <w:szCs w:val="20"/>
              </w:rPr>
              <w:t>366884.41</w:t>
            </w:r>
          </w:p>
        </w:tc>
        <w:tc>
          <w:tcPr>
            <w:tcW w:w="1562" w:type="dxa"/>
          </w:tcPr>
          <w:p w:rsidR="003E3B78" w:rsidRPr="002E6E74" w:rsidRDefault="003E3B78" w:rsidP="00B75EBA">
            <w:pPr>
              <w:jc w:val="center"/>
              <w:rPr>
                <w:sz w:val="18"/>
                <w:szCs w:val="20"/>
              </w:rPr>
            </w:pPr>
            <w:r w:rsidRPr="002E6E74">
              <w:rPr>
                <w:sz w:val="18"/>
                <w:szCs w:val="20"/>
              </w:rPr>
              <w:t>2251612.56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911</w:t>
            </w:r>
          </w:p>
        </w:tc>
        <w:tc>
          <w:tcPr>
            <w:tcW w:w="1558" w:type="dxa"/>
          </w:tcPr>
          <w:p w:rsidR="003E3B78" w:rsidRPr="002E6E74" w:rsidRDefault="003E3B78" w:rsidP="00B75EBA">
            <w:pPr>
              <w:jc w:val="center"/>
              <w:rPr>
                <w:sz w:val="18"/>
                <w:szCs w:val="20"/>
              </w:rPr>
            </w:pPr>
            <w:r w:rsidRPr="002E6E74">
              <w:rPr>
                <w:sz w:val="18"/>
                <w:szCs w:val="20"/>
              </w:rPr>
              <w:t>366890.15</w:t>
            </w:r>
          </w:p>
        </w:tc>
        <w:tc>
          <w:tcPr>
            <w:tcW w:w="1562" w:type="dxa"/>
          </w:tcPr>
          <w:p w:rsidR="003E3B78" w:rsidRPr="002E6E74" w:rsidRDefault="003E3B78" w:rsidP="00B75EBA">
            <w:pPr>
              <w:jc w:val="center"/>
              <w:rPr>
                <w:sz w:val="18"/>
                <w:szCs w:val="20"/>
              </w:rPr>
            </w:pPr>
            <w:r w:rsidRPr="002E6E74">
              <w:rPr>
                <w:sz w:val="18"/>
                <w:szCs w:val="20"/>
              </w:rPr>
              <w:t>2251604.45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912</w:t>
            </w:r>
          </w:p>
        </w:tc>
        <w:tc>
          <w:tcPr>
            <w:tcW w:w="1558" w:type="dxa"/>
          </w:tcPr>
          <w:p w:rsidR="003E3B78" w:rsidRPr="002E6E74" w:rsidRDefault="003E3B78" w:rsidP="00B75EBA">
            <w:pPr>
              <w:jc w:val="center"/>
              <w:rPr>
                <w:sz w:val="18"/>
                <w:szCs w:val="20"/>
              </w:rPr>
            </w:pPr>
            <w:r w:rsidRPr="002E6E74">
              <w:rPr>
                <w:sz w:val="18"/>
                <w:szCs w:val="20"/>
              </w:rPr>
              <w:t>366889.42</w:t>
            </w:r>
          </w:p>
        </w:tc>
        <w:tc>
          <w:tcPr>
            <w:tcW w:w="1562" w:type="dxa"/>
          </w:tcPr>
          <w:p w:rsidR="003E3B78" w:rsidRPr="002E6E74" w:rsidRDefault="003E3B78" w:rsidP="00B75EBA">
            <w:pPr>
              <w:jc w:val="center"/>
              <w:rPr>
                <w:sz w:val="18"/>
                <w:szCs w:val="20"/>
              </w:rPr>
            </w:pPr>
            <w:r w:rsidRPr="002E6E74">
              <w:rPr>
                <w:sz w:val="18"/>
                <w:szCs w:val="20"/>
              </w:rPr>
              <w:t>2251598.78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913</w:t>
            </w:r>
          </w:p>
        </w:tc>
        <w:tc>
          <w:tcPr>
            <w:tcW w:w="1558" w:type="dxa"/>
          </w:tcPr>
          <w:p w:rsidR="003E3B78" w:rsidRPr="002E6E74" w:rsidRDefault="003E3B78" w:rsidP="00B75EBA">
            <w:pPr>
              <w:jc w:val="center"/>
              <w:rPr>
                <w:sz w:val="18"/>
                <w:szCs w:val="20"/>
              </w:rPr>
            </w:pPr>
            <w:r w:rsidRPr="002E6E74">
              <w:rPr>
                <w:sz w:val="18"/>
                <w:szCs w:val="20"/>
              </w:rPr>
              <w:t>366895.25</w:t>
            </w:r>
          </w:p>
        </w:tc>
        <w:tc>
          <w:tcPr>
            <w:tcW w:w="1562" w:type="dxa"/>
          </w:tcPr>
          <w:p w:rsidR="003E3B78" w:rsidRPr="002E6E74" w:rsidRDefault="003E3B78" w:rsidP="00B75EBA">
            <w:pPr>
              <w:jc w:val="center"/>
              <w:rPr>
                <w:sz w:val="18"/>
                <w:szCs w:val="20"/>
              </w:rPr>
            </w:pPr>
            <w:r w:rsidRPr="002E6E74">
              <w:rPr>
                <w:sz w:val="18"/>
                <w:szCs w:val="20"/>
              </w:rPr>
              <w:t>2251597.88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914</w:t>
            </w:r>
          </w:p>
        </w:tc>
        <w:tc>
          <w:tcPr>
            <w:tcW w:w="1558" w:type="dxa"/>
          </w:tcPr>
          <w:p w:rsidR="003E3B78" w:rsidRPr="002E6E74" w:rsidRDefault="003E3B78" w:rsidP="00B75EBA">
            <w:pPr>
              <w:jc w:val="center"/>
              <w:rPr>
                <w:sz w:val="18"/>
                <w:szCs w:val="20"/>
              </w:rPr>
            </w:pPr>
            <w:r w:rsidRPr="002E6E74">
              <w:rPr>
                <w:sz w:val="18"/>
                <w:szCs w:val="20"/>
              </w:rPr>
              <w:t>366923.58</w:t>
            </w:r>
          </w:p>
        </w:tc>
        <w:tc>
          <w:tcPr>
            <w:tcW w:w="1562" w:type="dxa"/>
          </w:tcPr>
          <w:p w:rsidR="003E3B78" w:rsidRPr="002E6E74" w:rsidRDefault="003E3B78" w:rsidP="00B75EBA">
            <w:pPr>
              <w:jc w:val="center"/>
              <w:rPr>
                <w:sz w:val="18"/>
                <w:szCs w:val="20"/>
              </w:rPr>
            </w:pPr>
            <w:r w:rsidRPr="002E6E74">
              <w:rPr>
                <w:sz w:val="18"/>
                <w:szCs w:val="20"/>
              </w:rPr>
              <w:t>2251599.90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915</w:t>
            </w:r>
          </w:p>
        </w:tc>
        <w:tc>
          <w:tcPr>
            <w:tcW w:w="1558" w:type="dxa"/>
          </w:tcPr>
          <w:p w:rsidR="003E3B78" w:rsidRPr="002E6E74" w:rsidRDefault="003E3B78" w:rsidP="00B75EBA">
            <w:pPr>
              <w:jc w:val="center"/>
              <w:rPr>
                <w:sz w:val="18"/>
                <w:szCs w:val="20"/>
              </w:rPr>
            </w:pPr>
            <w:r w:rsidRPr="002E6E74">
              <w:rPr>
                <w:sz w:val="18"/>
                <w:szCs w:val="20"/>
              </w:rPr>
              <w:t>366964.65</w:t>
            </w:r>
          </w:p>
        </w:tc>
        <w:tc>
          <w:tcPr>
            <w:tcW w:w="1562" w:type="dxa"/>
          </w:tcPr>
          <w:p w:rsidR="003E3B78" w:rsidRPr="002E6E74" w:rsidRDefault="003E3B78" w:rsidP="00B75EBA">
            <w:pPr>
              <w:jc w:val="center"/>
              <w:rPr>
                <w:sz w:val="18"/>
                <w:szCs w:val="20"/>
              </w:rPr>
            </w:pPr>
            <w:r w:rsidRPr="002E6E74">
              <w:rPr>
                <w:sz w:val="18"/>
                <w:szCs w:val="20"/>
              </w:rPr>
              <w:t>2251598.36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916</w:t>
            </w:r>
          </w:p>
        </w:tc>
        <w:tc>
          <w:tcPr>
            <w:tcW w:w="1558" w:type="dxa"/>
          </w:tcPr>
          <w:p w:rsidR="003E3B78" w:rsidRPr="002E6E74" w:rsidRDefault="003E3B78" w:rsidP="00B75EBA">
            <w:pPr>
              <w:jc w:val="center"/>
              <w:rPr>
                <w:sz w:val="18"/>
                <w:szCs w:val="20"/>
              </w:rPr>
            </w:pPr>
            <w:r w:rsidRPr="002E6E74">
              <w:rPr>
                <w:sz w:val="18"/>
                <w:szCs w:val="20"/>
              </w:rPr>
              <w:t>367069.26</w:t>
            </w:r>
          </w:p>
        </w:tc>
        <w:tc>
          <w:tcPr>
            <w:tcW w:w="1562" w:type="dxa"/>
          </w:tcPr>
          <w:p w:rsidR="003E3B78" w:rsidRPr="002E6E74" w:rsidRDefault="003E3B78" w:rsidP="00B75EBA">
            <w:pPr>
              <w:jc w:val="center"/>
              <w:rPr>
                <w:sz w:val="18"/>
                <w:szCs w:val="20"/>
              </w:rPr>
            </w:pPr>
            <w:r w:rsidRPr="002E6E74">
              <w:rPr>
                <w:sz w:val="18"/>
                <w:szCs w:val="20"/>
              </w:rPr>
              <w:t>2251564.64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917</w:t>
            </w:r>
          </w:p>
        </w:tc>
        <w:tc>
          <w:tcPr>
            <w:tcW w:w="1558" w:type="dxa"/>
          </w:tcPr>
          <w:p w:rsidR="003E3B78" w:rsidRPr="002E6E74" w:rsidRDefault="003E3B78" w:rsidP="00B75EBA">
            <w:pPr>
              <w:jc w:val="center"/>
              <w:rPr>
                <w:sz w:val="18"/>
                <w:szCs w:val="20"/>
              </w:rPr>
            </w:pPr>
            <w:r w:rsidRPr="002E6E74">
              <w:rPr>
                <w:sz w:val="18"/>
                <w:szCs w:val="20"/>
              </w:rPr>
              <w:t>367189.34</w:t>
            </w:r>
          </w:p>
        </w:tc>
        <w:tc>
          <w:tcPr>
            <w:tcW w:w="1562" w:type="dxa"/>
          </w:tcPr>
          <w:p w:rsidR="003E3B78" w:rsidRPr="002E6E74" w:rsidRDefault="003E3B78" w:rsidP="00B75EBA">
            <w:pPr>
              <w:jc w:val="center"/>
              <w:rPr>
                <w:sz w:val="18"/>
                <w:szCs w:val="20"/>
              </w:rPr>
            </w:pPr>
            <w:r w:rsidRPr="002E6E74">
              <w:rPr>
                <w:sz w:val="18"/>
                <w:szCs w:val="20"/>
              </w:rPr>
              <w:t>2251539.19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918</w:t>
            </w:r>
          </w:p>
        </w:tc>
        <w:tc>
          <w:tcPr>
            <w:tcW w:w="1558" w:type="dxa"/>
          </w:tcPr>
          <w:p w:rsidR="003E3B78" w:rsidRPr="002E6E74" w:rsidRDefault="003E3B78" w:rsidP="00B75EBA">
            <w:pPr>
              <w:jc w:val="center"/>
              <w:rPr>
                <w:sz w:val="18"/>
                <w:szCs w:val="20"/>
              </w:rPr>
            </w:pPr>
            <w:r w:rsidRPr="002E6E74">
              <w:rPr>
                <w:sz w:val="18"/>
                <w:szCs w:val="20"/>
              </w:rPr>
              <w:t>367223.96</w:t>
            </w:r>
          </w:p>
        </w:tc>
        <w:tc>
          <w:tcPr>
            <w:tcW w:w="1562" w:type="dxa"/>
          </w:tcPr>
          <w:p w:rsidR="003E3B78" w:rsidRPr="002E6E74" w:rsidRDefault="003E3B78" w:rsidP="00B75EBA">
            <w:pPr>
              <w:jc w:val="center"/>
              <w:rPr>
                <w:sz w:val="18"/>
                <w:szCs w:val="20"/>
              </w:rPr>
            </w:pPr>
            <w:r w:rsidRPr="002E6E74">
              <w:rPr>
                <w:sz w:val="18"/>
                <w:szCs w:val="20"/>
              </w:rPr>
              <w:t>2251521.19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919</w:t>
            </w:r>
          </w:p>
        </w:tc>
        <w:tc>
          <w:tcPr>
            <w:tcW w:w="1558" w:type="dxa"/>
          </w:tcPr>
          <w:p w:rsidR="003E3B78" w:rsidRPr="002E6E74" w:rsidRDefault="003E3B78" w:rsidP="00B75EBA">
            <w:pPr>
              <w:jc w:val="center"/>
              <w:rPr>
                <w:sz w:val="18"/>
                <w:szCs w:val="20"/>
              </w:rPr>
            </w:pPr>
            <w:r w:rsidRPr="002E6E74">
              <w:rPr>
                <w:sz w:val="18"/>
                <w:szCs w:val="20"/>
              </w:rPr>
              <w:t>367248.65</w:t>
            </w:r>
          </w:p>
        </w:tc>
        <w:tc>
          <w:tcPr>
            <w:tcW w:w="1562" w:type="dxa"/>
          </w:tcPr>
          <w:p w:rsidR="003E3B78" w:rsidRPr="002E6E74" w:rsidRDefault="003E3B78" w:rsidP="00B75EBA">
            <w:pPr>
              <w:jc w:val="center"/>
              <w:rPr>
                <w:sz w:val="18"/>
                <w:szCs w:val="20"/>
              </w:rPr>
            </w:pPr>
            <w:r w:rsidRPr="002E6E74">
              <w:rPr>
                <w:sz w:val="18"/>
                <w:szCs w:val="20"/>
              </w:rPr>
              <w:t>2251512.91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920</w:t>
            </w:r>
          </w:p>
        </w:tc>
        <w:tc>
          <w:tcPr>
            <w:tcW w:w="1558" w:type="dxa"/>
          </w:tcPr>
          <w:p w:rsidR="003E3B78" w:rsidRPr="002E6E74" w:rsidRDefault="003E3B78" w:rsidP="00B75EBA">
            <w:pPr>
              <w:jc w:val="center"/>
              <w:rPr>
                <w:sz w:val="18"/>
                <w:szCs w:val="20"/>
              </w:rPr>
            </w:pPr>
            <w:r w:rsidRPr="002E6E74">
              <w:rPr>
                <w:sz w:val="18"/>
                <w:szCs w:val="20"/>
              </w:rPr>
              <w:t>367291.29</w:t>
            </w:r>
          </w:p>
        </w:tc>
        <w:tc>
          <w:tcPr>
            <w:tcW w:w="1562" w:type="dxa"/>
          </w:tcPr>
          <w:p w:rsidR="003E3B78" w:rsidRPr="002E6E74" w:rsidRDefault="003E3B78" w:rsidP="00B75EBA">
            <w:pPr>
              <w:jc w:val="center"/>
              <w:rPr>
                <w:sz w:val="18"/>
                <w:szCs w:val="20"/>
              </w:rPr>
            </w:pPr>
            <w:r w:rsidRPr="002E6E74">
              <w:rPr>
                <w:sz w:val="18"/>
                <w:szCs w:val="20"/>
              </w:rPr>
              <w:t>2251483.05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921</w:t>
            </w:r>
          </w:p>
        </w:tc>
        <w:tc>
          <w:tcPr>
            <w:tcW w:w="1558" w:type="dxa"/>
          </w:tcPr>
          <w:p w:rsidR="003E3B78" w:rsidRPr="002E6E74" w:rsidRDefault="003E3B78" w:rsidP="00B75EBA">
            <w:pPr>
              <w:jc w:val="center"/>
              <w:rPr>
                <w:sz w:val="18"/>
                <w:szCs w:val="20"/>
              </w:rPr>
            </w:pPr>
            <w:r w:rsidRPr="002E6E74">
              <w:rPr>
                <w:sz w:val="18"/>
                <w:szCs w:val="20"/>
              </w:rPr>
              <w:t>367292.92</w:t>
            </w:r>
          </w:p>
        </w:tc>
        <w:tc>
          <w:tcPr>
            <w:tcW w:w="1562" w:type="dxa"/>
          </w:tcPr>
          <w:p w:rsidR="003E3B78" w:rsidRPr="002E6E74" w:rsidRDefault="003E3B78" w:rsidP="00B75EBA">
            <w:pPr>
              <w:jc w:val="center"/>
              <w:rPr>
                <w:sz w:val="18"/>
                <w:szCs w:val="20"/>
              </w:rPr>
            </w:pPr>
            <w:r w:rsidRPr="002E6E74">
              <w:rPr>
                <w:sz w:val="18"/>
                <w:szCs w:val="20"/>
              </w:rPr>
              <w:t>2251480.12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922</w:t>
            </w:r>
          </w:p>
        </w:tc>
        <w:tc>
          <w:tcPr>
            <w:tcW w:w="1558" w:type="dxa"/>
          </w:tcPr>
          <w:p w:rsidR="003E3B78" w:rsidRPr="002E6E74" w:rsidRDefault="003E3B78" w:rsidP="00B75EBA">
            <w:pPr>
              <w:jc w:val="center"/>
              <w:rPr>
                <w:sz w:val="18"/>
                <w:szCs w:val="20"/>
              </w:rPr>
            </w:pPr>
            <w:r w:rsidRPr="002E6E74">
              <w:rPr>
                <w:sz w:val="18"/>
                <w:szCs w:val="20"/>
              </w:rPr>
              <w:t>367300.59</w:t>
            </w:r>
          </w:p>
        </w:tc>
        <w:tc>
          <w:tcPr>
            <w:tcW w:w="1562" w:type="dxa"/>
          </w:tcPr>
          <w:p w:rsidR="003E3B78" w:rsidRPr="002E6E74" w:rsidRDefault="003E3B78" w:rsidP="00B75EBA">
            <w:pPr>
              <w:jc w:val="center"/>
              <w:rPr>
                <w:sz w:val="18"/>
                <w:szCs w:val="20"/>
              </w:rPr>
            </w:pPr>
            <w:r w:rsidRPr="002E6E74">
              <w:rPr>
                <w:sz w:val="18"/>
                <w:szCs w:val="20"/>
              </w:rPr>
              <w:t>2251476.97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923</w:t>
            </w:r>
          </w:p>
        </w:tc>
        <w:tc>
          <w:tcPr>
            <w:tcW w:w="1558" w:type="dxa"/>
          </w:tcPr>
          <w:p w:rsidR="003E3B78" w:rsidRPr="002E6E74" w:rsidRDefault="003E3B78" w:rsidP="00B75EBA">
            <w:pPr>
              <w:jc w:val="center"/>
              <w:rPr>
                <w:sz w:val="18"/>
                <w:szCs w:val="20"/>
              </w:rPr>
            </w:pPr>
            <w:r w:rsidRPr="002E6E74">
              <w:rPr>
                <w:sz w:val="18"/>
                <w:szCs w:val="20"/>
              </w:rPr>
              <w:t>367313.24</w:t>
            </w:r>
          </w:p>
        </w:tc>
        <w:tc>
          <w:tcPr>
            <w:tcW w:w="1562" w:type="dxa"/>
          </w:tcPr>
          <w:p w:rsidR="003E3B78" w:rsidRPr="002E6E74" w:rsidRDefault="003E3B78" w:rsidP="00B75EBA">
            <w:pPr>
              <w:jc w:val="center"/>
              <w:rPr>
                <w:sz w:val="18"/>
                <w:szCs w:val="20"/>
              </w:rPr>
            </w:pPr>
            <w:r w:rsidRPr="002E6E74">
              <w:rPr>
                <w:sz w:val="18"/>
                <w:szCs w:val="20"/>
              </w:rPr>
              <w:t>2251475.75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924</w:t>
            </w:r>
          </w:p>
        </w:tc>
        <w:tc>
          <w:tcPr>
            <w:tcW w:w="1558" w:type="dxa"/>
          </w:tcPr>
          <w:p w:rsidR="003E3B78" w:rsidRPr="002E6E74" w:rsidRDefault="003E3B78" w:rsidP="00B75EBA">
            <w:pPr>
              <w:jc w:val="center"/>
              <w:rPr>
                <w:sz w:val="18"/>
                <w:szCs w:val="20"/>
              </w:rPr>
            </w:pPr>
            <w:r w:rsidRPr="002E6E74">
              <w:rPr>
                <w:sz w:val="18"/>
                <w:szCs w:val="20"/>
              </w:rPr>
              <w:t>367348.91</w:t>
            </w:r>
          </w:p>
        </w:tc>
        <w:tc>
          <w:tcPr>
            <w:tcW w:w="1562" w:type="dxa"/>
          </w:tcPr>
          <w:p w:rsidR="003E3B78" w:rsidRPr="002E6E74" w:rsidRDefault="003E3B78" w:rsidP="00B75EBA">
            <w:pPr>
              <w:jc w:val="center"/>
              <w:rPr>
                <w:sz w:val="18"/>
                <w:szCs w:val="20"/>
              </w:rPr>
            </w:pPr>
            <w:r w:rsidRPr="002E6E74">
              <w:rPr>
                <w:sz w:val="18"/>
                <w:szCs w:val="20"/>
              </w:rPr>
              <w:t>2251473.99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925</w:t>
            </w:r>
          </w:p>
        </w:tc>
        <w:tc>
          <w:tcPr>
            <w:tcW w:w="1558" w:type="dxa"/>
          </w:tcPr>
          <w:p w:rsidR="003E3B78" w:rsidRPr="002E6E74" w:rsidRDefault="003E3B78" w:rsidP="00B75EBA">
            <w:pPr>
              <w:jc w:val="center"/>
              <w:rPr>
                <w:sz w:val="18"/>
                <w:szCs w:val="20"/>
              </w:rPr>
            </w:pPr>
            <w:r w:rsidRPr="002E6E74">
              <w:rPr>
                <w:sz w:val="18"/>
                <w:szCs w:val="20"/>
              </w:rPr>
              <w:t>367371.48</w:t>
            </w:r>
          </w:p>
        </w:tc>
        <w:tc>
          <w:tcPr>
            <w:tcW w:w="1562" w:type="dxa"/>
          </w:tcPr>
          <w:p w:rsidR="003E3B78" w:rsidRPr="002E6E74" w:rsidRDefault="003E3B78" w:rsidP="00B75EBA">
            <w:pPr>
              <w:jc w:val="center"/>
              <w:rPr>
                <w:sz w:val="18"/>
                <w:szCs w:val="20"/>
              </w:rPr>
            </w:pPr>
            <w:r w:rsidRPr="002E6E74">
              <w:rPr>
                <w:sz w:val="18"/>
                <w:szCs w:val="20"/>
              </w:rPr>
              <w:t>2251473.05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926</w:t>
            </w:r>
          </w:p>
        </w:tc>
        <w:tc>
          <w:tcPr>
            <w:tcW w:w="1558" w:type="dxa"/>
          </w:tcPr>
          <w:p w:rsidR="003E3B78" w:rsidRPr="002E6E74" w:rsidRDefault="003E3B78" w:rsidP="00B75EBA">
            <w:pPr>
              <w:jc w:val="center"/>
              <w:rPr>
                <w:sz w:val="18"/>
                <w:szCs w:val="20"/>
              </w:rPr>
            </w:pPr>
            <w:r w:rsidRPr="002E6E74">
              <w:rPr>
                <w:sz w:val="18"/>
                <w:szCs w:val="20"/>
              </w:rPr>
              <w:t>367405.47</w:t>
            </w:r>
          </w:p>
        </w:tc>
        <w:tc>
          <w:tcPr>
            <w:tcW w:w="1562" w:type="dxa"/>
          </w:tcPr>
          <w:p w:rsidR="003E3B78" w:rsidRPr="002E6E74" w:rsidRDefault="003E3B78" w:rsidP="00B75EBA">
            <w:pPr>
              <w:jc w:val="center"/>
              <w:rPr>
                <w:sz w:val="18"/>
                <w:szCs w:val="20"/>
              </w:rPr>
            </w:pPr>
            <w:r w:rsidRPr="002E6E74">
              <w:rPr>
                <w:sz w:val="18"/>
                <w:szCs w:val="20"/>
              </w:rPr>
              <w:t>2251484.45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927</w:t>
            </w:r>
          </w:p>
        </w:tc>
        <w:tc>
          <w:tcPr>
            <w:tcW w:w="1558" w:type="dxa"/>
          </w:tcPr>
          <w:p w:rsidR="003E3B78" w:rsidRPr="002E6E74" w:rsidRDefault="003E3B78" w:rsidP="00B75EBA">
            <w:pPr>
              <w:jc w:val="center"/>
              <w:rPr>
                <w:sz w:val="18"/>
                <w:szCs w:val="20"/>
              </w:rPr>
            </w:pPr>
            <w:r w:rsidRPr="002E6E74">
              <w:rPr>
                <w:sz w:val="18"/>
                <w:szCs w:val="20"/>
              </w:rPr>
              <w:t>367439.00</w:t>
            </w:r>
          </w:p>
        </w:tc>
        <w:tc>
          <w:tcPr>
            <w:tcW w:w="1562" w:type="dxa"/>
          </w:tcPr>
          <w:p w:rsidR="003E3B78" w:rsidRPr="002E6E74" w:rsidRDefault="003E3B78" w:rsidP="00B75EBA">
            <w:pPr>
              <w:jc w:val="center"/>
              <w:rPr>
                <w:sz w:val="18"/>
                <w:szCs w:val="20"/>
              </w:rPr>
            </w:pPr>
            <w:r w:rsidRPr="002E6E74">
              <w:rPr>
                <w:sz w:val="18"/>
                <w:szCs w:val="20"/>
              </w:rPr>
              <w:t>2251502.68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928</w:t>
            </w:r>
          </w:p>
        </w:tc>
        <w:tc>
          <w:tcPr>
            <w:tcW w:w="1558" w:type="dxa"/>
          </w:tcPr>
          <w:p w:rsidR="003E3B78" w:rsidRPr="002E6E74" w:rsidRDefault="003E3B78" w:rsidP="00B75EBA">
            <w:pPr>
              <w:jc w:val="center"/>
              <w:rPr>
                <w:sz w:val="18"/>
                <w:szCs w:val="20"/>
              </w:rPr>
            </w:pPr>
            <w:r w:rsidRPr="002E6E74">
              <w:rPr>
                <w:sz w:val="18"/>
                <w:szCs w:val="20"/>
              </w:rPr>
              <w:t>367440.02</w:t>
            </w:r>
          </w:p>
        </w:tc>
        <w:tc>
          <w:tcPr>
            <w:tcW w:w="1562" w:type="dxa"/>
          </w:tcPr>
          <w:p w:rsidR="003E3B78" w:rsidRPr="002E6E74" w:rsidRDefault="003E3B78" w:rsidP="00B75EBA">
            <w:pPr>
              <w:jc w:val="center"/>
              <w:rPr>
                <w:sz w:val="18"/>
                <w:szCs w:val="20"/>
              </w:rPr>
            </w:pPr>
            <w:r w:rsidRPr="002E6E74">
              <w:rPr>
                <w:sz w:val="18"/>
                <w:szCs w:val="20"/>
              </w:rPr>
              <w:t>2251496.17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929</w:t>
            </w:r>
          </w:p>
        </w:tc>
        <w:tc>
          <w:tcPr>
            <w:tcW w:w="1558" w:type="dxa"/>
          </w:tcPr>
          <w:p w:rsidR="003E3B78" w:rsidRPr="002E6E74" w:rsidRDefault="003E3B78" w:rsidP="00B75EBA">
            <w:pPr>
              <w:jc w:val="center"/>
              <w:rPr>
                <w:sz w:val="18"/>
                <w:szCs w:val="20"/>
              </w:rPr>
            </w:pPr>
            <w:r w:rsidRPr="002E6E74">
              <w:rPr>
                <w:sz w:val="18"/>
                <w:szCs w:val="20"/>
              </w:rPr>
              <w:t>367445.43</w:t>
            </w:r>
          </w:p>
        </w:tc>
        <w:tc>
          <w:tcPr>
            <w:tcW w:w="1562" w:type="dxa"/>
          </w:tcPr>
          <w:p w:rsidR="003E3B78" w:rsidRPr="002E6E74" w:rsidRDefault="003E3B78" w:rsidP="00B75EBA">
            <w:pPr>
              <w:jc w:val="center"/>
              <w:rPr>
                <w:sz w:val="18"/>
                <w:szCs w:val="20"/>
              </w:rPr>
            </w:pPr>
            <w:r w:rsidRPr="002E6E74">
              <w:rPr>
                <w:sz w:val="18"/>
                <w:szCs w:val="20"/>
              </w:rPr>
              <w:t>2251502.24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930</w:t>
            </w:r>
          </w:p>
        </w:tc>
        <w:tc>
          <w:tcPr>
            <w:tcW w:w="1558" w:type="dxa"/>
          </w:tcPr>
          <w:p w:rsidR="003E3B78" w:rsidRPr="002E6E74" w:rsidRDefault="003E3B78" w:rsidP="00B75EBA">
            <w:pPr>
              <w:jc w:val="center"/>
              <w:rPr>
                <w:sz w:val="18"/>
                <w:szCs w:val="20"/>
              </w:rPr>
            </w:pPr>
            <w:r w:rsidRPr="002E6E74">
              <w:rPr>
                <w:sz w:val="18"/>
                <w:szCs w:val="20"/>
              </w:rPr>
              <w:t>367503.92</w:t>
            </w:r>
          </w:p>
        </w:tc>
        <w:tc>
          <w:tcPr>
            <w:tcW w:w="1562" w:type="dxa"/>
          </w:tcPr>
          <w:p w:rsidR="003E3B78" w:rsidRPr="002E6E74" w:rsidRDefault="003E3B78" w:rsidP="00B75EBA">
            <w:pPr>
              <w:jc w:val="center"/>
              <w:rPr>
                <w:sz w:val="18"/>
                <w:szCs w:val="20"/>
              </w:rPr>
            </w:pPr>
            <w:r w:rsidRPr="002E6E74">
              <w:rPr>
                <w:sz w:val="18"/>
                <w:szCs w:val="20"/>
              </w:rPr>
              <w:t>2251529.35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931</w:t>
            </w:r>
          </w:p>
        </w:tc>
        <w:tc>
          <w:tcPr>
            <w:tcW w:w="1558" w:type="dxa"/>
          </w:tcPr>
          <w:p w:rsidR="003E3B78" w:rsidRPr="002E6E74" w:rsidRDefault="003E3B78" w:rsidP="00B75EBA">
            <w:pPr>
              <w:jc w:val="center"/>
              <w:rPr>
                <w:sz w:val="18"/>
                <w:szCs w:val="20"/>
              </w:rPr>
            </w:pPr>
            <w:r w:rsidRPr="002E6E74">
              <w:rPr>
                <w:sz w:val="18"/>
                <w:szCs w:val="20"/>
              </w:rPr>
              <w:t>367528.14</w:t>
            </w:r>
          </w:p>
        </w:tc>
        <w:tc>
          <w:tcPr>
            <w:tcW w:w="1562" w:type="dxa"/>
          </w:tcPr>
          <w:p w:rsidR="003E3B78" w:rsidRPr="002E6E74" w:rsidRDefault="003E3B78" w:rsidP="00B75EBA">
            <w:pPr>
              <w:jc w:val="center"/>
              <w:rPr>
                <w:sz w:val="18"/>
                <w:szCs w:val="20"/>
              </w:rPr>
            </w:pPr>
            <w:r w:rsidRPr="002E6E74">
              <w:rPr>
                <w:sz w:val="18"/>
                <w:szCs w:val="20"/>
              </w:rPr>
              <w:t>2251544.42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932</w:t>
            </w:r>
          </w:p>
        </w:tc>
        <w:tc>
          <w:tcPr>
            <w:tcW w:w="1558" w:type="dxa"/>
          </w:tcPr>
          <w:p w:rsidR="003E3B78" w:rsidRPr="002E6E74" w:rsidRDefault="003E3B78" w:rsidP="00B75EBA">
            <w:pPr>
              <w:jc w:val="center"/>
              <w:rPr>
                <w:sz w:val="18"/>
                <w:szCs w:val="20"/>
              </w:rPr>
            </w:pPr>
            <w:r w:rsidRPr="002E6E74">
              <w:rPr>
                <w:sz w:val="18"/>
                <w:szCs w:val="20"/>
              </w:rPr>
              <w:t>367559.36</w:t>
            </w:r>
          </w:p>
        </w:tc>
        <w:tc>
          <w:tcPr>
            <w:tcW w:w="1562" w:type="dxa"/>
          </w:tcPr>
          <w:p w:rsidR="003E3B78" w:rsidRPr="002E6E74" w:rsidRDefault="003E3B78" w:rsidP="00B75EBA">
            <w:pPr>
              <w:jc w:val="center"/>
              <w:rPr>
                <w:sz w:val="18"/>
                <w:szCs w:val="20"/>
              </w:rPr>
            </w:pPr>
            <w:r w:rsidRPr="002E6E74">
              <w:rPr>
                <w:sz w:val="18"/>
                <w:szCs w:val="20"/>
              </w:rPr>
              <w:t>2251559.28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933</w:t>
            </w:r>
          </w:p>
        </w:tc>
        <w:tc>
          <w:tcPr>
            <w:tcW w:w="1558" w:type="dxa"/>
          </w:tcPr>
          <w:p w:rsidR="003E3B78" w:rsidRPr="002E6E74" w:rsidRDefault="003E3B78" w:rsidP="00B75EBA">
            <w:pPr>
              <w:jc w:val="center"/>
              <w:rPr>
                <w:sz w:val="18"/>
                <w:szCs w:val="20"/>
              </w:rPr>
            </w:pPr>
            <w:r w:rsidRPr="002E6E74">
              <w:rPr>
                <w:sz w:val="18"/>
                <w:szCs w:val="20"/>
              </w:rPr>
              <w:t>367569.77</w:t>
            </w:r>
          </w:p>
        </w:tc>
        <w:tc>
          <w:tcPr>
            <w:tcW w:w="1562" w:type="dxa"/>
          </w:tcPr>
          <w:p w:rsidR="003E3B78" w:rsidRPr="002E6E74" w:rsidRDefault="003E3B78" w:rsidP="00B75EBA">
            <w:pPr>
              <w:jc w:val="center"/>
              <w:rPr>
                <w:sz w:val="18"/>
                <w:szCs w:val="20"/>
              </w:rPr>
            </w:pPr>
            <w:r w:rsidRPr="002E6E74">
              <w:rPr>
                <w:sz w:val="18"/>
                <w:szCs w:val="20"/>
              </w:rPr>
              <w:t>2251556.97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934</w:t>
            </w:r>
          </w:p>
        </w:tc>
        <w:tc>
          <w:tcPr>
            <w:tcW w:w="1558" w:type="dxa"/>
          </w:tcPr>
          <w:p w:rsidR="003E3B78" w:rsidRPr="002E6E74" w:rsidRDefault="003E3B78" w:rsidP="00B75EBA">
            <w:pPr>
              <w:jc w:val="center"/>
              <w:rPr>
                <w:sz w:val="18"/>
                <w:szCs w:val="20"/>
              </w:rPr>
            </w:pPr>
            <w:r w:rsidRPr="002E6E74">
              <w:rPr>
                <w:sz w:val="18"/>
                <w:szCs w:val="20"/>
              </w:rPr>
              <w:t>367603.56</w:t>
            </w:r>
          </w:p>
        </w:tc>
        <w:tc>
          <w:tcPr>
            <w:tcW w:w="1562" w:type="dxa"/>
          </w:tcPr>
          <w:p w:rsidR="003E3B78" w:rsidRPr="002E6E74" w:rsidRDefault="003E3B78" w:rsidP="00B75EBA">
            <w:pPr>
              <w:jc w:val="center"/>
              <w:rPr>
                <w:sz w:val="18"/>
                <w:szCs w:val="20"/>
              </w:rPr>
            </w:pPr>
            <w:r w:rsidRPr="002E6E74">
              <w:rPr>
                <w:sz w:val="18"/>
                <w:szCs w:val="20"/>
              </w:rPr>
              <w:t>2251532.15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935</w:t>
            </w:r>
          </w:p>
        </w:tc>
        <w:tc>
          <w:tcPr>
            <w:tcW w:w="1558" w:type="dxa"/>
          </w:tcPr>
          <w:p w:rsidR="003E3B78" w:rsidRPr="002E6E74" w:rsidRDefault="003E3B78" w:rsidP="00B75EBA">
            <w:pPr>
              <w:jc w:val="center"/>
              <w:rPr>
                <w:sz w:val="18"/>
                <w:szCs w:val="20"/>
              </w:rPr>
            </w:pPr>
            <w:r w:rsidRPr="002E6E74">
              <w:rPr>
                <w:sz w:val="18"/>
                <w:szCs w:val="20"/>
              </w:rPr>
              <w:t>367615.03</w:t>
            </w:r>
          </w:p>
        </w:tc>
        <w:tc>
          <w:tcPr>
            <w:tcW w:w="1562" w:type="dxa"/>
          </w:tcPr>
          <w:p w:rsidR="003E3B78" w:rsidRPr="002E6E74" w:rsidRDefault="003E3B78" w:rsidP="00B75EBA">
            <w:pPr>
              <w:jc w:val="center"/>
              <w:rPr>
                <w:sz w:val="18"/>
                <w:szCs w:val="20"/>
              </w:rPr>
            </w:pPr>
            <w:r w:rsidRPr="002E6E74">
              <w:rPr>
                <w:sz w:val="18"/>
                <w:szCs w:val="20"/>
              </w:rPr>
              <w:t>2251535.39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936</w:t>
            </w:r>
          </w:p>
        </w:tc>
        <w:tc>
          <w:tcPr>
            <w:tcW w:w="1558" w:type="dxa"/>
          </w:tcPr>
          <w:p w:rsidR="003E3B78" w:rsidRPr="002E6E74" w:rsidRDefault="003E3B78" w:rsidP="00B75EBA">
            <w:pPr>
              <w:jc w:val="center"/>
              <w:rPr>
                <w:sz w:val="18"/>
                <w:szCs w:val="20"/>
              </w:rPr>
            </w:pPr>
            <w:r w:rsidRPr="002E6E74">
              <w:rPr>
                <w:sz w:val="18"/>
                <w:szCs w:val="20"/>
              </w:rPr>
              <w:t>367647.38</w:t>
            </w:r>
          </w:p>
        </w:tc>
        <w:tc>
          <w:tcPr>
            <w:tcW w:w="1562" w:type="dxa"/>
          </w:tcPr>
          <w:p w:rsidR="003E3B78" w:rsidRPr="002E6E74" w:rsidRDefault="003E3B78" w:rsidP="00B75EBA">
            <w:pPr>
              <w:jc w:val="center"/>
              <w:rPr>
                <w:sz w:val="18"/>
                <w:szCs w:val="20"/>
              </w:rPr>
            </w:pPr>
            <w:r w:rsidRPr="002E6E74">
              <w:rPr>
                <w:sz w:val="18"/>
                <w:szCs w:val="20"/>
              </w:rPr>
              <w:t>2251573.37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937</w:t>
            </w:r>
          </w:p>
        </w:tc>
        <w:tc>
          <w:tcPr>
            <w:tcW w:w="1558" w:type="dxa"/>
          </w:tcPr>
          <w:p w:rsidR="003E3B78" w:rsidRPr="002E6E74" w:rsidRDefault="003E3B78" w:rsidP="00B75EBA">
            <w:pPr>
              <w:jc w:val="center"/>
              <w:rPr>
                <w:sz w:val="18"/>
                <w:szCs w:val="20"/>
              </w:rPr>
            </w:pPr>
            <w:r w:rsidRPr="002E6E74">
              <w:rPr>
                <w:sz w:val="18"/>
                <w:szCs w:val="20"/>
              </w:rPr>
              <w:t>367671.37</w:t>
            </w:r>
          </w:p>
        </w:tc>
        <w:tc>
          <w:tcPr>
            <w:tcW w:w="1562" w:type="dxa"/>
          </w:tcPr>
          <w:p w:rsidR="003E3B78" w:rsidRPr="002E6E74" w:rsidRDefault="003E3B78" w:rsidP="00B75EBA">
            <w:pPr>
              <w:jc w:val="center"/>
              <w:rPr>
                <w:sz w:val="18"/>
                <w:szCs w:val="20"/>
              </w:rPr>
            </w:pPr>
            <w:r w:rsidRPr="002E6E74">
              <w:rPr>
                <w:sz w:val="18"/>
                <w:szCs w:val="20"/>
              </w:rPr>
              <w:t>2251598.02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938</w:t>
            </w:r>
          </w:p>
        </w:tc>
        <w:tc>
          <w:tcPr>
            <w:tcW w:w="1558" w:type="dxa"/>
          </w:tcPr>
          <w:p w:rsidR="003E3B78" w:rsidRPr="002E6E74" w:rsidRDefault="003E3B78" w:rsidP="00B75EBA">
            <w:pPr>
              <w:jc w:val="center"/>
              <w:rPr>
                <w:sz w:val="18"/>
                <w:szCs w:val="20"/>
              </w:rPr>
            </w:pPr>
            <w:r w:rsidRPr="002E6E74">
              <w:rPr>
                <w:sz w:val="18"/>
                <w:szCs w:val="20"/>
              </w:rPr>
              <w:t>367668.29</w:t>
            </w:r>
          </w:p>
        </w:tc>
        <w:tc>
          <w:tcPr>
            <w:tcW w:w="1562" w:type="dxa"/>
          </w:tcPr>
          <w:p w:rsidR="003E3B78" w:rsidRPr="002E6E74" w:rsidRDefault="003E3B78" w:rsidP="00B75EBA">
            <w:pPr>
              <w:jc w:val="center"/>
              <w:rPr>
                <w:sz w:val="18"/>
                <w:szCs w:val="20"/>
              </w:rPr>
            </w:pPr>
            <w:r w:rsidRPr="002E6E74">
              <w:rPr>
                <w:sz w:val="18"/>
                <w:szCs w:val="20"/>
              </w:rPr>
              <w:t>2251602.44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939</w:t>
            </w:r>
          </w:p>
        </w:tc>
        <w:tc>
          <w:tcPr>
            <w:tcW w:w="1558" w:type="dxa"/>
          </w:tcPr>
          <w:p w:rsidR="003E3B78" w:rsidRPr="002E6E74" w:rsidRDefault="003E3B78" w:rsidP="00B75EBA">
            <w:pPr>
              <w:jc w:val="center"/>
              <w:rPr>
                <w:sz w:val="18"/>
                <w:szCs w:val="20"/>
              </w:rPr>
            </w:pPr>
            <w:r w:rsidRPr="002E6E74">
              <w:rPr>
                <w:sz w:val="18"/>
                <w:szCs w:val="20"/>
              </w:rPr>
              <w:t>367661.06</w:t>
            </w:r>
          </w:p>
        </w:tc>
        <w:tc>
          <w:tcPr>
            <w:tcW w:w="1562" w:type="dxa"/>
          </w:tcPr>
          <w:p w:rsidR="003E3B78" w:rsidRPr="002E6E74" w:rsidRDefault="003E3B78" w:rsidP="00B75EBA">
            <w:pPr>
              <w:jc w:val="center"/>
              <w:rPr>
                <w:sz w:val="18"/>
                <w:szCs w:val="20"/>
              </w:rPr>
            </w:pPr>
            <w:r w:rsidRPr="002E6E74">
              <w:rPr>
                <w:sz w:val="18"/>
                <w:szCs w:val="20"/>
              </w:rPr>
              <w:t>2251616.77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940</w:t>
            </w:r>
          </w:p>
        </w:tc>
        <w:tc>
          <w:tcPr>
            <w:tcW w:w="1558" w:type="dxa"/>
          </w:tcPr>
          <w:p w:rsidR="003E3B78" w:rsidRPr="002E6E74" w:rsidRDefault="003E3B78" w:rsidP="00B75EBA">
            <w:pPr>
              <w:jc w:val="center"/>
              <w:rPr>
                <w:sz w:val="18"/>
                <w:szCs w:val="20"/>
              </w:rPr>
            </w:pPr>
            <w:r w:rsidRPr="002E6E74">
              <w:rPr>
                <w:sz w:val="18"/>
                <w:szCs w:val="20"/>
              </w:rPr>
              <w:t>367615.36</w:t>
            </w:r>
          </w:p>
        </w:tc>
        <w:tc>
          <w:tcPr>
            <w:tcW w:w="1562" w:type="dxa"/>
          </w:tcPr>
          <w:p w:rsidR="003E3B78" w:rsidRPr="002E6E74" w:rsidRDefault="003E3B78" w:rsidP="00B75EBA">
            <w:pPr>
              <w:jc w:val="center"/>
              <w:rPr>
                <w:sz w:val="18"/>
                <w:szCs w:val="20"/>
              </w:rPr>
            </w:pPr>
            <w:r w:rsidRPr="002E6E74">
              <w:rPr>
                <w:sz w:val="18"/>
                <w:szCs w:val="20"/>
              </w:rPr>
              <w:t>2251608.22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941</w:t>
            </w:r>
          </w:p>
        </w:tc>
        <w:tc>
          <w:tcPr>
            <w:tcW w:w="1558" w:type="dxa"/>
          </w:tcPr>
          <w:p w:rsidR="003E3B78" w:rsidRPr="002E6E74" w:rsidRDefault="003E3B78" w:rsidP="00B75EBA">
            <w:pPr>
              <w:jc w:val="center"/>
              <w:rPr>
                <w:sz w:val="18"/>
                <w:szCs w:val="20"/>
              </w:rPr>
            </w:pPr>
            <w:r w:rsidRPr="002E6E74">
              <w:rPr>
                <w:sz w:val="18"/>
                <w:szCs w:val="20"/>
              </w:rPr>
              <w:t>367600.26</w:t>
            </w:r>
          </w:p>
        </w:tc>
        <w:tc>
          <w:tcPr>
            <w:tcW w:w="1562" w:type="dxa"/>
          </w:tcPr>
          <w:p w:rsidR="003E3B78" w:rsidRPr="002E6E74" w:rsidRDefault="003E3B78" w:rsidP="00B75EBA">
            <w:pPr>
              <w:jc w:val="center"/>
              <w:rPr>
                <w:sz w:val="18"/>
                <w:szCs w:val="20"/>
              </w:rPr>
            </w:pPr>
            <w:r w:rsidRPr="002E6E74">
              <w:rPr>
                <w:sz w:val="18"/>
                <w:szCs w:val="20"/>
              </w:rPr>
              <w:t>2251608.50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942</w:t>
            </w:r>
          </w:p>
        </w:tc>
        <w:tc>
          <w:tcPr>
            <w:tcW w:w="1558" w:type="dxa"/>
          </w:tcPr>
          <w:p w:rsidR="003E3B78" w:rsidRPr="002E6E74" w:rsidRDefault="003E3B78" w:rsidP="00B75EBA">
            <w:pPr>
              <w:jc w:val="center"/>
              <w:rPr>
                <w:sz w:val="18"/>
                <w:szCs w:val="20"/>
              </w:rPr>
            </w:pPr>
            <w:r w:rsidRPr="002E6E74">
              <w:rPr>
                <w:sz w:val="18"/>
                <w:szCs w:val="20"/>
              </w:rPr>
              <w:t>367569.07</w:t>
            </w:r>
          </w:p>
        </w:tc>
        <w:tc>
          <w:tcPr>
            <w:tcW w:w="1562" w:type="dxa"/>
          </w:tcPr>
          <w:p w:rsidR="003E3B78" w:rsidRPr="002E6E74" w:rsidRDefault="003E3B78" w:rsidP="00B75EBA">
            <w:pPr>
              <w:jc w:val="center"/>
              <w:rPr>
                <w:sz w:val="18"/>
                <w:szCs w:val="20"/>
              </w:rPr>
            </w:pPr>
            <w:r w:rsidRPr="002E6E74">
              <w:rPr>
                <w:sz w:val="18"/>
                <w:szCs w:val="20"/>
              </w:rPr>
              <w:t>2251609.88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943</w:t>
            </w:r>
          </w:p>
        </w:tc>
        <w:tc>
          <w:tcPr>
            <w:tcW w:w="1558" w:type="dxa"/>
          </w:tcPr>
          <w:p w:rsidR="003E3B78" w:rsidRPr="002E6E74" w:rsidRDefault="003E3B78" w:rsidP="00B75EBA">
            <w:pPr>
              <w:jc w:val="center"/>
              <w:rPr>
                <w:sz w:val="18"/>
                <w:szCs w:val="20"/>
              </w:rPr>
            </w:pPr>
            <w:r w:rsidRPr="002E6E74">
              <w:rPr>
                <w:sz w:val="18"/>
                <w:szCs w:val="20"/>
              </w:rPr>
              <w:t>367535.27</w:t>
            </w:r>
          </w:p>
        </w:tc>
        <w:tc>
          <w:tcPr>
            <w:tcW w:w="1562" w:type="dxa"/>
          </w:tcPr>
          <w:p w:rsidR="003E3B78" w:rsidRPr="002E6E74" w:rsidRDefault="003E3B78" w:rsidP="00B75EBA">
            <w:pPr>
              <w:jc w:val="center"/>
              <w:rPr>
                <w:sz w:val="18"/>
                <w:szCs w:val="20"/>
              </w:rPr>
            </w:pPr>
            <w:r w:rsidRPr="002E6E74">
              <w:rPr>
                <w:sz w:val="18"/>
                <w:szCs w:val="20"/>
              </w:rPr>
              <w:t>2251617.54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944</w:t>
            </w:r>
          </w:p>
        </w:tc>
        <w:tc>
          <w:tcPr>
            <w:tcW w:w="1558" w:type="dxa"/>
          </w:tcPr>
          <w:p w:rsidR="003E3B78" w:rsidRPr="002E6E74" w:rsidRDefault="003E3B78" w:rsidP="00B75EBA">
            <w:pPr>
              <w:jc w:val="center"/>
              <w:rPr>
                <w:sz w:val="18"/>
                <w:szCs w:val="20"/>
              </w:rPr>
            </w:pPr>
            <w:r w:rsidRPr="002E6E74">
              <w:rPr>
                <w:sz w:val="18"/>
                <w:szCs w:val="20"/>
              </w:rPr>
              <w:t>367534.30</w:t>
            </w:r>
          </w:p>
        </w:tc>
        <w:tc>
          <w:tcPr>
            <w:tcW w:w="1562" w:type="dxa"/>
          </w:tcPr>
          <w:p w:rsidR="003E3B78" w:rsidRPr="002E6E74" w:rsidRDefault="003E3B78" w:rsidP="00B75EBA">
            <w:pPr>
              <w:jc w:val="center"/>
              <w:rPr>
                <w:sz w:val="18"/>
                <w:szCs w:val="20"/>
              </w:rPr>
            </w:pPr>
            <w:r w:rsidRPr="002E6E74">
              <w:rPr>
                <w:sz w:val="18"/>
                <w:szCs w:val="20"/>
              </w:rPr>
              <w:t>2251617.79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945</w:t>
            </w:r>
          </w:p>
        </w:tc>
        <w:tc>
          <w:tcPr>
            <w:tcW w:w="1558" w:type="dxa"/>
          </w:tcPr>
          <w:p w:rsidR="003E3B78" w:rsidRPr="002E6E74" w:rsidRDefault="003E3B78" w:rsidP="00B75EBA">
            <w:pPr>
              <w:jc w:val="center"/>
              <w:rPr>
                <w:sz w:val="18"/>
                <w:szCs w:val="20"/>
              </w:rPr>
            </w:pPr>
            <w:r w:rsidRPr="002E6E74">
              <w:rPr>
                <w:sz w:val="18"/>
                <w:szCs w:val="20"/>
              </w:rPr>
              <w:t>367510.62</w:t>
            </w:r>
          </w:p>
        </w:tc>
        <w:tc>
          <w:tcPr>
            <w:tcW w:w="1562" w:type="dxa"/>
          </w:tcPr>
          <w:p w:rsidR="003E3B78" w:rsidRPr="002E6E74" w:rsidRDefault="003E3B78" w:rsidP="00B75EBA">
            <w:pPr>
              <w:jc w:val="center"/>
              <w:rPr>
                <w:sz w:val="18"/>
                <w:szCs w:val="20"/>
              </w:rPr>
            </w:pPr>
            <w:r w:rsidRPr="002E6E74">
              <w:rPr>
                <w:sz w:val="18"/>
                <w:szCs w:val="20"/>
              </w:rPr>
              <w:t>2251616.71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946</w:t>
            </w:r>
          </w:p>
        </w:tc>
        <w:tc>
          <w:tcPr>
            <w:tcW w:w="1558" w:type="dxa"/>
          </w:tcPr>
          <w:p w:rsidR="003E3B78" w:rsidRPr="002E6E74" w:rsidRDefault="003E3B78" w:rsidP="00B75EBA">
            <w:pPr>
              <w:jc w:val="center"/>
              <w:rPr>
                <w:sz w:val="18"/>
                <w:szCs w:val="20"/>
              </w:rPr>
            </w:pPr>
            <w:r w:rsidRPr="002E6E74">
              <w:rPr>
                <w:sz w:val="18"/>
                <w:szCs w:val="20"/>
              </w:rPr>
              <w:t>367494.09</w:t>
            </w:r>
          </w:p>
        </w:tc>
        <w:tc>
          <w:tcPr>
            <w:tcW w:w="1562" w:type="dxa"/>
          </w:tcPr>
          <w:p w:rsidR="003E3B78" w:rsidRPr="002E6E74" w:rsidRDefault="003E3B78" w:rsidP="00B75EBA">
            <w:pPr>
              <w:jc w:val="center"/>
              <w:rPr>
                <w:sz w:val="18"/>
                <w:szCs w:val="20"/>
              </w:rPr>
            </w:pPr>
            <w:r w:rsidRPr="002E6E74">
              <w:rPr>
                <w:sz w:val="18"/>
                <w:szCs w:val="20"/>
              </w:rPr>
              <w:t>2251625.51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947</w:t>
            </w:r>
          </w:p>
        </w:tc>
        <w:tc>
          <w:tcPr>
            <w:tcW w:w="1558" w:type="dxa"/>
          </w:tcPr>
          <w:p w:rsidR="003E3B78" w:rsidRPr="002E6E74" w:rsidRDefault="003E3B78" w:rsidP="00B75EBA">
            <w:pPr>
              <w:jc w:val="center"/>
              <w:rPr>
                <w:sz w:val="18"/>
                <w:szCs w:val="20"/>
              </w:rPr>
            </w:pPr>
            <w:r w:rsidRPr="002E6E74">
              <w:rPr>
                <w:sz w:val="18"/>
                <w:szCs w:val="20"/>
              </w:rPr>
              <w:t>367393.59</w:t>
            </w:r>
          </w:p>
        </w:tc>
        <w:tc>
          <w:tcPr>
            <w:tcW w:w="1562" w:type="dxa"/>
          </w:tcPr>
          <w:p w:rsidR="003E3B78" w:rsidRPr="002E6E74" w:rsidRDefault="003E3B78" w:rsidP="00B75EBA">
            <w:pPr>
              <w:jc w:val="center"/>
              <w:rPr>
                <w:sz w:val="18"/>
                <w:szCs w:val="20"/>
              </w:rPr>
            </w:pPr>
            <w:r w:rsidRPr="002E6E74">
              <w:rPr>
                <w:sz w:val="18"/>
                <w:szCs w:val="20"/>
              </w:rPr>
              <w:t>2251649.78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948</w:t>
            </w:r>
          </w:p>
        </w:tc>
        <w:tc>
          <w:tcPr>
            <w:tcW w:w="1558" w:type="dxa"/>
          </w:tcPr>
          <w:p w:rsidR="003E3B78" w:rsidRPr="002E6E74" w:rsidRDefault="003E3B78" w:rsidP="00B75EBA">
            <w:pPr>
              <w:jc w:val="center"/>
              <w:rPr>
                <w:sz w:val="18"/>
                <w:szCs w:val="20"/>
              </w:rPr>
            </w:pPr>
            <w:r w:rsidRPr="002E6E74">
              <w:rPr>
                <w:sz w:val="18"/>
                <w:szCs w:val="20"/>
              </w:rPr>
              <w:t>367379.87</w:t>
            </w:r>
          </w:p>
        </w:tc>
        <w:tc>
          <w:tcPr>
            <w:tcW w:w="1562" w:type="dxa"/>
          </w:tcPr>
          <w:p w:rsidR="003E3B78" w:rsidRPr="002E6E74" w:rsidRDefault="003E3B78" w:rsidP="00B75EBA">
            <w:pPr>
              <w:jc w:val="center"/>
              <w:rPr>
                <w:sz w:val="18"/>
                <w:szCs w:val="20"/>
              </w:rPr>
            </w:pPr>
            <w:r w:rsidRPr="002E6E74">
              <w:rPr>
                <w:sz w:val="18"/>
                <w:szCs w:val="20"/>
              </w:rPr>
              <w:t>2251663.88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949</w:t>
            </w:r>
          </w:p>
        </w:tc>
        <w:tc>
          <w:tcPr>
            <w:tcW w:w="1558" w:type="dxa"/>
          </w:tcPr>
          <w:p w:rsidR="003E3B78" w:rsidRPr="002E6E74" w:rsidRDefault="003E3B78" w:rsidP="00B75EBA">
            <w:pPr>
              <w:jc w:val="center"/>
              <w:rPr>
                <w:sz w:val="18"/>
                <w:szCs w:val="20"/>
              </w:rPr>
            </w:pPr>
            <w:r w:rsidRPr="002E6E74">
              <w:rPr>
                <w:sz w:val="18"/>
                <w:szCs w:val="20"/>
              </w:rPr>
              <w:t>367347.22</w:t>
            </w:r>
          </w:p>
        </w:tc>
        <w:tc>
          <w:tcPr>
            <w:tcW w:w="1562" w:type="dxa"/>
          </w:tcPr>
          <w:p w:rsidR="003E3B78" w:rsidRPr="002E6E74" w:rsidRDefault="003E3B78" w:rsidP="00B75EBA">
            <w:pPr>
              <w:jc w:val="center"/>
              <w:rPr>
                <w:sz w:val="18"/>
                <w:szCs w:val="20"/>
              </w:rPr>
            </w:pPr>
            <w:r w:rsidRPr="002E6E74">
              <w:rPr>
                <w:sz w:val="18"/>
                <w:szCs w:val="20"/>
              </w:rPr>
              <w:t>2251677.84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950</w:t>
            </w:r>
          </w:p>
        </w:tc>
        <w:tc>
          <w:tcPr>
            <w:tcW w:w="1558" w:type="dxa"/>
          </w:tcPr>
          <w:p w:rsidR="003E3B78" w:rsidRPr="002E6E74" w:rsidRDefault="003E3B78" w:rsidP="00B75EBA">
            <w:pPr>
              <w:jc w:val="center"/>
              <w:rPr>
                <w:sz w:val="18"/>
                <w:szCs w:val="20"/>
              </w:rPr>
            </w:pPr>
            <w:r w:rsidRPr="002E6E74">
              <w:rPr>
                <w:sz w:val="18"/>
                <w:szCs w:val="20"/>
              </w:rPr>
              <w:t>367346.82</w:t>
            </w:r>
          </w:p>
        </w:tc>
        <w:tc>
          <w:tcPr>
            <w:tcW w:w="1562" w:type="dxa"/>
          </w:tcPr>
          <w:p w:rsidR="003E3B78" w:rsidRPr="002E6E74" w:rsidRDefault="003E3B78" w:rsidP="00B75EBA">
            <w:pPr>
              <w:jc w:val="center"/>
              <w:rPr>
                <w:sz w:val="18"/>
                <w:szCs w:val="20"/>
              </w:rPr>
            </w:pPr>
            <w:r w:rsidRPr="002E6E74">
              <w:rPr>
                <w:sz w:val="18"/>
                <w:szCs w:val="20"/>
              </w:rPr>
              <w:t>2251682.97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951</w:t>
            </w:r>
          </w:p>
        </w:tc>
        <w:tc>
          <w:tcPr>
            <w:tcW w:w="1558" w:type="dxa"/>
          </w:tcPr>
          <w:p w:rsidR="003E3B78" w:rsidRPr="002E6E74" w:rsidRDefault="003E3B78" w:rsidP="00B75EBA">
            <w:pPr>
              <w:jc w:val="center"/>
              <w:rPr>
                <w:sz w:val="18"/>
                <w:szCs w:val="20"/>
              </w:rPr>
            </w:pPr>
            <w:r w:rsidRPr="002E6E74">
              <w:rPr>
                <w:sz w:val="18"/>
                <w:szCs w:val="20"/>
              </w:rPr>
              <w:t>367348.34</w:t>
            </w:r>
          </w:p>
        </w:tc>
        <w:tc>
          <w:tcPr>
            <w:tcW w:w="1562" w:type="dxa"/>
          </w:tcPr>
          <w:p w:rsidR="003E3B78" w:rsidRPr="002E6E74" w:rsidRDefault="003E3B78" w:rsidP="00B75EBA">
            <w:pPr>
              <w:jc w:val="center"/>
              <w:rPr>
                <w:sz w:val="18"/>
                <w:szCs w:val="20"/>
              </w:rPr>
            </w:pPr>
            <w:r w:rsidRPr="002E6E74">
              <w:rPr>
                <w:sz w:val="18"/>
                <w:szCs w:val="20"/>
              </w:rPr>
              <w:t>2251687.89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952</w:t>
            </w:r>
          </w:p>
        </w:tc>
        <w:tc>
          <w:tcPr>
            <w:tcW w:w="1558" w:type="dxa"/>
          </w:tcPr>
          <w:p w:rsidR="003E3B78" w:rsidRPr="002E6E74" w:rsidRDefault="003E3B78" w:rsidP="00B75EBA">
            <w:pPr>
              <w:jc w:val="center"/>
              <w:rPr>
                <w:sz w:val="18"/>
                <w:szCs w:val="20"/>
              </w:rPr>
            </w:pPr>
            <w:r w:rsidRPr="002E6E74">
              <w:rPr>
                <w:sz w:val="18"/>
                <w:szCs w:val="20"/>
              </w:rPr>
              <w:t>367347.64</w:t>
            </w:r>
          </w:p>
        </w:tc>
        <w:tc>
          <w:tcPr>
            <w:tcW w:w="1562" w:type="dxa"/>
          </w:tcPr>
          <w:p w:rsidR="003E3B78" w:rsidRPr="002E6E74" w:rsidRDefault="003E3B78" w:rsidP="00B75EBA">
            <w:pPr>
              <w:jc w:val="center"/>
              <w:rPr>
                <w:sz w:val="18"/>
                <w:szCs w:val="20"/>
              </w:rPr>
            </w:pPr>
            <w:r w:rsidRPr="002E6E74">
              <w:rPr>
                <w:sz w:val="18"/>
                <w:szCs w:val="20"/>
              </w:rPr>
              <w:t>2251693.80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953</w:t>
            </w:r>
          </w:p>
        </w:tc>
        <w:tc>
          <w:tcPr>
            <w:tcW w:w="1558" w:type="dxa"/>
          </w:tcPr>
          <w:p w:rsidR="003E3B78" w:rsidRPr="002E6E74" w:rsidRDefault="003E3B78" w:rsidP="00B75EBA">
            <w:pPr>
              <w:jc w:val="center"/>
              <w:rPr>
                <w:sz w:val="18"/>
                <w:szCs w:val="20"/>
              </w:rPr>
            </w:pPr>
            <w:r w:rsidRPr="002E6E74">
              <w:rPr>
                <w:sz w:val="18"/>
                <w:szCs w:val="20"/>
              </w:rPr>
              <w:t>367342.94</w:t>
            </w:r>
          </w:p>
        </w:tc>
        <w:tc>
          <w:tcPr>
            <w:tcW w:w="1562" w:type="dxa"/>
          </w:tcPr>
          <w:p w:rsidR="003E3B78" w:rsidRPr="002E6E74" w:rsidRDefault="003E3B78" w:rsidP="00B75EBA">
            <w:pPr>
              <w:jc w:val="center"/>
              <w:rPr>
                <w:sz w:val="18"/>
                <w:szCs w:val="20"/>
              </w:rPr>
            </w:pPr>
            <w:r w:rsidRPr="002E6E74">
              <w:rPr>
                <w:sz w:val="18"/>
                <w:szCs w:val="20"/>
              </w:rPr>
              <w:t>2251716.96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954</w:t>
            </w:r>
          </w:p>
        </w:tc>
        <w:tc>
          <w:tcPr>
            <w:tcW w:w="1558" w:type="dxa"/>
          </w:tcPr>
          <w:p w:rsidR="003E3B78" w:rsidRPr="002E6E74" w:rsidRDefault="003E3B78" w:rsidP="00B75EBA">
            <w:pPr>
              <w:jc w:val="center"/>
              <w:rPr>
                <w:sz w:val="18"/>
                <w:szCs w:val="20"/>
              </w:rPr>
            </w:pPr>
            <w:r w:rsidRPr="002E6E74">
              <w:rPr>
                <w:sz w:val="18"/>
                <w:szCs w:val="20"/>
              </w:rPr>
              <w:t>367343.00</w:t>
            </w:r>
          </w:p>
        </w:tc>
        <w:tc>
          <w:tcPr>
            <w:tcW w:w="1562" w:type="dxa"/>
          </w:tcPr>
          <w:p w:rsidR="003E3B78" w:rsidRPr="002E6E74" w:rsidRDefault="003E3B78" w:rsidP="00B75EBA">
            <w:pPr>
              <w:jc w:val="center"/>
              <w:rPr>
                <w:sz w:val="18"/>
                <w:szCs w:val="20"/>
              </w:rPr>
            </w:pPr>
            <w:r w:rsidRPr="002E6E74">
              <w:rPr>
                <w:sz w:val="18"/>
                <w:szCs w:val="20"/>
              </w:rPr>
              <w:t>2251727.04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955</w:t>
            </w:r>
          </w:p>
        </w:tc>
        <w:tc>
          <w:tcPr>
            <w:tcW w:w="1558" w:type="dxa"/>
          </w:tcPr>
          <w:p w:rsidR="003E3B78" w:rsidRPr="002E6E74" w:rsidRDefault="003E3B78" w:rsidP="00B75EBA">
            <w:pPr>
              <w:jc w:val="center"/>
              <w:rPr>
                <w:sz w:val="18"/>
                <w:szCs w:val="20"/>
              </w:rPr>
            </w:pPr>
            <w:r w:rsidRPr="002E6E74">
              <w:rPr>
                <w:sz w:val="18"/>
                <w:szCs w:val="20"/>
              </w:rPr>
              <w:t>367350.31</w:t>
            </w:r>
          </w:p>
        </w:tc>
        <w:tc>
          <w:tcPr>
            <w:tcW w:w="1562" w:type="dxa"/>
          </w:tcPr>
          <w:p w:rsidR="003E3B78" w:rsidRPr="002E6E74" w:rsidRDefault="003E3B78" w:rsidP="00B75EBA">
            <w:pPr>
              <w:jc w:val="center"/>
              <w:rPr>
                <w:sz w:val="18"/>
                <w:szCs w:val="20"/>
              </w:rPr>
            </w:pPr>
            <w:r w:rsidRPr="002E6E74">
              <w:rPr>
                <w:sz w:val="18"/>
                <w:szCs w:val="20"/>
              </w:rPr>
              <w:t>2251746.00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956</w:t>
            </w:r>
          </w:p>
        </w:tc>
        <w:tc>
          <w:tcPr>
            <w:tcW w:w="1558" w:type="dxa"/>
          </w:tcPr>
          <w:p w:rsidR="003E3B78" w:rsidRPr="002E6E74" w:rsidRDefault="003E3B78" w:rsidP="00B75EBA">
            <w:pPr>
              <w:jc w:val="center"/>
              <w:rPr>
                <w:sz w:val="18"/>
                <w:szCs w:val="20"/>
              </w:rPr>
            </w:pPr>
            <w:r w:rsidRPr="002E6E74">
              <w:rPr>
                <w:sz w:val="18"/>
                <w:szCs w:val="20"/>
              </w:rPr>
              <w:t>367358.94</w:t>
            </w:r>
          </w:p>
        </w:tc>
        <w:tc>
          <w:tcPr>
            <w:tcW w:w="1562" w:type="dxa"/>
          </w:tcPr>
          <w:p w:rsidR="003E3B78" w:rsidRPr="002E6E74" w:rsidRDefault="003E3B78" w:rsidP="00B75EBA">
            <w:pPr>
              <w:jc w:val="center"/>
              <w:rPr>
                <w:sz w:val="18"/>
                <w:szCs w:val="20"/>
              </w:rPr>
            </w:pPr>
            <w:r w:rsidRPr="002E6E74">
              <w:rPr>
                <w:sz w:val="18"/>
                <w:szCs w:val="20"/>
              </w:rPr>
              <w:t>2251760.65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957</w:t>
            </w:r>
          </w:p>
        </w:tc>
        <w:tc>
          <w:tcPr>
            <w:tcW w:w="1558" w:type="dxa"/>
          </w:tcPr>
          <w:p w:rsidR="003E3B78" w:rsidRPr="002E6E74" w:rsidRDefault="003E3B78" w:rsidP="00B75EBA">
            <w:pPr>
              <w:jc w:val="center"/>
              <w:rPr>
                <w:sz w:val="18"/>
                <w:szCs w:val="20"/>
              </w:rPr>
            </w:pPr>
            <w:r w:rsidRPr="002E6E74">
              <w:rPr>
                <w:sz w:val="18"/>
                <w:szCs w:val="20"/>
              </w:rPr>
              <w:t>367368.03</w:t>
            </w:r>
          </w:p>
        </w:tc>
        <w:tc>
          <w:tcPr>
            <w:tcW w:w="1562" w:type="dxa"/>
          </w:tcPr>
          <w:p w:rsidR="003E3B78" w:rsidRPr="002E6E74" w:rsidRDefault="003E3B78" w:rsidP="00B75EBA">
            <w:pPr>
              <w:jc w:val="center"/>
              <w:rPr>
                <w:sz w:val="18"/>
                <w:szCs w:val="20"/>
              </w:rPr>
            </w:pPr>
            <w:r w:rsidRPr="002E6E74">
              <w:rPr>
                <w:sz w:val="18"/>
                <w:szCs w:val="20"/>
              </w:rPr>
              <w:t>2251777.54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958</w:t>
            </w:r>
          </w:p>
        </w:tc>
        <w:tc>
          <w:tcPr>
            <w:tcW w:w="1558" w:type="dxa"/>
          </w:tcPr>
          <w:p w:rsidR="003E3B78" w:rsidRPr="002E6E74" w:rsidRDefault="003E3B78" w:rsidP="00B75EBA">
            <w:pPr>
              <w:jc w:val="center"/>
              <w:rPr>
                <w:sz w:val="18"/>
                <w:szCs w:val="20"/>
              </w:rPr>
            </w:pPr>
            <w:r w:rsidRPr="002E6E74">
              <w:rPr>
                <w:sz w:val="18"/>
                <w:szCs w:val="20"/>
              </w:rPr>
              <w:t>367373.97</w:t>
            </w:r>
          </w:p>
        </w:tc>
        <w:tc>
          <w:tcPr>
            <w:tcW w:w="1562" w:type="dxa"/>
          </w:tcPr>
          <w:p w:rsidR="003E3B78" w:rsidRPr="002E6E74" w:rsidRDefault="003E3B78" w:rsidP="00B75EBA">
            <w:pPr>
              <w:jc w:val="center"/>
              <w:rPr>
                <w:sz w:val="18"/>
                <w:szCs w:val="20"/>
              </w:rPr>
            </w:pPr>
            <w:r w:rsidRPr="002E6E74">
              <w:rPr>
                <w:sz w:val="18"/>
                <w:szCs w:val="20"/>
              </w:rPr>
              <w:t>2251790.41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959</w:t>
            </w:r>
          </w:p>
        </w:tc>
        <w:tc>
          <w:tcPr>
            <w:tcW w:w="1558" w:type="dxa"/>
          </w:tcPr>
          <w:p w:rsidR="003E3B78" w:rsidRPr="002E6E74" w:rsidRDefault="003E3B78" w:rsidP="00B75EBA">
            <w:pPr>
              <w:jc w:val="center"/>
              <w:rPr>
                <w:sz w:val="18"/>
                <w:szCs w:val="20"/>
              </w:rPr>
            </w:pPr>
            <w:r w:rsidRPr="002E6E74">
              <w:rPr>
                <w:sz w:val="18"/>
                <w:szCs w:val="20"/>
              </w:rPr>
              <w:t>367377.78</w:t>
            </w:r>
          </w:p>
        </w:tc>
        <w:tc>
          <w:tcPr>
            <w:tcW w:w="1562" w:type="dxa"/>
          </w:tcPr>
          <w:p w:rsidR="003E3B78" w:rsidRPr="002E6E74" w:rsidRDefault="003E3B78" w:rsidP="00B75EBA">
            <w:pPr>
              <w:jc w:val="center"/>
              <w:rPr>
                <w:sz w:val="18"/>
                <w:szCs w:val="20"/>
              </w:rPr>
            </w:pPr>
            <w:r w:rsidRPr="002E6E74">
              <w:rPr>
                <w:sz w:val="18"/>
                <w:szCs w:val="20"/>
              </w:rPr>
              <w:t>2251808.21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960</w:t>
            </w:r>
          </w:p>
        </w:tc>
        <w:tc>
          <w:tcPr>
            <w:tcW w:w="1558" w:type="dxa"/>
          </w:tcPr>
          <w:p w:rsidR="003E3B78" w:rsidRPr="002E6E74" w:rsidRDefault="003E3B78" w:rsidP="00B75EBA">
            <w:pPr>
              <w:jc w:val="center"/>
              <w:rPr>
                <w:sz w:val="18"/>
                <w:szCs w:val="20"/>
              </w:rPr>
            </w:pPr>
            <w:r w:rsidRPr="002E6E74">
              <w:rPr>
                <w:sz w:val="18"/>
                <w:szCs w:val="20"/>
              </w:rPr>
              <w:t>367377.77</w:t>
            </w:r>
          </w:p>
        </w:tc>
        <w:tc>
          <w:tcPr>
            <w:tcW w:w="1562" w:type="dxa"/>
          </w:tcPr>
          <w:p w:rsidR="003E3B78" w:rsidRPr="002E6E74" w:rsidRDefault="003E3B78" w:rsidP="00B75EBA">
            <w:pPr>
              <w:jc w:val="center"/>
              <w:rPr>
                <w:sz w:val="18"/>
                <w:szCs w:val="20"/>
              </w:rPr>
            </w:pPr>
            <w:r w:rsidRPr="002E6E74">
              <w:rPr>
                <w:sz w:val="18"/>
                <w:szCs w:val="20"/>
              </w:rPr>
              <w:t>2251825.17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961</w:t>
            </w:r>
          </w:p>
        </w:tc>
        <w:tc>
          <w:tcPr>
            <w:tcW w:w="1558" w:type="dxa"/>
          </w:tcPr>
          <w:p w:rsidR="003E3B78" w:rsidRPr="002E6E74" w:rsidRDefault="003E3B78" w:rsidP="00B75EBA">
            <w:pPr>
              <w:jc w:val="center"/>
              <w:rPr>
                <w:sz w:val="18"/>
                <w:szCs w:val="20"/>
              </w:rPr>
            </w:pPr>
            <w:r w:rsidRPr="002E6E74">
              <w:rPr>
                <w:sz w:val="18"/>
                <w:szCs w:val="20"/>
              </w:rPr>
              <w:t>367373.08</w:t>
            </w:r>
          </w:p>
        </w:tc>
        <w:tc>
          <w:tcPr>
            <w:tcW w:w="1562" w:type="dxa"/>
          </w:tcPr>
          <w:p w:rsidR="003E3B78" w:rsidRPr="002E6E74" w:rsidRDefault="003E3B78" w:rsidP="00B75EBA">
            <w:pPr>
              <w:jc w:val="center"/>
              <w:rPr>
                <w:sz w:val="18"/>
                <w:szCs w:val="20"/>
              </w:rPr>
            </w:pPr>
            <w:r w:rsidRPr="002E6E74">
              <w:rPr>
                <w:sz w:val="18"/>
                <w:szCs w:val="20"/>
              </w:rPr>
              <w:t>2251847.21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962</w:t>
            </w:r>
          </w:p>
        </w:tc>
        <w:tc>
          <w:tcPr>
            <w:tcW w:w="1558" w:type="dxa"/>
          </w:tcPr>
          <w:p w:rsidR="003E3B78" w:rsidRPr="002E6E74" w:rsidRDefault="003E3B78" w:rsidP="00B75EBA">
            <w:pPr>
              <w:jc w:val="center"/>
              <w:rPr>
                <w:sz w:val="18"/>
                <w:szCs w:val="20"/>
              </w:rPr>
            </w:pPr>
            <w:r w:rsidRPr="002E6E74">
              <w:rPr>
                <w:sz w:val="18"/>
                <w:szCs w:val="20"/>
              </w:rPr>
              <w:t>367364.07</w:t>
            </w:r>
          </w:p>
        </w:tc>
        <w:tc>
          <w:tcPr>
            <w:tcW w:w="1562" w:type="dxa"/>
          </w:tcPr>
          <w:p w:rsidR="003E3B78" w:rsidRPr="002E6E74" w:rsidRDefault="003E3B78" w:rsidP="00B75EBA">
            <w:pPr>
              <w:jc w:val="center"/>
              <w:rPr>
                <w:sz w:val="18"/>
                <w:szCs w:val="20"/>
              </w:rPr>
            </w:pPr>
            <w:r w:rsidRPr="002E6E74">
              <w:rPr>
                <w:sz w:val="18"/>
                <w:szCs w:val="20"/>
              </w:rPr>
              <w:t>2251869.84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963</w:t>
            </w:r>
          </w:p>
        </w:tc>
        <w:tc>
          <w:tcPr>
            <w:tcW w:w="1558" w:type="dxa"/>
          </w:tcPr>
          <w:p w:rsidR="003E3B78" w:rsidRPr="002E6E74" w:rsidRDefault="003E3B78" w:rsidP="00B75EBA">
            <w:pPr>
              <w:jc w:val="center"/>
              <w:rPr>
                <w:sz w:val="18"/>
                <w:szCs w:val="20"/>
              </w:rPr>
            </w:pPr>
            <w:r w:rsidRPr="002E6E74">
              <w:rPr>
                <w:sz w:val="18"/>
                <w:szCs w:val="20"/>
              </w:rPr>
              <w:t>367367.28</w:t>
            </w:r>
          </w:p>
        </w:tc>
        <w:tc>
          <w:tcPr>
            <w:tcW w:w="1562" w:type="dxa"/>
          </w:tcPr>
          <w:p w:rsidR="003E3B78" w:rsidRPr="002E6E74" w:rsidRDefault="003E3B78" w:rsidP="00B75EBA">
            <w:pPr>
              <w:jc w:val="center"/>
              <w:rPr>
                <w:sz w:val="18"/>
                <w:szCs w:val="20"/>
              </w:rPr>
            </w:pPr>
            <w:r w:rsidRPr="002E6E74">
              <w:rPr>
                <w:sz w:val="18"/>
                <w:szCs w:val="20"/>
              </w:rPr>
              <w:t>2251869.60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964</w:t>
            </w:r>
          </w:p>
        </w:tc>
        <w:tc>
          <w:tcPr>
            <w:tcW w:w="1558" w:type="dxa"/>
          </w:tcPr>
          <w:p w:rsidR="003E3B78" w:rsidRPr="002E6E74" w:rsidRDefault="003E3B78" w:rsidP="00B75EBA">
            <w:pPr>
              <w:jc w:val="center"/>
              <w:rPr>
                <w:sz w:val="18"/>
                <w:szCs w:val="20"/>
              </w:rPr>
            </w:pPr>
            <w:r w:rsidRPr="002E6E74">
              <w:rPr>
                <w:sz w:val="18"/>
                <w:szCs w:val="20"/>
              </w:rPr>
              <w:t>367383.71</w:t>
            </w:r>
          </w:p>
        </w:tc>
        <w:tc>
          <w:tcPr>
            <w:tcW w:w="1562" w:type="dxa"/>
          </w:tcPr>
          <w:p w:rsidR="003E3B78" w:rsidRPr="002E6E74" w:rsidRDefault="003E3B78" w:rsidP="00B75EBA">
            <w:pPr>
              <w:jc w:val="center"/>
              <w:rPr>
                <w:sz w:val="18"/>
                <w:szCs w:val="20"/>
              </w:rPr>
            </w:pPr>
            <w:r w:rsidRPr="002E6E74">
              <w:rPr>
                <w:sz w:val="18"/>
                <w:szCs w:val="20"/>
              </w:rPr>
              <w:t>2251863.27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965</w:t>
            </w:r>
          </w:p>
        </w:tc>
        <w:tc>
          <w:tcPr>
            <w:tcW w:w="1558" w:type="dxa"/>
          </w:tcPr>
          <w:p w:rsidR="003E3B78" w:rsidRPr="002E6E74" w:rsidRDefault="003E3B78" w:rsidP="00B75EBA">
            <w:pPr>
              <w:jc w:val="center"/>
              <w:rPr>
                <w:sz w:val="18"/>
                <w:szCs w:val="20"/>
              </w:rPr>
            </w:pPr>
            <w:r w:rsidRPr="002E6E74">
              <w:rPr>
                <w:sz w:val="18"/>
                <w:szCs w:val="20"/>
              </w:rPr>
              <w:t>367386.49</w:t>
            </w:r>
          </w:p>
        </w:tc>
        <w:tc>
          <w:tcPr>
            <w:tcW w:w="1562" w:type="dxa"/>
          </w:tcPr>
          <w:p w:rsidR="003E3B78" w:rsidRPr="002E6E74" w:rsidRDefault="003E3B78" w:rsidP="00B75EBA">
            <w:pPr>
              <w:jc w:val="center"/>
              <w:rPr>
                <w:sz w:val="18"/>
                <w:szCs w:val="20"/>
              </w:rPr>
            </w:pPr>
            <w:r w:rsidRPr="002E6E74">
              <w:rPr>
                <w:sz w:val="18"/>
                <w:szCs w:val="20"/>
              </w:rPr>
              <w:t>2251863.69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966</w:t>
            </w:r>
          </w:p>
        </w:tc>
        <w:tc>
          <w:tcPr>
            <w:tcW w:w="1558" w:type="dxa"/>
          </w:tcPr>
          <w:p w:rsidR="003E3B78" w:rsidRPr="002E6E74" w:rsidRDefault="003E3B78" w:rsidP="00B75EBA">
            <w:pPr>
              <w:jc w:val="center"/>
              <w:rPr>
                <w:sz w:val="18"/>
                <w:szCs w:val="20"/>
              </w:rPr>
            </w:pPr>
            <w:r w:rsidRPr="002E6E74">
              <w:rPr>
                <w:sz w:val="18"/>
                <w:szCs w:val="20"/>
              </w:rPr>
              <w:t>367389.74</w:t>
            </w:r>
          </w:p>
        </w:tc>
        <w:tc>
          <w:tcPr>
            <w:tcW w:w="1562" w:type="dxa"/>
          </w:tcPr>
          <w:p w:rsidR="003E3B78" w:rsidRPr="002E6E74" w:rsidRDefault="003E3B78" w:rsidP="00B75EBA">
            <w:pPr>
              <w:jc w:val="center"/>
              <w:rPr>
                <w:sz w:val="18"/>
                <w:szCs w:val="20"/>
              </w:rPr>
            </w:pPr>
            <w:r w:rsidRPr="002E6E74">
              <w:rPr>
                <w:sz w:val="18"/>
                <w:szCs w:val="20"/>
              </w:rPr>
              <w:t>2251863.94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967</w:t>
            </w:r>
          </w:p>
        </w:tc>
        <w:tc>
          <w:tcPr>
            <w:tcW w:w="1558" w:type="dxa"/>
          </w:tcPr>
          <w:p w:rsidR="003E3B78" w:rsidRPr="002E6E74" w:rsidRDefault="003E3B78" w:rsidP="00B75EBA">
            <w:pPr>
              <w:jc w:val="center"/>
              <w:rPr>
                <w:sz w:val="18"/>
                <w:szCs w:val="20"/>
              </w:rPr>
            </w:pPr>
            <w:r w:rsidRPr="002E6E74">
              <w:rPr>
                <w:sz w:val="18"/>
                <w:szCs w:val="20"/>
              </w:rPr>
              <w:t>367390.51</w:t>
            </w:r>
          </w:p>
        </w:tc>
        <w:tc>
          <w:tcPr>
            <w:tcW w:w="1562" w:type="dxa"/>
          </w:tcPr>
          <w:p w:rsidR="003E3B78" w:rsidRPr="002E6E74" w:rsidRDefault="003E3B78" w:rsidP="00B75EBA">
            <w:pPr>
              <w:jc w:val="center"/>
              <w:rPr>
                <w:sz w:val="18"/>
                <w:szCs w:val="20"/>
              </w:rPr>
            </w:pPr>
            <w:r w:rsidRPr="002E6E74">
              <w:rPr>
                <w:sz w:val="18"/>
                <w:szCs w:val="20"/>
              </w:rPr>
              <w:t>2251862.17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968</w:t>
            </w:r>
          </w:p>
        </w:tc>
        <w:tc>
          <w:tcPr>
            <w:tcW w:w="1558" w:type="dxa"/>
          </w:tcPr>
          <w:p w:rsidR="003E3B78" w:rsidRPr="002E6E74" w:rsidRDefault="003E3B78" w:rsidP="00B75EBA">
            <w:pPr>
              <w:jc w:val="center"/>
              <w:rPr>
                <w:sz w:val="18"/>
                <w:szCs w:val="20"/>
              </w:rPr>
            </w:pPr>
            <w:r w:rsidRPr="002E6E74">
              <w:rPr>
                <w:sz w:val="18"/>
                <w:szCs w:val="20"/>
              </w:rPr>
              <w:t>367396.21</w:t>
            </w:r>
          </w:p>
        </w:tc>
        <w:tc>
          <w:tcPr>
            <w:tcW w:w="1562" w:type="dxa"/>
          </w:tcPr>
          <w:p w:rsidR="003E3B78" w:rsidRPr="002E6E74" w:rsidRDefault="003E3B78" w:rsidP="00B75EBA">
            <w:pPr>
              <w:jc w:val="center"/>
              <w:rPr>
                <w:sz w:val="18"/>
                <w:szCs w:val="20"/>
              </w:rPr>
            </w:pPr>
            <w:r w:rsidRPr="002E6E74">
              <w:rPr>
                <w:sz w:val="18"/>
                <w:szCs w:val="20"/>
              </w:rPr>
              <w:t>2251863.02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969</w:t>
            </w:r>
          </w:p>
        </w:tc>
        <w:tc>
          <w:tcPr>
            <w:tcW w:w="1558" w:type="dxa"/>
          </w:tcPr>
          <w:p w:rsidR="003E3B78" w:rsidRPr="002E6E74" w:rsidRDefault="003E3B78" w:rsidP="00B75EBA">
            <w:pPr>
              <w:jc w:val="center"/>
              <w:rPr>
                <w:sz w:val="18"/>
                <w:szCs w:val="20"/>
              </w:rPr>
            </w:pPr>
            <w:r w:rsidRPr="002E6E74">
              <w:rPr>
                <w:sz w:val="18"/>
                <w:szCs w:val="20"/>
              </w:rPr>
              <w:t>367396.52</w:t>
            </w:r>
          </w:p>
        </w:tc>
        <w:tc>
          <w:tcPr>
            <w:tcW w:w="1562" w:type="dxa"/>
          </w:tcPr>
          <w:p w:rsidR="003E3B78" w:rsidRPr="002E6E74" w:rsidRDefault="003E3B78" w:rsidP="00B75EBA">
            <w:pPr>
              <w:jc w:val="center"/>
              <w:rPr>
                <w:sz w:val="18"/>
                <w:szCs w:val="20"/>
              </w:rPr>
            </w:pPr>
            <w:r w:rsidRPr="002E6E74">
              <w:rPr>
                <w:sz w:val="18"/>
                <w:szCs w:val="20"/>
              </w:rPr>
              <w:t>2251860.08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970</w:t>
            </w:r>
          </w:p>
        </w:tc>
        <w:tc>
          <w:tcPr>
            <w:tcW w:w="1558" w:type="dxa"/>
          </w:tcPr>
          <w:p w:rsidR="003E3B78" w:rsidRPr="002E6E74" w:rsidRDefault="003E3B78" w:rsidP="00B75EBA">
            <w:pPr>
              <w:jc w:val="center"/>
              <w:rPr>
                <w:sz w:val="18"/>
                <w:szCs w:val="20"/>
              </w:rPr>
            </w:pPr>
            <w:r w:rsidRPr="002E6E74">
              <w:rPr>
                <w:sz w:val="18"/>
                <w:szCs w:val="20"/>
              </w:rPr>
              <w:t>367415.96</w:t>
            </w:r>
          </w:p>
        </w:tc>
        <w:tc>
          <w:tcPr>
            <w:tcW w:w="1562" w:type="dxa"/>
          </w:tcPr>
          <w:p w:rsidR="003E3B78" w:rsidRPr="002E6E74" w:rsidRDefault="003E3B78" w:rsidP="00B75EBA">
            <w:pPr>
              <w:jc w:val="center"/>
              <w:rPr>
                <w:sz w:val="18"/>
                <w:szCs w:val="20"/>
              </w:rPr>
            </w:pPr>
            <w:r w:rsidRPr="002E6E74">
              <w:rPr>
                <w:sz w:val="18"/>
                <w:szCs w:val="20"/>
              </w:rPr>
              <w:t>2251859.28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971</w:t>
            </w:r>
          </w:p>
        </w:tc>
        <w:tc>
          <w:tcPr>
            <w:tcW w:w="1558" w:type="dxa"/>
          </w:tcPr>
          <w:p w:rsidR="003E3B78" w:rsidRPr="002E6E74" w:rsidRDefault="003E3B78" w:rsidP="00B75EBA">
            <w:pPr>
              <w:jc w:val="center"/>
              <w:rPr>
                <w:sz w:val="18"/>
                <w:szCs w:val="20"/>
              </w:rPr>
            </w:pPr>
            <w:r w:rsidRPr="002E6E74">
              <w:rPr>
                <w:sz w:val="18"/>
                <w:szCs w:val="20"/>
              </w:rPr>
              <w:t>367423.99</w:t>
            </w:r>
          </w:p>
        </w:tc>
        <w:tc>
          <w:tcPr>
            <w:tcW w:w="1562" w:type="dxa"/>
          </w:tcPr>
          <w:p w:rsidR="003E3B78" w:rsidRPr="002E6E74" w:rsidRDefault="003E3B78" w:rsidP="00B75EBA">
            <w:pPr>
              <w:jc w:val="center"/>
              <w:rPr>
                <w:sz w:val="18"/>
                <w:szCs w:val="20"/>
              </w:rPr>
            </w:pPr>
            <w:r w:rsidRPr="002E6E74">
              <w:rPr>
                <w:sz w:val="18"/>
                <w:szCs w:val="20"/>
              </w:rPr>
              <w:t>2251882.89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972</w:t>
            </w:r>
          </w:p>
        </w:tc>
        <w:tc>
          <w:tcPr>
            <w:tcW w:w="1558" w:type="dxa"/>
          </w:tcPr>
          <w:p w:rsidR="003E3B78" w:rsidRPr="002E6E74" w:rsidRDefault="003E3B78" w:rsidP="00B75EBA">
            <w:pPr>
              <w:jc w:val="center"/>
              <w:rPr>
                <w:sz w:val="18"/>
                <w:szCs w:val="20"/>
              </w:rPr>
            </w:pPr>
            <w:r w:rsidRPr="002E6E74">
              <w:rPr>
                <w:sz w:val="18"/>
                <w:szCs w:val="20"/>
              </w:rPr>
              <w:t>367380.76</w:t>
            </w:r>
          </w:p>
        </w:tc>
        <w:tc>
          <w:tcPr>
            <w:tcW w:w="1562" w:type="dxa"/>
          </w:tcPr>
          <w:p w:rsidR="003E3B78" w:rsidRPr="002E6E74" w:rsidRDefault="003E3B78" w:rsidP="00B75EBA">
            <w:pPr>
              <w:jc w:val="center"/>
              <w:rPr>
                <w:sz w:val="18"/>
                <w:szCs w:val="20"/>
              </w:rPr>
            </w:pPr>
            <w:r w:rsidRPr="002E6E74">
              <w:rPr>
                <w:sz w:val="18"/>
                <w:szCs w:val="20"/>
              </w:rPr>
              <w:t>2251903.02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973</w:t>
            </w:r>
          </w:p>
        </w:tc>
        <w:tc>
          <w:tcPr>
            <w:tcW w:w="1558" w:type="dxa"/>
          </w:tcPr>
          <w:p w:rsidR="003E3B78" w:rsidRPr="002E6E74" w:rsidRDefault="003E3B78" w:rsidP="00B75EBA">
            <w:pPr>
              <w:jc w:val="center"/>
              <w:rPr>
                <w:sz w:val="18"/>
                <w:szCs w:val="20"/>
              </w:rPr>
            </w:pPr>
            <w:r w:rsidRPr="002E6E74">
              <w:rPr>
                <w:sz w:val="18"/>
                <w:szCs w:val="20"/>
              </w:rPr>
              <w:t>367373.50</w:t>
            </w:r>
          </w:p>
        </w:tc>
        <w:tc>
          <w:tcPr>
            <w:tcW w:w="1562" w:type="dxa"/>
          </w:tcPr>
          <w:p w:rsidR="003E3B78" w:rsidRPr="002E6E74" w:rsidRDefault="003E3B78" w:rsidP="00B75EBA">
            <w:pPr>
              <w:jc w:val="center"/>
              <w:rPr>
                <w:sz w:val="18"/>
                <w:szCs w:val="20"/>
              </w:rPr>
            </w:pPr>
            <w:r w:rsidRPr="002E6E74">
              <w:rPr>
                <w:sz w:val="18"/>
                <w:szCs w:val="20"/>
              </w:rPr>
              <w:t>2251900.47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974</w:t>
            </w:r>
          </w:p>
        </w:tc>
        <w:tc>
          <w:tcPr>
            <w:tcW w:w="1558" w:type="dxa"/>
          </w:tcPr>
          <w:p w:rsidR="003E3B78" w:rsidRPr="002E6E74" w:rsidRDefault="003E3B78" w:rsidP="00B75EBA">
            <w:pPr>
              <w:jc w:val="center"/>
              <w:rPr>
                <w:sz w:val="18"/>
                <w:szCs w:val="20"/>
              </w:rPr>
            </w:pPr>
            <w:r w:rsidRPr="002E6E74">
              <w:rPr>
                <w:sz w:val="18"/>
                <w:szCs w:val="20"/>
              </w:rPr>
              <w:t>367337.23</w:t>
            </w:r>
          </w:p>
        </w:tc>
        <w:tc>
          <w:tcPr>
            <w:tcW w:w="1562" w:type="dxa"/>
          </w:tcPr>
          <w:p w:rsidR="003E3B78" w:rsidRPr="002E6E74" w:rsidRDefault="003E3B78" w:rsidP="00B75EBA">
            <w:pPr>
              <w:jc w:val="center"/>
              <w:rPr>
                <w:sz w:val="18"/>
                <w:szCs w:val="20"/>
              </w:rPr>
            </w:pPr>
            <w:r w:rsidRPr="002E6E74">
              <w:rPr>
                <w:sz w:val="18"/>
                <w:szCs w:val="20"/>
              </w:rPr>
              <w:t>2251918.16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975</w:t>
            </w:r>
          </w:p>
        </w:tc>
        <w:tc>
          <w:tcPr>
            <w:tcW w:w="1558" w:type="dxa"/>
          </w:tcPr>
          <w:p w:rsidR="003E3B78" w:rsidRPr="002E6E74" w:rsidRDefault="003E3B78" w:rsidP="00B75EBA">
            <w:pPr>
              <w:jc w:val="center"/>
              <w:rPr>
                <w:sz w:val="18"/>
                <w:szCs w:val="20"/>
              </w:rPr>
            </w:pPr>
            <w:r w:rsidRPr="002E6E74">
              <w:rPr>
                <w:sz w:val="18"/>
                <w:szCs w:val="20"/>
              </w:rPr>
              <w:t>367332.21</w:t>
            </w:r>
          </w:p>
        </w:tc>
        <w:tc>
          <w:tcPr>
            <w:tcW w:w="1562" w:type="dxa"/>
          </w:tcPr>
          <w:p w:rsidR="003E3B78" w:rsidRPr="002E6E74" w:rsidRDefault="003E3B78" w:rsidP="00B75EBA">
            <w:pPr>
              <w:jc w:val="center"/>
              <w:rPr>
                <w:sz w:val="18"/>
                <w:szCs w:val="20"/>
              </w:rPr>
            </w:pPr>
            <w:r w:rsidRPr="002E6E74">
              <w:rPr>
                <w:sz w:val="18"/>
                <w:szCs w:val="20"/>
              </w:rPr>
              <w:t>2251921.19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976</w:t>
            </w:r>
          </w:p>
        </w:tc>
        <w:tc>
          <w:tcPr>
            <w:tcW w:w="1558" w:type="dxa"/>
          </w:tcPr>
          <w:p w:rsidR="003E3B78" w:rsidRPr="002E6E74" w:rsidRDefault="003E3B78" w:rsidP="00B75EBA">
            <w:pPr>
              <w:jc w:val="center"/>
              <w:rPr>
                <w:sz w:val="18"/>
                <w:szCs w:val="20"/>
              </w:rPr>
            </w:pPr>
            <w:r w:rsidRPr="002E6E74">
              <w:rPr>
                <w:sz w:val="18"/>
                <w:szCs w:val="20"/>
              </w:rPr>
              <w:t>367330.05</w:t>
            </w:r>
          </w:p>
        </w:tc>
        <w:tc>
          <w:tcPr>
            <w:tcW w:w="1562" w:type="dxa"/>
          </w:tcPr>
          <w:p w:rsidR="003E3B78" w:rsidRPr="002E6E74" w:rsidRDefault="003E3B78" w:rsidP="00B75EBA">
            <w:pPr>
              <w:jc w:val="center"/>
              <w:rPr>
                <w:sz w:val="18"/>
                <w:szCs w:val="20"/>
              </w:rPr>
            </w:pPr>
            <w:r w:rsidRPr="002E6E74">
              <w:rPr>
                <w:sz w:val="18"/>
                <w:szCs w:val="20"/>
              </w:rPr>
              <w:t>2251926.63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977</w:t>
            </w:r>
          </w:p>
        </w:tc>
        <w:tc>
          <w:tcPr>
            <w:tcW w:w="1558" w:type="dxa"/>
          </w:tcPr>
          <w:p w:rsidR="003E3B78" w:rsidRPr="002E6E74" w:rsidRDefault="003E3B78" w:rsidP="00B75EBA">
            <w:pPr>
              <w:jc w:val="center"/>
              <w:rPr>
                <w:sz w:val="18"/>
                <w:szCs w:val="20"/>
              </w:rPr>
            </w:pPr>
            <w:r w:rsidRPr="002E6E74">
              <w:rPr>
                <w:sz w:val="18"/>
                <w:szCs w:val="20"/>
              </w:rPr>
              <w:t>367282.94</w:t>
            </w:r>
          </w:p>
        </w:tc>
        <w:tc>
          <w:tcPr>
            <w:tcW w:w="1562" w:type="dxa"/>
          </w:tcPr>
          <w:p w:rsidR="003E3B78" w:rsidRPr="002E6E74" w:rsidRDefault="003E3B78" w:rsidP="00B75EBA">
            <w:pPr>
              <w:jc w:val="center"/>
              <w:rPr>
                <w:sz w:val="18"/>
                <w:szCs w:val="20"/>
              </w:rPr>
            </w:pPr>
            <w:r w:rsidRPr="002E6E74">
              <w:rPr>
                <w:sz w:val="18"/>
                <w:szCs w:val="20"/>
              </w:rPr>
              <w:t>2251948.57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978</w:t>
            </w:r>
          </w:p>
        </w:tc>
        <w:tc>
          <w:tcPr>
            <w:tcW w:w="1558" w:type="dxa"/>
          </w:tcPr>
          <w:p w:rsidR="003E3B78" w:rsidRPr="002E6E74" w:rsidRDefault="003E3B78" w:rsidP="00B75EBA">
            <w:pPr>
              <w:jc w:val="center"/>
              <w:rPr>
                <w:sz w:val="18"/>
                <w:szCs w:val="20"/>
              </w:rPr>
            </w:pPr>
            <w:r w:rsidRPr="002E6E74">
              <w:rPr>
                <w:sz w:val="18"/>
                <w:szCs w:val="20"/>
              </w:rPr>
              <w:t>367280.17</w:t>
            </w:r>
          </w:p>
        </w:tc>
        <w:tc>
          <w:tcPr>
            <w:tcW w:w="1562" w:type="dxa"/>
          </w:tcPr>
          <w:p w:rsidR="003E3B78" w:rsidRPr="002E6E74" w:rsidRDefault="003E3B78" w:rsidP="00B75EBA">
            <w:pPr>
              <w:jc w:val="center"/>
              <w:rPr>
                <w:sz w:val="18"/>
                <w:szCs w:val="20"/>
              </w:rPr>
            </w:pPr>
            <w:r w:rsidRPr="002E6E74">
              <w:rPr>
                <w:sz w:val="18"/>
                <w:szCs w:val="20"/>
              </w:rPr>
              <w:t>2251944.81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979</w:t>
            </w:r>
          </w:p>
        </w:tc>
        <w:tc>
          <w:tcPr>
            <w:tcW w:w="1558" w:type="dxa"/>
          </w:tcPr>
          <w:p w:rsidR="003E3B78" w:rsidRPr="002E6E74" w:rsidRDefault="003E3B78" w:rsidP="00B75EBA">
            <w:pPr>
              <w:jc w:val="center"/>
              <w:rPr>
                <w:sz w:val="18"/>
                <w:szCs w:val="20"/>
              </w:rPr>
            </w:pPr>
            <w:r w:rsidRPr="002E6E74">
              <w:rPr>
                <w:sz w:val="18"/>
                <w:szCs w:val="20"/>
              </w:rPr>
              <w:t>367212.50</w:t>
            </w:r>
          </w:p>
        </w:tc>
        <w:tc>
          <w:tcPr>
            <w:tcW w:w="1562" w:type="dxa"/>
          </w:tcPr>
          <w:p w:rsidR="003E3B78" w:rsidRPr="002E6E74" w:rsidRDefault="003E3B78" w:rsidP="00B75EBA">
            <w:pPr>
              <w:jc w:val="center"/>
              <w:rPr>
                <w:sz w:val="18"/>
                <w:szCs w:val="20"/>
              </w:rPr>
            </w:pPr>
            <w:r w:rsidRPr="002E6E74">
              <w:rPr>
                <w:sz w:val="18"/>
                <w:szCs w:val="20"/>
              </w:rPr>
              <w:t>2251976.71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980</w:t>
            </w:r>
          </w:p>
        </w:tc>
        <w:tc>
          <w:tcPr>
            <w:tcW w:w="1558" w:type="dxa"/>
          </w:tcPr>
          <w:p w:rsidR="003E3B78" w:rsidRPr="002E6E74" w:rsidRDefault="003E3B78" w:rsidP="00B75EBA">
            <w:pPr>
              <w:jc w:val="center"/>
              <w:rPr>
                <w:sz w:val="18"/>
                <w:szCs w:val="20"/>
              </w:rPr>
            </w:pPr>
            <w:r w:rsidRPr="002E6E74">
              <w:rPr>
                <w:sz w:val="18"/>
                <w:szCs w:val="20"/>
              </w:rPr>
              <w:t>367204.57</w:t>
            </w:r>
          </w:p>
        </w:tc>
        <w:tc>
          <w:tcPr>
            <w:tcW w:w="1562" w:type="dxa"/>
          </w:tcPr>
          <w:p w:rsidR="003E3B78" w:rsidRPr="002E6E74" w:rsidRDefault="003E3B78" w:rsidP="00B75EBA">
            <w:pPr>
              <w:jc w:val="center"/>
              <w:rPr>
                <w:sz w:val="18"/>
                <w:szCs w:val="20"/>
              </w:rPr>
            </w:pPr>
            <w:r w:rsidRPr="002E6E74">
              <w:rPr>
                <w:sz w:val="18"/>
                <w:szCs w:val="20"/>
              </w:rPr>
              <w:t>2251998.52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981</w:t>
            </w:r>
          </w:p>
        </w:tc>
        <w:tc>
          <w:tcPr>
            <w:tcW w:w="1558" w:type="dxa"/>
          </w:tcPr>
          <w:p w:rsidR="003E3B78" w:rsidRPr="002E6E74" w:rsidRDefault="003E3B78" w:rsidP="00B75EBA">
            <w:pPr>
              <w:jc w:val="center"/>
              <w:rPr>
                <w:sz w:val="18"/>
                <w:szCs w:val="20"/>
              </w:rPr>
            </w:pPr>
            <w:r w:rsidRPr="002E6E74">
              <w:rPr>
                <w:sz w:val="18"/>
                <w:szCs w:val="20"/>
              </w:rPr>
              <w:t>367160.90</w:t>
            </w:r>
          </w:p>
        </w:tc>
        <w:tc>
          <w:tcPr>
            <w:tcW w:w="1562" w:type="dxa"/>
          </w:tcPr>
          <w:p w:rsidR="003E3B78" w:rsidRPr="002E6E74" w:rsidRDefault="003E3B78" w:rsidP="00B75EBA">
            <w:pPr>
              <w:jc w:val="center"/>
              <w:rPr>
                <w:sz w:val="18"/>
                <w:szCs w:val="20"/>
              </w:rPr>
            </w:pPr>
            <w:r w:rsidRPr="002E6E74">
              <w:rPr>
                <w:sz w:val="18"/>
                <w:szCs w:val="20"/>
              </w:rPr>
              <w:t>2251991.11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982</w:t>
            </w:r>
          </w:p>
        </w:tc>
        <w:tc>
          <w:tcPr>
            <w:tcW w:w="1558" w:type="dxa"/>
          </w:tcPr>
          <w:p w:rsidR="003E3B78" w:rsidRPr="002E6E74" w:rsidRDefault="003E3B78" w:rsidP="00B75EBA">
            <w:pPr>
              <w:jc w:val="center"/>
              <w:rPr>
                <w:sz w:val="18"/>
                <w:szCs w:val="20"/>
              </w:rPr>
            </w:pPr>
            <w:r w:rsidRPr="002E6E74">
              <w:rPr>
                <w:sz w:val="18"/>
                <w:szCs w:val="20"/>
              </w:rPr>
              <w:t>367138.91</w:t>
            </w:r>
          </w:p>
        </w:tc>
        <w:tc>
          <w:tcPr>
            <w:tcW w:w="1562" w:type="dxa"/>
          </w:tcPr>
          <w:p w:rsidR="003E3B78" w:rsidRPr="002E6E74" w:rsidRDefault="003E3B78" w:rsidP="00B75EBA">
            <w:pPr>
              <w:jc w:val="center"/>
              <w:rPr>
                <w:sz w:val="18"/>
                <w:szCs w:val="20"/>
              </w:rPr>
            </w:pPr>
            <w:r w:rsidRPr="002E6E74">
              <w:rPr>
                <w:sz w:val="18"/>
                <w:szCs w:val="20"/>
              </w:rPr>
              <w:t>2251991.15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983</w:t>
            </w:r>
          </w:p>
        </w:tc>
        <w:tc>
          <w:tcPr>
            <w:tcW w:w="1558" w:type="dxa"/>
          </w:tcPr>
          <w:p w:rsidR="003E3B78" w:rsidRPr="002E6E74" w:rsidRDefault="003E3B78" w:rsidP="00B75EBA">
            <w:pPr>
              <w:jc w:val="center"/>
              <w:rPr>
                <w:sz w:val="18"/>
                <w:szCs w:val="20"/>
              </w:rPr>
            </w:pPr>
            <w:r w:rsidRPr="002E6E74">
              <w:rPr>
                <w:sz w:val="18"/>
                <w:szCs w:val="20"/>
              </w:rPr>
              <w:t>367107.94</w:t>
            </w:r>
          </w:p>
        </w:tc>
        <w:tc>
          <w:tcPr>
            <w:tcW w:w="1562" w:type="dxa"/>
          </w:tcPr>
          <w:p w:rsidR="003E3B78" w:rsidRPr="002E6E74" w:rsidRDefault="003E3B78" w:rsidP="00B75EBA">
            <w:pPr>
              <w:jc w:val="center"/>
              <w:rPr>
                <w:sz w:val="18"/>
                <w:szCs w:val="20"/>
              </w:rPr>
            </w:pPr>
            <w:r w:rsidRPr="002E6E74">
              <w:rPr>
                <w:sz w:val="18"/>
                <w:szCs w:val="20"/>
              </w:rPr>
              <w:t>2251990.87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984</w:t>
            </w:r>
          </w:p>
        </w:tc>
        <w:tc>
          <w:tcPr>
            <w:tcW w:w="1558" w:type="dxa"/>
          </w:tcPr>
          <w:p w:rsidR="003E3B78" w:rsidRPr="002E6E74" w:rsidRDefault="003E3B78" w:rsidP="00B75EBA">
            <w:pPr>
              <w:jc w:val="center"/>
              <w:rPr>
                <w:sz w:val="18"/>
                <w:szCs w:val="20"/>
              </w:rPr>
            </w:pPr>
            <w:r w:rsidRPr="002E6E74">
              <w:rPr>
                <w:sz w:val="18"/>
                <w:szCs w:val="20"/>
              </w:rPr>
              <w:t>367087.18</w:t>
            </w:r>
          </w:p>
        </w:tc>
        <w:tc>
          <w:tcPr>
            <w:tcW w:w="1562" w:type="dxa"/>
          </w:tcPr>
          <w:p w:rsidR="003E3B78" w:rsidRPr="002E6E74" w:rsidRDefault="003E3B78" w:rsidP="00B75EBA">
            <w:pPr>
              <w:jc w:val="center"/>
              <w:rPr>
                <w:sz w:val="18"/>
                <w:szCs w:val="20"/>
              </w:rPr>
            </w:pPr>
            <w:r w:rsidRPr="002E6E74">
              <w:rPr>
                <w:sz w:val="18"/>
                <w:szCs w:val="20"/>
              </w:rPr>
              <w:t>2251990.65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985</w:t>
            </w:r>
          </w:p>
        </w:tc>
        <w:tc>
          <w:tcPr>
            <w:tcW w:w="1558" w:type="dxa"/>
          </w:tcPr>
          <w:p w:rsidR="003E3B78" w:rsidRPr="002E6E74" w:rsidRDefault="003E3B78" w:rsidP="00B75EBA">
            <w:pPr>
              <w:jc w:val="center"/>
              <w:rPr>
                <w:sz w:val="18"/>
                <w:szCs w:val="20"/>
              </w:rPr>
            </w:pPr>
            <w:r w:rsidRPr="002E6E74">
              <w:rPr>
                <w:sz w:val="18"/>
                <w:szCs w:val="20"/>
              </w:rPr>
              <w:t>367086.85</w:t>
            </w:r>
          </w:p>
        </w:tc>
        <w:tc>
          <w:tcPr>
            <w:tcW w:w="1562" w:type="dxa"/>
          </w:tcPr>
          <w:p w:rsidR="003E3B78" w:rsidRPr="002E6E74" w:rsidRDefault="003E3B78" w:rsidP="00B75EBA">
            <w:pPr>
              <w:jc w:val="center"/>
              <w:rPr>
                <w:sz w:val="18"/>
                <w:szCs w:val="20"/>
              </w:rPr>
            </w:pPr>
            <w:r w:rsidRPr="002E6E74">
              <w:rPr>
                <w:sz w:val="18"/>
                <w:szCs w:val="20"/>
              </w:rPr>
              <w:t>2251994.63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986</w:t>
            </w:r>
          </w:p>
        </w:tc>
        <w:tc>
          <w:tcPr>
            <w:tcW w:w="1558" w:type="dxa"/>
          </w:tcPr>
          <w:p w:rsidR="003E3B78" w:rsidRPr="002E6E74" w:rsidRDefault="003E3B78" w:rsidP="00B75EBA">
            <w:pPr>
              <w:jc w:val="center"/>
              <w:rPr>
                <w:sz w:val="18"/>
                <w:szCs w:val="20"/>
              </w:rPr>
            </w:pPr>
            <w:r w:rsidRPr="002E6E74">
              <w:rPr>
                <w:sz w:val="18"/>
                <w:szCs w:val="20"/>
              </w:rPr>
              <w:t>367069.96</w:t>
            </w:r>
          </w:p>
        </w:tc>
        <w:tc>
          <w:tcPr>
            <w:tcW w:w="1562" w:type="dxa"/>
          </w:tcPr>
          <w:p w:rsidR="003E3B78" w:rsidRPr="002E6E74" w:rsidRDefault="003E3B78" w:rsidP="00B75EBA">
            <w:pPr>
              <w:jc w:val="center"/>
              <w:rPr>
                <w:sz w:val="18"/>
                <w:szCs w:val="20"/>
              </w:rPr>
            </w:pPr>
            <w:r w:rsidRPr="002E6E74">
              <w:rPr>
                <w:sz w:val="18"/>
                <w:szCs w:val="20"/>
              </w:rPr>
              <w:t>2251997.65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987</w:t>
            </w:r>
          </w:p>
        </w:tc>
        <w:tc>
          <w:tcPr>
            <w:tcW w:w="1558" w:type="dxa"/>
          </w:tcPr>
          <w:p w:rsidR="003E3B78" w:rsidRPr="002E6E74" w:rsidRDefault="003E3B78" w:rsidP="00B75EBA">
            <w:pPr>
              <w:jc w:val="center"/>
              <w:rPr>
                <w:sz w:val="18"/>
                <w:szCs w:val="20"/>
              </w:rPr>
            </w:pPr>
            <w:r w:rsidRPr="002E6E74">
              <w:rPr>
                <w:sz w:val="18"/>
                <w:szCs w:val="20"/>
              </w:rPr>
              <w:t>367060.09</w:t>
            </w:r>
          </w:p>
        </w:tc>
        <w:tc>
          <w:tcPr>
            <w:tcW w:w="1562" w:type="dxa"/>
          </w:tcPr>
          <w:p w:rsidR="003E3B78" w:rsidRPr="002E6E74" w:rsidRDefault="003E3B78" w:rsidP="00B75EBA">
            <w:pPr>
              <w:jc w:val="center"/>
              <w:rPr>
                <w:sz w:val="18"/>
                <w:szCs w:val="20"/>
              </w:rPr>
            </w:pPr>
            <w:r w:rsidRPr="002E6E74">
              <w:rPr>
                <w:sz w:val="18"/>
                <w:szCs w:val="20"/>
              </w:rPr>
              <w:t>2251996.42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988</w:t>
            </w:r>
          </w:p>
        </w:tc>
        <w:tc>
          <w:tcPr>
            <w:tcW w:w="1558" w:type="dxa"/>
          </w:tcPr>
          <w:p w:rsidR="003E3B78" w:rsidRPr="002E6E74" w:rsidRDefault="003E3B78" w:rsidP="00B75EBA">
            <w:pPr>
              <w:jc w:val="center"/>
              <w:rPr>
                <w:sz w:val="18"/>
                <w:szCs w:val="20"/>
              </w:rPr>
            </w:pPr>
            <w:r w:rsidRPr="002E6E74">
              <w:rPr>
                <w:sz w:val="18"/>
                <w:szCs w:val="20"/>
              </w:rPr>
              <w:t>367042.54</w:t>
            </w:r>
          </w:p>
        </w:tc>
        <w:tc>
          <w:tcPr>
            <w:tcW w:w="1562" w:type="dxa"/>
          </w:tcPr>
          <w:p w:rsidR="003E3B78" w:rsidRPr="002E6E74" w:rsidRDefault="003E3B78" w:rsidP="00B75EBA">
            <w:pPr>
              <w:jc w:val="center"/>
              <w:rPr>
                <w:sz w:val="18"/>
                <w:szCs w:val="20"/>
              </w:rPr>
            </w:pPr>
            <w:r w:rsidRPr="002E6E74">
              <w:rPr>
                <w:sz w:val="18"/>
                <w:szCs w:val="20"/>
              </w:rPr>
              <w:t>2251995.49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989</w:t>
            </w:r>
          </w:p>
        </w:tc>
        <w:tc>
          <w:tcPr>
            <w:tcW w:w="1558" w:type="dxa"/>
          </w:tcPr>
          <w:p w:rsidR="003E3B78" w:rsidRPr="002E6E74" w:rsidRDefault="003E3B78" w:rsidP="00B75EBA">
            <w:pPr>
              <w:jc w:val="center"/>
              <w:rPr>
                <w:sz w:val="18"/>
                <w:szCs w:val="20"/>
              </w:rPr>
            </w:pPr>
            <w:r w:rsidRPr="002E6E74">
              <w:rPr>
                <w:sz w:val="18"/>
                <w:szCs w:val="20"/>
              </w:rPr>
              <w:t>367022.47</w:t>
            </w:r>
          </w:p>
        </w:tc>
        <w:tc>
          <w:tcPr>
            <w:tcW w:w="1562" w:type="dxa"/>
          </w:tcPr>
          <w:p w:rsidR="003E3B78" w:rsidRPr="002E6E74" w:rsidRDefault="003E3B78" w:rsidP="00B75EBA">
            <w:pPr>
              <w:jc w:val="center"/>
              <w:rPr>
                <w:sz w:val="18"/>
                <w:szCs w:val="20"/>
              </w:rPr>
            </w:pPr>
            <w:r w:rsidRPr="002E6E74">
              <w:rPr>
                <w:sz w:val="18"/>
                <w:szCs w:val="20"/>
              </w:rPr>
              <w:t>2252006.13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990</w:t>
            </w:r>
          </w:p>
        </w:tc>
        <w:tc>
          <w:tcPr>
            <w:tcW w:w="1558" w:type="dxa"/>
          </w:tcPr>
          <w:p w:rsidR="003E3B78" w:rsidRPr="002E6E74" w:rsidRDefault="003E3B78" w:rsidP="00B75EBA">
            <w:pPr>
              <w:jc w:val="center"/>
              <w:rPr>
                <w:sz w:val="18"/>
                <w:szCs w:val="20"/>
              </w:rPr>
            </w:pPr>
            <w:r w:rsidRPr="002E6E74">
              <w:rPr>
                <w:sz w:val="18"/>
                <w:szCs w:val="20"/>
              </w:rPr>
              <w:t>367024.81</w:t>
            </w:r>
          </w:p>
        </w:tc>
        <w:tc>
          <w:tcPr>
            <w:tcW w:w="1562" w:type="dxa"/>
          </w:tcPr>
          <w:p w:rsidR="003E3B78" w:rsidRPr="002E6E74" w:rsidRDefault="003E3B78" w:rsidP="00B75EBA">
            <w:pPr>
              <w:jc w:val="center"/>
              <w:rPr>
                <w:sz w:val="18"/>
                <w:szCs w:val="20"/>
              </w:rPr>
            </w:pPr>
            <w:r w:rsidRPr="002E6E74">
              <w:rPr>
                <w:sz w:val="18"/>
                <w:szCs w:val="20"/>
              </w:rPr>
              <w:t>2251985.98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991</w:t>
            </w:r>
          </w:p>
        </w:tc>
        <w:tc>
          <w:tcPr>
            <w:tcW w:w="1558" w:type="dxa"/>
          </w:tcPr>
          <w:p w:rsidR="003E3B78" w:rsidRPr="002E6E74" w:rsidRDefault="003E3B78" w:rsidP="00B75EBA">
            <w:pPr>
              <w:jc w:val="center"/>
              <w:rPr>
                <w:sz w:val="18"/>
                <w:szCs w:val="20"/>
              </w:rPr>
            </w:pPr>
            <w:r w:rsidRPr="002E6E74">
              <w:rPr>
                <w:sz w:val="18"/>
                <w:szCs w:val="20"/>
              </w:rPr>
              <w:t>366963.83</w:t>
            </w:r>
          </w:p>
        </w:tc>
        <w:tc>
          <w:tcPr>
            <w:tcW w:w="1562" w:type="dxa"/>
          </w:tcPr>
          <w:p w:rsidR="003E3B78" w:rsidRPr="002E6E74" w:rsidRDefault="003E3B78" w:rsidP="00B75EBA">
            <w:pPr>
              <w:jc w:val="center"/>
              <w:rPr>
                <w:sz w:val="18"/>
                <w:szCs w:val="20"/>
              </w:rPr>
            </w:pPr>
            <w:r w:rsidRPr="002E6E74">
              <w:rPr>
                <w:sz w:val="18"/>
                <w:szCs w:val="20"/>
              </w:rPr>
              <w:t>2251982.76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834</w:t>
            </w:r>
          </w:p>
        </w:tc>
        <w:tc>
          <w:tcPr>
            <w:tcW w:w="1558" w:type="dxa"/>
          </w:tcPr>
          <w:p w:rsidR="003E3B78" w:rsidRPr="002E6E74" w:rsidRDefault="003E3B78" w:rsidP="00B75EBA">
            <w:pPr>
              <w:jc w:val="center"/>
              <w:rPr>
                <w:sz w:val="18"/>
                <w:szCs w:val="20"/>
              </w:rPr>
            </w:pPr>
            <w:r w:rsidRPr="002E6E74">
              <w:rPr>
                <w:sz w:val="18"/>
                <w:szCs w:val="20"/>
              </w:rPr>
              <w:t>366954.35</w:t>
            </w:r>
          </w:p>
        </w:tc>
        <w:tc>
          <w:tcPr>
            <w:tcW w:w="1562" w:type="dxa"/>
          </w:tcPr>
          <w:p w:rsidR="003E3B78" w:rsidRPr="002E6E74" w:rsidRDefault="003E3B78" w:rsidP="00B75EBA">
            <w:pPr>
              <w:jc w:val="center"/>
              <w:rPr>
                <w:sz w:val="18"/>
                <w:szCs w:val="20"/>
              </w:rPr>
            </w:pPr>
            <w:r w:rsidRPr="002E6E74">
              <w:rPr>
                <w:sz w:val="18"/>
                <w:szCs w:val="20"/>
              </w:rPr>
              <w:t>2252020.21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Зона1(9)</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992</w:t>
            </w:r>
          </w:p>
        </w:tc>
        <w:tc>
          <w:tcPr>
            <w:tcW w:w="1558" w:type="dxa"/>
          </w:tcPr>
          <w:p w:rsidR="003E3B78" w:rsidRPr="002E6E74" w:rsidRDefault="003E3B78" w:rsidP="00B75EBA">
            <w:pPr>
              <w:jc w:val="center"/>
              <w:rPr>
                <w:sz w:val="18"/>
                <w:szCs w:val="20"/>
              </w:rPr>
            </w:pPr>
            <w:r w:rsidRPr="002E6E74">
              <w:rPr>
                <w:sz w:val="18"/>
                <w:szCs w:val="20"/>
              </w:rPr>
              <w:t>367902.71</w:t>
            </w:r>
          </w:p>
        </w:tc>
        <w:tc>
          <w:tcPr>
            <w:tcW w:w="1562" w:type="dxa"/>
          </w:tcPr>
          <w:p w:rsidR="003E3B78" w:rsidRPr="002E6E74" w:rsidRDefault="003E3B78" w:rsidP="00B75EBA">
            <w:pPr>
              <w:jc w:val="center"/>
              <w:rPr>
                <w:sz w:val="18"/>
                <w:szCs w:val="20"/>
              </w:rPr>
            </w:pPr>
            <w:r w:rsidRPr="002E6E74">
              <w:rPr>
                <w:sz w:val="18"/>
                <w:szCs w:val="20"/>
              </w:rPr>
              <w:t>2252405.60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993</w:t>
            </w:r>
          </w:p>
        </w:tc>
        <w:tc>
          <w:tcPr>
            <w:tcW w:w="1558" w:type="dxa"/>
          </w:tcPr>
          <w:p w:rsidR="003E3B78" w:rsidRPr="002E6E74" w:rsidRDefault="003E3B78" w:rsidP="00B75EBA">
            <w:pPr>
              <w:jc w:val="center"/>
              <w:rPr>
                <w:sz w:val="18"/>
                <w:szCs w:val="20"/>
              </w:rPr>
            </w:pPr>
            <w:r w:rsidRPr="002E6E74">
              <w:rPr>
                <w:sz w:val="18"/>
                <w:szCs w:val="20"/>
              </w:rPr>
              <w:t>367956.79</w:t>
            </w:r>
          </w:p>
        </w:tc>
        <w:tc>
          <w:tcPr>
            <w:tcW w:w="1562" w:type="dxa"/>
          </w:tcPr>
          <w:p w:rsidR="003E3B78" w:rsidRPr="002E6E74" w:rsidRDefault="003E3B78" w:rsidP="00B75EBA">
            <w:pPr>
              <w:jc w:val="center"/>
              <w:rPr>
                <w:sz w:val="18"/>
                <w:szCs w:val="20"/>
              </w:rPr>
            </w:pPr>
            <w:r w:rsidRPr="002E6E74">
              <w:rPr>
                <w:sz w:val="18"/>
                <w:szCs w:val="20"/>
              </w:rPr>
              <w:t>2252395.95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994</w:t>
            </w:r>
          </w:p>
        </w:tc>
        <w:tc>
          <w:tcPr>
            <w:tcW w:w="1558" w:type="dxa"/>
          </w:tcPr>
          <w:p w:rsidR="003E3B78" w:rsidRPr="002E6E74" w:rsidRDefault="003E3B78" w:rsidP="00B75EBA">
            <w:pPr>
              <w:jc w:val="center"/>
              <w:rPr>
                <w:sz w:val="18"/>
                <w:szCs w:val="20"/>
              </w:rPr>
            </w:pPr>
            <w:r w:rsidRPr="002E6E74">
              <w:rPr>
                <w:sz w:val="18"/>
                <w:szCs w:val="20"/>
              </w:rPr>
              <w:t>367969.42</w:t>
            </w:r>
          </w:p>
        </w:tc>
        <w:tc>
          <w:tcPr>
            <w:tcW w:w="1562" w:type="dxa"/>
          </w:tcPr>
          <w:p w:rsidR="003E3B78" w:rsidRPr="002E6E74" w:rsidRDefault="003E3B78" w:rsidP="00B75EBA">
            <w:pPr>
              <w:jc w:val="center"/>
              <w:rPr>
                <w:sz w:val="18"/>
                <w:szCs w:val="20"/>
              </w:rPr>
            </w:pPr>
            <w:r w:rsidRPr="002E6E74">
              <w:rPr>
                <w:sz w:val="18"/>
                <w:szCs w:val="20"/>
              </w:rPr>
              <w:t>2252371.88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995</w:t>
            </w:r>
          </w:p>
        </w:tc>
        <w:tc>
          <w:tcPr>
            <w:tcW w:w="1558" w:type="dxa"/>
          </w:tcPr>
          <w:p w:rsidR="003E3B78" w:rsidRPr="002E6E74" w:rsidRDefault="003E3B78" w:rsidP="00B75EBA">
            <w:pPr>
              <w:jc w:val="center"/>
              <w:rPr>
                <w:sz w:val="18"/>
                <w:szCs w:val="20"/>
              </w:rPr>
            </w:pPr>
            <w:r w:rsidRPr="002E6E74">
              <w:rPr>
                <w:sz w:val="18"/>
                <w:szCs w:val="20"/>
              </w:rPr>
              <w:t>367989.87</w:t>
            </w:r>
          </w:p>
        </w:tc>
        <w:tc>
          <w:tcPr>
            <w:tcW w:w="1562" w:type="dxa"/>
          </w:tcPr>
          <w:p w:rsidR="003E3B78" w:rsidRPr="002E6E74" w:rsidRDefault="003E3B78" w:rsidP="00B75EBA">
            <w:pPr>
              <w:jc w:val="center"/>
              <w:rPr>
                <w:sz w:val="18"/>
                <w:szCs w:val="20"/>
              </w:rPr>
            </w:pPr>
            <w:r w:rsidRPr="002E6E74">
              <w:rPr>
                <w:sz w:val="18"/>
                <w:szCs w:val="20"/>
              </w:rPr>
              <w:t>2252382.13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996</w:t>
            </w:r>
          </w:p>
        </w:tc>
        <w:tc>
          <w:tcPr>
            <w:tcW w:w="1558" w:type="dxa"/>
          </w:tcPr>
          <w:p w:rsidR="003E3B78" w:rsidRPr="002E6E74" w:rsidRDefault="003E3B78" w:rsidP="00B75EBA">
            <w:pPr>
              <w:jc w:val="center"/>
              <w:rPr>
                <w:sz w:val="18"/>
                <w:szCs w:val="20"/>
              </w:rPr>
            </w:pPr>
            <w:r w:rsidRPr="002E6E74">
              <w:rPr>
                <w:sz w:val="18"/>
                <w:szCs w:val="20"/>
              </w:rPr>
              <w:t>367999.31</w:t>
            </w:r>
          </w:p>
        </w:tc>
        <w:tc>
          <w:tcPr>
            <w:tcW w:w="1562" w:type="dxa"/>
          </w:tcPr>
          <w:p w:rsidR="003E3B78" w:rsidRPr="002E6E74" w:rsidRDefault="003E3B78" w:rsidP="00B75EBA">
            <w:pPr>
              <w:jc w:val="center"/>
              <w:rPr>
                <w:sz w:val="18"/>
                <w:szCs w:val="20"/>
              </w:rPr>
            </w:pPr>
            <w:r w:rsidRPr="002E6E74">
              <w:rPr>
                <w:sz w:val="18"/>
                <w:szCs w:val="20"/>
              </w:rPr>
              <w:t>2252388.36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997</w:t>
            </w:r>
          </w:p>
        </w:tc>
        <w:tc>
          <w:tcPr>
            <w:tcW w:w="1558" w:type="dxa"/>
          </w:tcPr>
          <w:p w:rsidR="003E3B78" w:rsidRPr="002E6E74" w:rsidRDefault="003E3B78" w:rsidP="00B75EBA">
            <w:pPr>
              <w:jc w:val="center"/>
              <w:rPr>
                <w:sz w:val="18"/>
                <w:szCs w:val="20"/>
              </w:rPr>
            </w:pPr>
            <w:r w:rsidRPr="002E6E74">
              <w:rPr>
                <w:sz w:val="18"/>
                <w:szCs w:val="20"/>
              </w:rPr>
              <w:t>368025.26</w:t>
            </w:r>
          </w:p>
        </w:tc>
        <w:tc>
          <w:tcPr>
            <w:tcW w:w="1562" w:type="dxa"/>
          </w:tcPr>
          <w:p w:rsidR="003E3B78" w:rsidRPr="002E6E74" w:rsidRDefault="003E3B78" w:rsidP="00B75EBA">
            <w:pPr>
              <w:jc w:val="center"/>
              <w:rPr>
                <w:sz w:val="18"/>
                <w:szCs w:val="20"/>
              </w:rPr>
            </w:pPr>
            <w:r w:rsidRPr="002E6E74">
              <w:rPr>
                <w:sz w:val="18"/>
                <w:szCs w:val="20"/>
              </w:rPr>
              <w:t>2252383.73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998</w:t>
            </w:r>
          </w:p>
        </w:tc>
        <w:tc>
          <w:tcPr>
            <w:tcW w:w="1558" w:type="dxa"/>
          </w:tcPr>
          <w:p w:rsidR="003E3B78" w:rsidRPr="002E6E74" w:rsidRDefault="003E3B78" w:rsidP="00B75EBA">
            <w:pPr>
              <w:jc w:val="center"/>
              <w:rPr>
                <w:sz w:val="18"/>
                <w:szCs w:val="20"/>
              </w:rPr>
            </w:pPr>
            <w:r w:rsidRPr="002E6E74">
              <w:rPr>
                <w:sz w:val="18"/>
                <w:szCs w:val="20"/>
              </w:rPr>
              <w:t>368037.16</w:t>
            </w:r>
          </w:p>
        </w:tc>
        <w:tc>
          <w:tcPr>
            <w:tcW w:w="1562" w:type="dxa"/>
          </w:tcPr>
          <w:p w:rsidR="003E3B78" w:rsidRPr="002E6E74" w:rsidRDefault="003E3B78" w:rsidP="00B75EBA">
            <w:pPr>
              <w:jc w:val="center"/>
              <w:rPr>
                <w:sz w:val="18"/>
                <w:szCs w:val="20"/>
              </w:rPr>
            </w:pPr>
            <w:r w:rsidRPr="002E6E74">
              <w:rPr>
                <w:sz w:val="18"/>
                <w:szCs w:val="20"/>
              </w:rPr>
              <w:t>2252382.24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999</w:t>
            </w:r>
          </w:p>
        </w:tc>
        <w:tc>
          <w:tcPr>
            <w:tcW w:w="1558" w:type="dxa"/>
          </w:tcPr>
          <w:p w:rsidR="003E3B78" w:rsidRPr="002E6E74" w:rsidRDefault="003E3B78" w:rsidP="00B75EBA">
            <w:pPr>
              <w:jc w:val="center"/>
              <w:rPr>
                <w:sz w:val="18"/>
                <w:szCs w:val="20"/>
              </w:rPr>
            </w:pPr>
            <w:r w:rsidRPr="002E6E74">
              <w:rPr>
                <w:sz w:val="18"/>
                <w:szCs w:val="20"/>
              </w:rPr>
              <w:t>368047.58</w:t>
            </w:r>
          </w:p>
        </w:tc>
        <w:tc>
          <w:tcPr>
            <w:tcW w:w="1562" w:type="dxa"/>
          </w:tcPr>
          <w:p w:rsidR="003E3B78" w:rsidRPr="002E6E74" w:rsidRDefault="003E3B78" w:rsidP="00B75EBA">
            <w:pPr>
              <w:jc w:val="center"/>
              <w:rPr>
                <w:sz w:val="18"/>
                <w:szCs w:val="20"/>
              </w:rPr>
            </w:pPr>
            <w:r w:rsidRPr="002E6E74">
              <w:rPr>
                <w:sz w:val="18"/>
                <w:szCs w:val="20"/>
              </w:rPr>
              <w:t>2252375.79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1000</w:t>
            </w:r>
          </w:p>
        </w:tc>
        <w:tc>
          <w:tcPr>
            <w:tcW w:w="1558" w:type="dxa"/>
          </w:tcPr>
          <w:p w:rsidR="003E3B78" w:rsidRPr="002E6E74" w:rsidRDefault="003E3B78" w:rsidP="00B75EBA">
            <w:pPr>
              <w:jc w:val="center"/>
              <w:rPr>
                <w:sz w:val="18"/>
                <w:szCs w:val="20"/>
              </w:rPr>
            </w:pPr>
            <w:r w:rsidRPr="002E6E74">
              <w:rPr>
                <w:sz w:val="18"/>
                <w:szCs w:val="20"/>
              </w:rPr>
              <w:t>368071.01</w:t>
            </w:r>
          </w:p>
        </w:tc>
        <w:tc>
          <w:tcPr>
            <w:tcW w:w="1562" w:type="dxa"/>
          </w:tcPr>
          <w:p w:rsidR="003E3B78" w:rsidRPr="002E6E74" w:rsidRDefault="003E3B78" w:rsidP="00B75EBA">
            <w:pPr>
              <w:jc w:val="center"/>
              <w:rPr>
                <w:sz w:val="18"/>
                <w:szCs w:val="20"/>
              </w:rPr>
            </w:pPr>
            <w:r w:rsidRPr="002E6E74">
              <w:rPr>
                <w:sz w:val="18"/>
                <w:szCs w:val="20"/>
              </w:rPr>
              <w:t>2252388.22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1001</w:t>
            </w:r>
          </w:p>
        </w:tc>
        <w:tc>
          <w:tcPr>
            <w:tcW w:w="1558" w:type="dxa"/>
          </w:tcPr>
          <w:p w:rsidR="003E3B78" w:rsidRPr="002E6E74" w:rsidRDefault="003E3B78" w:rsidP="00B75EBA">
            <w:pPr>
              <w:jc w:val="center"/>
              <w:rPr>
                <w:sz w:val="18"/>
                <w:szCs w:val="20"/>
              </w:rPr>
            </w:pPr>
            <w:r w:rsidRPr="002E6E74">
              <w:rPr>
                <w:sz w:val="18"/>
                <w:szCs w:val="20"/>
              </w:rPr>
              <w:t>368112.22</w:t>
            </w:r>
          </w:p>
        </w:tc>
        <w:tc>
          <w:tcPr>
            <w:tcW w:w="1562" w:type="dxa"/>
          </w:tcPr>
          <w:p w:rsidR="003E3B78" w:rsidRPr="002E6E74" w:rsidRDefault="003E3B78" w:rsidP="00B75EBA">
            <w:pPr>
              <w:jc w:val="center"/>
              <w:rPr>
                <w:sz w:val="18"/>
                <w:szCs w:val="20"/>
              </w:rPr>
            </w:pPr>
            <w:r w:rsidRPr="002E6E74">
              <w:rPr>
                <w:sz w:val="18"/>
                <w:szCs w:val="20"/>
              </w:rPr>
              <w:t>2252377.37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1002</w:t>
            </w:r>
          </w:p>
        </w:tc>
        <w:tc>
          <w:tcPr>
            <w:tcW w:w="1558" w:type="dxa"/>
          </w:tcPr>
          <w:p w:rsidR="003E3B78" w:rsidRPr="002E6E74" w:rsidRDefault="003E3B78" w:rsidP="00B75EBA">
            <w:pPr>
              <w:jc w:val="center"/>
              <w:rPr>
                <w:sz w:val="18"/>
                <w:szCs w:val="20"/>
              </w:rPr>
            </w:pPr>
            <w:r w:rsidRPr="002E6E74">
              <w:rPr>
                <w:sz w:val="18"/>
                <w:szCs w:val="20"/>
              </w:rPr>
              <w:t>368113.13</w:t>
            </w:r>
          </w:p>
        </w:tc>
        <w:tc>
          <w:tcPr>
            <w:tcW w:w="1562" w:type="dxa"/>
          </w:tcPr>
          <w:p w:rsidR="003E3B78" w:rsidRPr="002E6E74" w:rsidRDefault="003E3B78" w:rsidP="00B75EBA">
            <w:pPr>
              <w:jc w:val="center"/>
              <w:rPr>
                <w:sz w:val="18"/>
                <w:szCs w:val="20"/>
              </w:rPr>
            </w:pPr>
            <w:r w:rsidRPr="002E6E74">
              <w:rPr>
                <w:sz w:val="18"/>
                <w:szCs w:val="20"/>
              </w:rPr>
              <w:t>2252377.45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1003</w:t>
            </w:r>
          </w:p>
        </w:tc>
        <w:tc>
          <w:tcPr>
            <w:tcW w:w="1558" w:type="dxa"/>
          </w:tcPr>
          <w:p w:rsidR="003E3B78" w:rsidRPr="002E6E74" w:rsidRDefault="003E3B78" w:rsidP="00B75EBA">
            <w:pPr>
              <w:jc w:val="center"/>
              <w:rPr>
                <w:sz w:val="18"/>
                <w:szCs w:val="20"/>
              </w:rPr>
            </w:pPr>
            <w:r w:rsidRPr="002E6E74">
              <w:rPr>
                <w:sz w:val="18"/>
                <w:szCs w:val="20"/>
              </w:rPr>
              <w:t>368117.70</w:t>
            </w:r>
          </w:p>
        </w:tc>
        <w:tc>
          <w:tcPr>
            <w:tcW w:w="1562" w:type="dxa"/>
          </w:tcPr>
          <w:p w:rsidR="003E3B78" w:rsidRPr="002E6E74" w:rsidRDefault="003E3B78" w:rsidP="00B75EBA">
            <w:pPr>
              <w:jc w:val="center"/>
              <w:rPr>
                <w:sz w:val="18"/>
                <w:szCs w:val="20"/>
              </w:rPr>
            </w:pPr>
            <w:r w:rsidRPr="002E6E74">
              <w:rPr>
                <w:sz w:val="18"/>
                <w:szCs w:val="20"/>
              </w:rPr>
              <w:t>2252377.71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1004</w:t>
            </w:r>
          </w:p>
        </w:tc>
        <w:tc>
          <w:tcPr>
            <w:tcW w:w="1558" w:type="dxa"/>
          </w:tcPr>
          <w:p w:rsidR="003E3B78" w:rsidRPr="002E6E74" w:rsidRDefault="003E3B78" w:rsidP="00B75EBA">
            <w:pPr>
              <w:jc w:val="center"/>
              <w:rPr>
                <w:sz w:val="18"/>
                <w:szCs w:val="20"/>
              </w:rPr>
            </w:pPr>
            <w:r w:rsidRPr="002E6E74">
              <w:rPr>
                <w:sz w:val="18"/>
                <w:szCs w:val="20"/>
              </w:rPr>
              <w:t>368114.24</w:t>
            </w:r>
          </w:p>
        </w:tc>
        <w:tc>
          <w:tcPr>
            <w:tcW w:w="1562" w:type="dxa"/>
          </w:tcPr>
          <w:p w:rsidR="003E3B78" w:rsidRPr="002E6E74" w:rsidRDefault="003E3B78" w:rsidP="00B75EBA">
            <w:pPr>
              <w:jc w:val="center"/>
              <w:rPr>
                <w:sz w:val="18"/>
                <w:szCs w:val="20"/>
              </w:rPr>
            </w:pPr>
            <w:r w:rsidRPr="002E6E74">
              <w:rPr>
                <w:sz w:val="18"/>
                <w:szCs w:val="20"/>
              </w:rPr>
              <w:t>2252365.28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1005</w:t>
            </w:r>
          </w:p>
        </w:tc>
        <w:tc>
          <w:tcPr>
            <w:tcW w:w="1558" w:type="dxa"/>
          </w:tcPr>
          <w:p w:rsidR="003E3B78" w:rsidRPr="002E6E74" w:rsidRDefault="003E3B78" w:rsidP="00B75EBA">
            <w:pPr>
              <w:jc w:val="center"/>
              <w:rPr>
                <w:sz w:val="18"/>
                <w:szCs w:val="20"/>
              </w:rPr>
            </w:pPr>
            <w:r w:rsidRPr="002E6E74">
              <w:rPr>
                <w:sz w:val="18"/>
                <w:szCs w:val="20"/>
              </w:rPr>
              <w:t>368111.59</w:t>
            </w:r>
          </w:p>
        </w:tc>
        <w:tc>
          <w:tcPr>
            <w:tcW w:w="1562" w:type="dxa"/>
          </w:tcPr>
          <w:p w:rsidR="003E3B78" w:rsidRPr="002E6E74" w:rsidRDefault="003E3B78" w:rsidP="00B75EBA">
            <w:pPr>
              <w:jc w:val="center"/>
              <w:rPr>
                <w:sz w:val="18"/>
                <w:szCs w:val="20"/>
              </w:rPr>
            </w:pPr>
            <w:r w:rsidRPr="002E6E74">
              <w:rPr>
                <w:sz w:val="18"/>
                <w:szCs w:val="20"/>
              </w:rPr>
              <w:t>2252353.05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1006</w:t>
            </w:r>
          </w:p>
        </w:tc>
        <w:tc>
          <w:tcPr>
            <w:tcW w:w="1558" w:type="dxa"/>
          </w:tcPr>
          <w:p w:rsidR="003E3B78" w:rsidRPr="002E6E74" w:rsidRDefault="003E3B78" w:rsidP="00B75EBA">
            <w:pPr>
              <w:jc w:val="center"/>
              <w:rPr>
                <w:sz w:val="18"/>
                <w:szCs w:val="20"/>
              </w:rPr>
            </w:pPr>
            <w:r w:rsidRPr="002E6E74">
              <w:rPr>
                <w:sz w:val="18"/>
                <w:szCs w:val="20"/>
              </w:rPr>
              <w:t>368106.09</w:t>
            </w:r>
          </w:p>
        </w:tc>
        <w:tc>
          <w:tcPr>
            <w:tcW w:w="1562" w:type="dxa"/>
          </w:tcPr>
          <w:p w:rsidR="003E3B78" w:rsidRPr="002E6E74" w:rsidRDefault="003E3B78" w:rsidP="00B75EBA">
            <w:pPr>
              <w:jc w:val="center"/>
              <w:rPr>
                <w:sz w:val="18"/>
                <w:szCs w:val="20"/>
              </w:rPr>
            </w:pPr>
            <w:r w:rsidRPr="002E6E74">
              <w:rPr>
                <w:sz w:val="18"/>
                <w:szCs w:val="20"/>
              </w:rPr>
              <w:t>2252315.67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1007</w:t>
            </w:r>
          </w:p>
        </w:tc>
        <w:tc>
          <w:tcPr>
            <w:tcW w:w="1558" w:type="dxa"/>
          </w:tcPr>
          <w:p w:rsidR="003E3B78" w:rsidRPr="002E6E74" w:rsidRDefault="003E3B78" w:rsidP="00B75EBA">
            <w:pPr>
              <w:jc w:val="center"/>
              <w:rPr>
                <w:sz w:val="18"/>
                <w:szCs w:val="20"/>
              </w:rPr>
            </w:pPr>
            <w:r w:rsidRPr="002E6E74">
              <w:rPr>
                <w:sz w:val="18"/>
                <w:szCs w:val="20"/>
              </w:rPr>
              <w:t>368083.22</w:t>
            </w:r>
          </w:p>
        </w:tc>
        <w:tc>
          <w:tcPr>
            <w:tcW w:w="1562" w:type="dxa"/>
          </w:tcPr>
          <w:p w:rsidR="003E3B78" w:rsidRPr="002E6E74" w:rsidRDefault="003E3B78" w:rsidP="00B75EBA">
            <w:pPr>
              <w:jc w:val="center"/>
              <w:rPr>
                <w:sz w:val="18"/>
                <w:szCs w:val="20"/>
              </w:rPr>
            </w:pPr>
            <w:r w:rsidRPr="002E6E74">
              <w:rPr>
                <w:sz w:val="18"/>
                <w:szCs w:val="20"/>
              </w:rPr>
              <w:t>2252317.69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1008</w:t>
            </w:r>
          </w:p>
        </w:tc>
        <w:tc>
          <w:tcPr>
            <w:tcW w:w="1558" w:type="dxa"/>
          </w:tcPr>
          <w:p w:rsidR="003E3B78" w:rsidRPr="002E6E74" w:rsidRDefault="003E3B78" w:rsidP="00B75EBA">
            <w:pPr>
              <w:jc w:val="center"/>
              <w:rPr>
                <w:sz w:val="18"/>
                <w:szCs w:val="20"/>
              </w:rPr>
            </w:pPr>
            <w:r w:rsidRPr="002E6E74">
              <w:rPr>
                <w:sz w:val="18"/>
                <w:szCs w:val="20"/>
              </w:rPr>
              <w:t>368077.28</w:t>
            </w:r>
          </w:p>
        </w:tc>
        <w:tc>
          <w:tcPr>
            <w:tcW w:w="1562" w:type="dxa"/>
          </w:tcPr>
          <w:p w:rsidR="003E3B78" w:rsidRPr="002E6E74" w:rsidRDefault="003E3B78" w:rsidP="00B75EBA">
            <w:pPr>
              <w:jc w:val="center"/>
              <w:rPr>
                <w:sz w:val="18"/>
                <w:szCs w:val="20"/>
              </w:rPr>
            </w:pPr>
            <w:r w:rsidRPr="002E6E74">
              <w:rPr>
                <w:sz w:val="18"/>
                <w:szCs w:val="20"/>
              </w:rPr>
              <w:t>2252318.49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1009</w:t>
            </w:r>
          </w:p>
        </w:tc>
        <w:tc>
          <w:tcPr>
            <w:tcW w:w="1558" w:type="dxa"/>
          </w:tcPr>
          <w:p w:rsidR="003E3B78" w:rsidRPr="002E6E74" w:rsidRDefault="003E3B78" w:rsidP="00B75EBA">
            <w:pPr>
              <w:jc w:val="center"/>
              <w:rPr>
                <w:sz w:val="18"/>
                <w:szCs w:val="20"/>
              </w:rPr>
            </w:pPr>
            <w:r w:rsidRPr="002E6E74">
              <w:rPr>
                <w:sz w:val="18"/>
                <w:szCs w:val="20"/>
              </w:rPr>
              <w:t>368073.98</w:t>
            </w:r>
          </w:p>
        </w:tc>
        <w:tc>
          <w:tcPr>
            <w:tcW w:w="1562" w:type="dxa"/>
          </w:tcPr>
          <w:p w:rsidR="003E3B78" w:rsidRPr="002E6E74" w:rsidRDefault="003E3B78" w:rsidP="00B75EBA">
            <w:pPr>
              <w:jc w:val="center"/>
              <w:rPr>
                <w:sz w:val="18"/>
                <w:szCs w:val="20"/>
              </w:rPr>
            </w:pPr>
            <w:r w:rsidRPr="002E6E74">
              <w:rPr>
                <w:sz w:val="18"/>
                <w:szCs w:val="20"/>
              </w:rPr>
              <w:t>2252318.94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1010</w:t>
            </w:r>
          </w:p>
        </w:tc>
        <w:tc>
          <w:tcPr>
            <w:tcW w:w="1558" w:type="dxa"/>
          </w:tcPr>
          <w:p w:rsidR="003E3B78" w:rsidRPr="002E6E74" w:rsidRDefault="003E3B78" w:rsidP="00B75EBA">
            <w:pPr>
              <w:jc w:val="center"/>
              <w:rPr>
                <w:sz w:val="18"/>
                <w:szCs w:val="20"/>
              </w:rPr>
            </w:pPr>
            <w:r w:rsidRPr="002E6E74">
              <w:rPr>
                <w:sz w:val="18"/>
                <w:szCs w:val="20"/>
              </w:rPr>
              <w:t>368058.16</w:t>
            </w:r>
          </w:p>
        </w:tc>
        <w:tc>
          <w:tcPr>
            <w:tcW w:w="1562" w:type="dxa"/>
          </w:tcPr>
          <w:p w:rsidR="003E3B78" w:rsidRPr="002E6E74" w:rsidRDefault="003E3B78" w:rsidP="00B75EBA">
            <w:pPr>
              <w:jc w:val="center"/>
              <w:rPr>
                <w:sz w:val="18"/>
                <w:szCs w:val="20"/>
              </w:rPr>
            </w:pPr>
            <w:r w:rsidRPr="002E6E74">
              <w:rPr>
                <w:sz w:val="18"/>
                <w:szCs w:val="20"/>
              </w:rPr>
              <w:t>2252322.49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1011</w:t>
            </w:r>
          </w:p>
        </w:tc>
        <w:tc>
          <w:tcPr>
            <w:tcW w:w="1558" w:type="dxa"/>
          </w:tcPr>
          <w:p w:rsidR="003E3B78" w:rsidRPr="002E6E74" w:rsidRDefault="003E3B78" w:rsidP="00B75EBA">
            <w:pPr>
              <w:jc w:val="center"/>
              <w:rPr>
                <w:sz w:val="18"/>
                <w:szCs w:val="20"/>
              </w:rPr>
            </w:pPr>
            <w:r w:rsidRPr="002E6E74">
              <w:rPr>
                <w:sz w:val="18"/>
                <w:szCs w:val="20"/>
              </w:rPr>
              <w:t>368037.64</w:t>
            </w:r>
          </w:p>
        </w:tc>
        <w:tc>
          <w:tcPr>
            <w:tcW w:w="1562" w:type="dxa"/>
          </w:tcPr>
          <w:p w:rsidR="003E3B78" w:rsidRPr="002E6E74" w:rsidRDefault="003E3B78" w:rsidP="00B75EBA">
            <w:pPr>
              <w:jc w:val="center"/>
              <w:rPr>
                <w:sz w:val="18"/>
                <w:szCs w:val="20"/>
              </w:rPr>
            </w:pPr>
            <w:r w:rsidRPr="002E6E74">
              <w:rPr>
                <w:sz w:val="18"/>
                <w:szCs w:val="20"/>
              </w:rPr>
              <w:t>2252327.03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1012</w:t>
            </w:r>
          </w:p>
        </w:tc>
        <w:tc>
          <w:tcPr>
            <w:tcW w:w="1558" w:type="dxa"/>
          </w:tcPr>
          <w:p w:rsidR="003E3B78" w:rsidRPr="002E6E74" w:rsidRDefault="003E3B78" w:rsidP="00B75EBA">
            <w:pPr>
              <w:jc w:val="center"/>
              <w:rPr>
                <w:sz w:val="18"/>
                <w:szCs w:val="20"/>
              </w:rPr>
            </w:pPr>
            <w:r w:rsidRPr="002E6E74">
              <w:rPr>
                <w:sz w:val="18"/>
                <w:szCs w:val="20"/>
              </w:rPr>
              <w:t>368000.18</w:t>
            </w:r>
          </w:p>
        </w:tc>
        <w:tc>
          <w:tcPr>
            <w:tcW w:w="1562" w:type="dxa"/>
          </w:tcPr>
          <w:p w:rsidR="003E3B78" w:rsidRPr="002E6E74" w:rsidRDefault="003E3B78" w:rsidP="00B75EBA">
            <w:pPr>
              <w:jc w:val="center"/>
              <w:rPr>
                <w:sz w:val="18"/>
                <w:szCs w:val="20"/>
              </w:rPr>
            </w:pPr>
            <w:r w:rsidRPr="002E6E74">
              <w:rPr>
                <w:sz w:val="18"/>
                <w:szCs w:val="20"/>
              </w:rPr>
              <w:t>2252337.06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1013</w:t>
            </w:r>
          </w:p>
        </w:tc>
        <w:tc>
          <w:tcPr>
            <w:tcW w:w="1558" w:type="dxa"/>
          </w:tcPr>
          <w:p w:rsidR="003E3B78" w:rsidRPr="002E6E74" w:rsidRDefault="003E3B78" w:rsidP="00B75EBA">
            <w:pPr>
              <w:jc w:val="center"/>
              <w:rPr>
                <w:sz w:val="18"/>
                <w:szCs w:val="20"/>
              </w:rPr>
            </w:pPr>
            <w:r w:rsidRPr="002E6E74">
              <w:rPr>
                <w:sz w:val="18"/>
                <w:szCs w:val="20"/>
              </w:rPr>
              <w:t>367980.74</w:t>
            </w:r>
          </w:p>
        </w:tc>
        <w:tc>
          <w:tcPr>
            <w:tcW w:w="1562" w:type="dxa"/>
          </w:tcPr>
          <w:p w:rsidR="003E3B78" w:rsidRPr="002E6E74" w:rsidRDefault="003E3B78" w:rsidP="00B75EBA">
            <w:pPr>
              <w:jc w:val="center"/>
              <w:rPr>
                <w:sz w:val="18"/>
                <w:szCs w:val="20"/>
              </w:rPr>
            </w:pPr>
            <w:r w:rsidRPr="002E6E74">
              <w:rPr>
                <w:sz w:val="18"/>
                <w:szCs w:val="20"/>
              </w:rPr>
              <w:t>2252342.91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1014</w:t>
            </w:r>
          </w:p>
        </w:tc>
        <w:tc>
          <w:tcPr>
            <w:tcW w:w="1558" w:type="dxa"/>
          </w:tcPr>
          <w:p w:rsidR="003E3B78" w:rsidRPr="002E6E74" w:rsidRDefault="003E3B78" w:rsidP="00B75EBA">
            <w:pPr>
              <w:jc w:val="center"/>
              <w:rPr>
                <w:sz w:val="18"/>
                <w:szCs w:val="20"/>
              </w:rPr>
            </w:pPr>
            <w:r w:rsidRPr="002E6E74">
              <w:rPr>
                <w:sz w:val="18"/>
                <w:szCs w:val="20"/>
              </w:rPr>
              <w:t>367979.78</w:t>
            </w:r>
          </w:p>
        </w:tc>
        <w:tc>
          <w:tcPr>
            <w:tcW w:w="1562" w:type="dxa"/>
          </w:tcPr>
          <w:p w:rsidR="003E3B78" w:rsidRPr="002E6E74" w:rsidRDefault="003E3B78" w:rsidP="00B75EBA">
            <w:pPr>
              <w:jc w:val="center"/>
              <w:rPr>
                <w:sz w:val="18"/>
                <w:szCs w:val="20"/>
              </w:rPr>
            </w:pPr>
            <w:r w:rsidRPr="002E6E74">
              <w:rPr>
                <w:sz w:val="18"/>
                <w:szCs w:val="20"/>
              </w:rPr>
              <w:t>2252296.66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1015</w:t>
            </w:r>
          </w:p>
        </w:tc>
        <w:tc>
          <w:tcPr>
            <w:tcW w:w="1558" w:type="dxa"/>
          </w:tcPr>
          <w:p w:rsidR="003E3B78" w:rsidRPr="002E6E74" w:rsidRDefault="003E3B78" w:rsidP="00B75EBA">
            <w:pPr>
              <w:jc w:val="center"/>
              <w:rPr>
                <w:sz w:val="18"/>
                <w:szCs w:val="20"/>
              </w:rPr>
            </w:pPr>
            <w:r w:rsidRPr="002E6E74">
              <w:rPr>
                <w:sz w:val="18"/>
                <w:szCs w:val="20"/>
              </w:rPr>
              <w:t>368039.06</w:t>
            </w:r>
          </w:p>
        </w:tc>
        <w:tc>
          <w:tcPr>
            <w:tcW w:w="1562" w:type="dxa"/>
          </w:tcPr>
          <w:p w:rsidR="003E3B78" w:rsidRPr="002E6E74" w:rsidRDefault="003E3B78" w:rsidP="00B75EBA">
            <w:pPr>
              <w:jc w:val="center"/>
              <w:rPr>
                <w:sz w:val="18"/>
                <w:szCs w:val="20"/>
              </w:rPr>
            </w:pPr>
            <w:r w:rsidRPr="002E6E74">
              <w:rPr>
                <w:sz w:val="18"/>
                <w:szCs w:val="20"/>
              </w:rPr>
              <w:t>2252291.86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1016</w:t>
            </w:r>
          </w:p>
        </w:tc>
        <w:tc>
          <w:tcPr>
            <w:tcW w:w="1558" w:type="dxa"/>
          </w:tcPr>
          <w:p w:rsidR="003E3B78" w:rsidRPr="002E6E74" w:rsidRDefault="003E3B78" w:rsidP="00B75EBA">
            <w:pPr>
              <w:jc w:val="center"/>
              <w:rPr>
                <w:sz w:val="18"/>
                <w:szCs w:val="20"/>
              </w:rPr>
            </w:pPr>
            <w:r w:rsidRPr="002E6E74">
              <w:rPr>
                <w:sz w:val="18"/>
                <w:szCs w:val="20"/>
              </w:rPr>
              <w:t>368075.77</w:t>
            </w:r>
          </w:p>
        </w:tc>
        <w:tc>
          <w:tcPr>
            <w:tcW w:w="1562" w:type="dxa"/>
          </w:tcPr>
          <w:p w:rsidR="003E3B78" w:rsidRPr="002E6E74" w:rsidRDefault="003E3B78" w:rsidP="00B75EBA">
            <w:pPr>
              <w:jc w:val="center"/>
              <w:rPr>
                <w:sz w:val="18"/>
                <w:szCs w:val="20"/>
              </w:rPr>
            </w:pPr>
            <w:r w:rsidRPr="002E6E74">
              <w:rPr>
                <w:sz w:val="18"/>
                <w:szCs w:val="20"/>
              </w:rPr>
              <w:t>2252287.98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1017</w:t>
            </w:r>
          </w:p>
        </w:tc>
        <w:tc>
          <w:tcPr>
            <w:tcW w:w="1558" w:type="dxa"/>
          </w:tcPr>
          <w:p w:rsidR="003E3B78" w:rsidRPr="002E6E74" w:rsidRDefault="003E3B78" w:rsidP="00B75EBA">
            <w:pPr>
              <w:jc w:val="center"/>
              <w:rPr>
                <w:sz w:val="18"/>
                <w:szCs w:val="20"/>
              </w:rPr>
            </w:pPr>
            <w:r w:rsidRPr="002E6E74">
              <w:rPr>
                <w:sz w:val="18"/>
                <w:szCs w:val="20"/>
              </w:rPr>
              <w:t>368100.86</w:t>
            </w:r>
          </w:p>
        </w:tc>
        <w:tc>
          <w:tcPr>
            <w:tcW w:w="1562" w:type="dxa"/>
          </w:tcPr>
          <w:p w:rsidR="003E3B78" w:rsidRPr="002E6E74" w:rsidRDefault="003E3B78" w:rsidP="00B75EBA">
            <w:pPr>
              <w:jc w:val="center"/>
              <w:rPr>
                <w:sz w:val="18"/>
                <w:szCs w:val="20"/>
              </w:rPr>
            </w:pPr>
            <w:r w:rsidRPr="002E6E74">
              <w:rPr>
                <w:sz w:val="18"/>
                <w:szCs w:val="20"/>
              </w:rPr>
              <w:t>2252284.82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1018</w:t>
            </w:r>
          </w:p>
        </w:tc>
        <w:tc>
          <w:tcPr>
            <w:tcW w:w="1558" w:type="dxa"/>
          </w:tcPr>
          <w:p w:rsidR="003E3B78" w:rsidRPr="002E6E74" w:rsidRDefault="003E3B78" w:rsidP="00B75EBA">
            <w:pPr>
              <w:jc w:val="center"/>
              <w:rPr>
                <w:sz w:val="18"/>
                <w:szCs w:val="20"/>
              </w:rPr>
            </w:pPr>
            <w:r w:rsidRPr="002E6E74">
              <w:rPr>
                <w:sz w:val="18"/>
                <w:szCs w:val="20"/>
              </w:rPr>
              <w:t>368151.34</w:t>
            </w:r>
          </w:p>
        </w:tc>
        <w:tc>
          <w:tcPr>
            <w:tcW w:w="1562" w:type="dxa"/>
          </w:tcPr>
          <w:p w:rsidR="003E3B78" w:rsidRPr="002E6E74" w:rsidRDefault="003E3B78" w:rsidP="00B75EBA">
            <w:pPr>
              <w:jc w:val="center"/>
              <w:rPr>
                <w:sz w:val="18"/>
                <w:szCs w:val="20"/>
              </w:rPr>
            </w:pPr>
            <w:r w:rsidRPr="002E6E74">
              <w:rPr>
                <w:sz w:val="18"/>
                <w:szCs w:val="20"/>
              </w:rPr>
              <w:t>2252280.21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1019</w:t>
            </w:r>
          </w:p>
        </w:tc>
        <w:tc>
          <w:tcPr>
            <w:tcW w:w="1558" w:type="dxa"/>
          </w:tcPr>
          <w:p w:rsidR="003E3B78" w:rsidRPr="002E6E74" w:rsidRDefault="003E3B78" w:rsidP="00B75EBA">
            <w:pPr>
              <w:jc w:val="center"/>
              <w:rPr>
                <w:sz w:val="18"/>
                <w:szCs w:val="20"/>
              </w:rPr>
            </w:pPr>
            <w:r w:rsidRPr="002E6E74">
              <w:rPr>
                <w:sz w:val="18"/>
                <w:szCs w:val="20"/>
              </w:rPr>
              <w:t>368166.31</w:t>
            </w:r>
          </w:p>
        </w:tc>
        <w:tc>
          <w:tcPr>
            <w:tcW w:w="1562" w:type="dxa"/>
          </w:tcPr>
          <w:p w:rsidR="003E3B78" w:rsidRPr="002E6E74" w:rsidRDefault="003E3B78" w:rsidP="00B75EBA">
            <w:pPr>
              <w:jc w:val="center"/>
              <w:rPr>
                <w:sz w:val="18"/>
                <w:szCs w:val="20"/>
              </w:rPr>
            </w:pPr>
            <w:r w:rsidRPr="002E6E74">
              <w:rPr>
                <w:sz w:val="18"/>
                <w:szCs w:val="20"/>
              </w:rPr>
              <w:t>2252273.76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1020</w:t>
            </w:r>
          </w:p>
        </w:tc>
        <w:tc>
          <w:tcPr>
            <w:tcW w:w="1558" w:type="dxa"/>
          </w:tcPr>
          <w:p w:rsidR="003E3B78" w:rsidRPr="002E6E74" w:rsidRDefault="003E3B78" w:rsidP="00B75EBA">
            <w:pPr>
              <w:jc w:val="center"/>
              <w:rPr>
                <w:sz w:val="18"/>
                <w:szCs w:val="20"/>
              </w:rPr>
            </w:pPr>
            <w:r w:rsidRPr="002E6E74">
              <w:rPr>
                <w:sz w:val="18"/>
                <w:szCs w:val="20"/>
              </w:rPr>
              <w:t>368203.51</w:t>
            </w:r>
          </w:p>
        </w:tc>
        <w:tc>
          <w:tcPr>
            <w:tcW w:w="1562" w:type="dxa"/>
          </w:tcPr>
          <w:p w:rsidR="003E3B78" w:rsidRPr="002E6E74" w:rsidRDefault="003E3B78" w:rsidP="00B75EBA">
            <w:pPr>
              <w:jc w:val="center"/>
              <w:rPr>
                <w:sz w:val="18"/>
                <w:szCs w:val="20"/>
              </w:rPr>
            </w:pPr>
            <w:r w:rsidRPr="002E6E74">
              <w:rPr>
                <w:sz w:val="18"/>
                <w:szCs w:val="20"/>
              </w:rPr>
              <w:t>2252270.03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1021</w:t>
            </w:r>
          </w:p>
        </w:tc>
        <w:tc>
          <w:tcPr>
            <w:tcW w:w="1558" w:type="dxa"/>
          </w:tcPr>
          <w:p w:rsidR="003E3B78" w:rsidRPr="002E6E74" w:rsidRDefault="003E3B78" w:rsidP="00B75EBA">
            <w:pPr>
              <w:jc w:val="center"/>
              <w:rPr>
                <w:sz w:val="18"/>
                <w:szCs w:val="20"/>
              </w:rPr>
            </w:pPr>
            <w:r w:rsidRPr="002E6E74">
              <w:rPr>
                <w:sz w:val="18"/>
                <w:szCs w:val="20"/>
              </w:rPr>
              <w:t>368218.15</w:t>
            </w:r>
          </w:p>
        </w:tc>
        <w:tc>
          <w:tcPr>
            <w:tcW w:w="1562" w:type="dxa"/>
          </w:tcPr>
          <w:p w:rsidR="003E3B78" w:rsidRPr="002E6E74" w:rsidRDefault="003E3B78" w:rsidP="00B75EBA">
            <w:pPr>
              <w:jc w:val="center"/>
              <w:rPr>
                <w:sz w:val="18"/>
                <w:szCs w:val="20"/>
              </w:rPr>
            </w:pPr>
            <w:r w:rsidRPr="002E6E74">
              <w:rPr>
                <w:sz w:val="18"/>
                <w:szCs w:val="20"/>
              </w:rPr>
              <w:t>2252270.37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1022</w:t>
            </w:r>
          </w:p>
        </w:tc>
        <w:tc>
          <w:tcPr>
            <w:tcW w:w="1558" w:type="dxa"/>
          </w:tcPr>
          <w:p w:rsidR="003E3B78" w:rsidRPr="002E6E74" w:rsidRDefault="003E3B78" w:rsidP="00B75EBA">
            <w:pPr>
              <w:jc w:val="center"/>
              <w:rPr>
                <w:sz w:val="18"/>
                <w:szCs w:val="20"/>
              </w:rPr>
            </w:pPr>
            <w:r w:rsidRPr="002E6E74">
              <w:rPr>
                <w:sz w:val="18"/>
                <w:szCs w:val="20"/>
              </w:rPr>
              <w:t>368267.43</w:t>
            </w:r>
          </w:p>
        </w:tc>
        <w:tc>
          <w:tcPr>
            <w:tcW w:w="1562" w:type="dxa"/>
          </w:tcPr>
          <w:p w:rsidR="003E3B78" w:rsidRPr="002E6E74" w:rsidRDefault="003E3B78" w:rsidP="00B75EBA">
            <w:pPr>
              <w:jc w:val="center"/>
              <w:rPr>
                <w:sz w:val="18"/>
                <w:szCs w:val="20"/>
              </w:rPr>
            </w:pPr>
            <w:r w:rsidRPr="002E6E74">
              <w:rPr>
                <w:sz w:val="18"/>
                <w:szCs w:val="20"/>
              </w:rPr>
              <w:t>2252267.47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1023</w:t>
            </w:r>
          </w:p>
        </w:tc>
        <w:tc>
          <w:tcPr>
            <w:tcW w:w="1558" w:type="dxa"/>
          </w:tcPr>
          <w:p w:rsidR="003E3B78" w:rsidRPr="002E6E74" w:rsidRDefault="003E3B78" w:rsidP="00B75EBA">
            <w:pPr>
              <w:jc w:val="center"/>
              <w:rPr>
                <w:sz w:val="18"/>
                <w:szCs w:val="20"/>
              </w:rPr>
            </w:pPr>
            <w:r w:rsidRPr="002E6E74">
              <w:rPr>
                <w:sz w:val="18"/>
                <w:szCs w:val="20"/>
              </w:rPr>
              <w:t>368281.03</w:t>
            </w:r>
          </w:p>
        </w:tc>
        <w:tc>
          <w:tcPr>
            <w:tcW w:w="1562" w:type="dxa"/>
          </w:tcPr>
          <w:p w:rsidR="003E3B78" w:rsidRPr="002E6E74" w:rsidRDefault="003E3B78" w:rsidP="00B75EBA">
            <w:pPr>
              <w:jc w:val="center"/>
              <w:rPr>
                <w:sz w:val="18"/>
                <w:szCs w:val="20"/>
              </w:rPr>
            </w:pPr>
            <w:r w:rsidRPr="002E6E74">
              <w:rPr>
                <w:sz w:val="18"/>
                <w:szCs w:val="20"/>
              </w:rPr>
              <w:t>2252269.54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1024</w:t>
            </w:r>
          </w:p>
        </w:tc>
        <w:tc>
          <w:tcPr>
            <w:tcW w:w="1558" w:type="dxa"/>
          </w:tcPr>
          <w:p w:rsidR="003E3B78" w:rsidRPr="002E6E74" w:rsidRDefault="003E3B78" w:rsidP="00B75EBA">
            <w:pPr>
              <w:jc w:val="center"/>
              <w:rPr>
                <w:sz w:val="18"/>
                <w:szCs w:val="20"/>
              </w:rPr>
            </w:pPr>
            <w:r w:rsidRPr="002E6E74">
              <w:rPr>
                <w:sz w:val="18"/>
                <w:szCs w:val="20"/>
              </w:rPr>
              <w:t>368322.26</w:t>
            </w:r>
          </w:p>
        </w:tc>
        <w:tc>
          <w:tcPr>
            <w:tcW w:w="1562" w:type="dxa"/>
          </w:tcPr>
          <w:p w:rsidR="003E3B78" w:rsidRPr="002E6E74" w:rsidRDefault="003E3B78" w:rsidP="00B75EBA">
            <w:pPr>
              <w:jc w:val="center"/>
              <w:rPr>
                <w:sz w:val="18"/>
                <w:szCs w:val="20"/>
              </w:rPr>
            </w:pPr>
            <w:r w:rsidRPr="002E6E74">
              <w:rPr>
                <w:sz w:val="18"/>
                <w:szCs w:val="20"/>
              </w:rPr>
              <w:t>2252269.96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1025</w:t>
            </w:r>
          </w:p>
        </w:tc>
        <w:tc>
          <w:tcPr>
            <w:tcW w:w="1558" w:type="dxa"/>
          </w:tcPr>
          <w:p w:rsidR="003E3B78" w:rsidRPr="002E6E74" w:rsidRDefault="003E3B78" w:rsidP="00B75EBA">
            <w:pPr>
              <w:jc w:val="center"/>
              <w:rPr>
                <w:sz w:val="18"/>
                <w:szCs w:val="20"/>
              </w:rPr>
            </w:pPr>
            <w:r w:rsidRPr="002E6E74">
              <w:rPr>
                <w:sz w:val="18"/>
                <w:szCs w:val="20"/>
              </w:rPr>
              <w:t>368329.54</w:t>
            </w:r>
          </w:p>
        </w:tc>
        <w:tc>
          <w:tcPr>
            <w:tcW w:w="1562" w:type="dxa"/>
          </w:tcPr>
          <w:p w:rsidR="003E3B78" w:rsidRPr="002E6E74" w:rsidRDefault="003E3B78" w:rsidP="00B75EBA">
            <w:pPr>
              <w:jc w:val="center"/>
              <w:rPr>
                <w:sz w:val="18"/>
                <w:szCs w:val="20"/>
              </w:rPr>
            </w:pPr>
            <w:r w:rsidRPr="002E6E74">
              <w:rPr>
                <w:sz w:val="18"/>
                <w:szCs w:val="20"/>
              </w:rPr>
              <w:t>2252274.67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1026</w:t>
            </w:r>
          </w:p>
        </w:tc>
        <w:tc>
          <w:tcPr>
            <w:tcW w:w="1558" w:type="dxa"/>
          </w:tcPr>
          <w:p w:rsidR="003E3B78" w:rsidRPr="002E6E74" w:rsidRDefault="003E3B78" w:rsidP="00B75EBA">
            <w:pPr>
              <w:jc w:val="center"/>
              <w:rPr>
                <w:sz w:val="18"/>
                <w:szCs w:val="20"/>
              </w:rPr>
            </w:pPr>
            <w:r w:rsidRPr="002E6E74">
              <w:rPr>
                <w:sz w:val="18"/>
                <w:szCs w:val="20"/>
              </w:rPr>
              <w:t>368331.06</w:t>
            </w:r>
          </w:p>
        </w:tc>
        <w:tc>
          <w:tcPr>
            <w:tcW w:w="1562" w:type="dxa"/>
          </w:tcPr>
          <w:p w:rsidR="003E3B78" w:rsidRPr="002E6E74" w:rsidRDefault="003E3B78" w:rsidP="00B75EBA">
            <w:pPr>
              <w:jc w:val="center"/>
              <w:rPr>
                <w:sz w:val="18"/>
                <w:szCs w:val="20"/>
              </w:rPr>
            </w:pPr>
            <w:r w:rsidRPr="002E6E74">
              <w:rPr>
                <w:sz w:val="18"/>
                <w:szCs w:val="20"/>
              </w:rPr>
              <w:t>2252276.25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1027</w:t>
            </w:r>
          </w:p>
        </w:tc>
        <w:tc>
          <w:tcPr>
            <w:tcW w:w="1558" w:type="dxa"/>
          </w:tcPr>
          <w:p w:rsidR="003E3B78" w:rsidRPr="002E6E74" w:rsidRDefault="003E3B78" w:rsidP="00B75EBA">
            <w:pPr>
              <w:jc w:val="center"/>
              <w:rPr>
                <w:sz w:val="18"/>
                <w:szCs w:val="20"/>
              </w:rPr>
            </w:pPr>
            <w:r w:rsidRPr="002E6E74">
              <w:rPr>
                <w:sz w:val="18"/>
                <w:szCs w:val="20"/>
              </w:rPr>
              <w:t>368331.85</w:t>
            </w:r>
          </w:p>
        </w:tc>
        <w:tc>
          <w:tcPr>
            <w:tcW w:w="1562" w:type="dxa"/>
          </w:tcPr>
          <w:p w:rsidR="003E3B78" w:rsidRPr="002E6E74" w:rsidRDefault="003E3B78" w:rsidP="00B75EBA">
            <w:pPr>
              <w:jc w:val="center"/>
              <w:rPr>
                <w:sz w:val="18"/>
                <w:szCs w:val="20"/>
              </w:rPr>
            </w:pPr>
            <w:r w:rsidRPr="002E6E74">
              <w:rPr>
                <w:sz w:val="18"/>
                <w:szCs w:val="20"/>
              </w:rPr>
              <w:t>2252277.04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1028</w:t>
            </w:r>
          </w:p>
        </w:tc>
        <w:tc>
          <w:tcPr>
            <w:tcW w:w="1558" w:type="dxa"/>
          </w:tcPr>
          <w:p w:rsidR="003E3B78" w:rsidRPr="002E6E74" w:rsidRDefault="003E3B78" w:rsidP="00B75EBA">
            <w:pPr>
              <w:jc w:val="center"/>
              <w:rPr>
                <w:sz w:val="18"/>
                <w:szCs w:val="20"/>
              </w:rPr>
            </w:pPr>
            <w:r w:rsidRPr="002E6E74">
              <w:rPr>
                <w:sz w:val="18"/>
                <w:szCs w:val="20"/>
              </w:rPr>
              <w:t>368331.12</w:t>
            </w:r>
          </w:p>
        </w:tc>
        <w:tc>
          <w:tcPr>
            <w:tcW w:w="1562" w:type="dxa"/>
          </w:tcPr>
          <w:p w:rsidR="003E3B78" w:rsidRPr="002E6E74" w:rsidRDefault="003E3B78" w:rsidP="00B75EBA">
            <w:pPr>
              <w:jc w:val="center"/>
              <w:rPr>
                <w:sz w:val="18"/>
                <w:szCs w:val="20"/>
              </w:rPr>
            </w:pPr>
            <w:r w:rsidRPr="002E6E74">
              <w:rPr>
                <w:sz w:val="18"/>
                <w:szCs w:val="20"/>
              </w:rPr>
              <w:t>2252313.45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1029</w:t>
            </w:r>
          </w:p>
        </w:tc>
        <w:tc>
          <w:tcPr>
            <w:tcW w:w="1558" w:type="dxa"/>
          </w:tcPr>
          <w:p w:rsidR="003E3B78" w:rsidRPr="002E6E74" w:rsidRDefault="003E3B78" w:rsidP="00B75EBA">
            <w:pPr>
              <w:jc w:val="center"/>
              <w:rPr>
                <w:sz w:val="18"/>
                <w:szCs w:val="20"/>
              </w:rPr>
            </w:pPr>
            <w:r w:rsidRPr="002E6E74">
              <w:rPr>
                <w:sz w:val="18"/>
                <w:szCs w:val="20"/>
              </w:rPr>
              <w:t>368349.59</w:t>
            </w:r>
          </w:p>
        </w:tc>
        <w:tc>
          <w:tcPr>
            <w:tcW w:w="1562" w:type="dxa"/>
          </w:tcPr>
          <w:p w:rsidR="003E3B78" w:rsidRPr="002E6E74" w:rsidRDefault="003E3B78" w:rsidP="00B75EBA">
            <w:pPr>
              <w:jc w:val="center"/>
              <w:rPr>
                <w:sz w:val="18"/>
                <w:szCs w:val="20"/>
              </w:rPr>
            </w:pPr>
            <w:r w:rsidRPr="002E6E74">
              <w:rPr>
                <w:sz w:val="18"/>
                <w:szCs w:val="20"/>
              </w:rPr>
              <w:t>2252314.85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1030</w:t>
            </w:r>
          </w:p>
        </w:tc>
        <w:tc>
          <w:tcPr>
            <w:tcW w:w="1558" w:type="dxa"/>
          </w:tcPr>
          <w:p w:rsidR="003E3B78" w:rsidRPr="002E6E74" w:rsidRDefault="003E3B78" w:rsidP="00B75EBA">
            <w:pPr>
              <w:jc w:val="center"/>
              <w:rPr>
                <w:sz w:val="18"/>
                <w:szCs w:val="20"/>
              </w:rPr>
            </w:pPr>
            <w:r w:rsidRPr="002E6E74">
              <w:rPr>
                <w:sz w:val="18"/>
                <w:szCs w:val="20"/>
              </w:rPr>
              <w:t>368379.36</w:t>
            </w:r>
          </w:p>
        </w:tc>
        <w:tc>
          <w:tcPr>
            <w:tcW w:w="1562" w:type="dxa"/>
          </w:tcPr>
          <w:p w:rsidR="003E3B78" w:rsidRPr="002E6E74" w:rsidRDefault="003E3B78" w:rsidP="00B75EBA">
            <w:pPr>
              <w:jc w:val="center"/>
              <w:rPr>
                <w:sz w:val="18"/>
                <w:szCs w:val="20"/>
              </w:rPr>
            </w:pPr>
            <w:r w:rsidRPr="002E6E74">
              <w:rPr>
                <w:sz w:val="18"/>
                <w:szCs w:val="20"/>
              </w:rPr>
              <w:t>2252318.16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1031</w:t>
            </w:r>
          </w:p>
        </w:tc>
        <w:tc>
          <w:tcPr>
            <w:tcW w:w="1558" w:type="dxa"/>
          </w:tcPr>
          <w:p w:rsidR="003E3B78" w:rsidRPr="002E6E74" w:rsidRDefault="003E3B78" w:rsidP="00B75EBA">
            <w:pPr>
              <w:jc w:val="center"/>
              <w:rPr>
                <w:sz w:val="18"/>
                <w:szCs w:val="20"/>
              </w:rPr>
            </w:pPr>
            <w:r w:rsidRPr="002E6E74">
              <w:rPr>
                <w:sz w:val="18"/>
                <w:szCs w:val="20"/>
              </w:rPr>
              <w:t>368428.10</w:t>
            </w:r>
          </w:p>
        </w:tc>
        <w:tc>
          <w:tcPr>
            <w:tcW w:w="1562" w:type="dxa"/>
          </w:tcPr>
          <w:p w:rsidR="003E3B78" w:rsidRPr="002E6E74" w:rsidRDefault="003E3B78" w:rsidP="00B75EBA">
            <w:pPr>
              <w:jc w:val="center"/>
              <w:rPr>
                <w:sz w:val="18"/>
                <w:szCs w:val="20"/>
              </w:rPr>
            </w:pPr>
            <w:r w:rsidRPr="002E6E74">
              <w:rPr>
                <w:sz w:val="18"/>
                <w:szCs w:val="20"/>
              </w:rPr>
              <w:t>2252325.85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1032</w:t>
            </w:r>
          </w:p>
        </w:tc>
        <w:tc>
          <w:tcPr>
            <w:tcW w:w="1558" w:type="dxa"/>
          </w:tcPr>
          <w:p w:rsidR="003E3B78" w:rsidRPr="002E6E74" w:rsidRDefault="003E3B78" w:rsidP="00B75EBA">
            <w:pPr>
              <w:jc w:val="center"/>
              <w:rPr>
                <w:sz w:val="18"/>
                <w:szCs w:val="20"/>
              </w:rPr>
            </w:pPr>
            <w:r w:rsidRPr="002E6E74">
              <w:rPr>
                <w:sz w:val="18"/>
                <w:szCs w:val="20"/>
              </w:rPr>
              <w:t>368422.96</w:t>
            </w:r>
          </w:p>
        </w:tc>
        <w:tc>
          <w:tcPr>
            <w:tcW w:w="1562" w:type="dxa"/>
          </w:tcPr>
          <w:p w:rsidR="003E3B78" w:rsidRPr="002E6E74" w:rsidRDefault="003E3B78" w:rsidP="00B75EBA">
            <w:pPr>
              <w:jc w:val="center"/>
              <w:rPr>
                <w:sz w:val="18"/>
                <w:szCs w:val="20"/>
              </w:rPr>
            </w:pPr>
            <w:r w:rsidRPr="002E6E74">
              <w:rPr>
                <w:sz w:val="18"/>
                <w:szCs w:val="20"/>
              </w:rPr>
              <w:t>2252389.15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1033</w:t>
            </w:r>
          </w:p>
        </w:tc>
        <w:tc>
          <w:tcPr>
            <w:tcW w:w="1558" w:type="dxa"/>
          </w:tcPr>
          <w:p w:rsidR="003E3B78" w:rsidRPr="002E6E74" w:rsidRDefault="003E3B78" w:rsidP="00B75EBA">
            <w:pPr>
              <w:jc w:val="center"/>
              <w:rPr>
                <w:sz w:val="18"/>
                <w:szCs w:val="20"/>
              </w:rPr>
            </w:pPr>
            <w:r w:rsidRPr="002E6E74">
              <w:rPr>
                <w:sz w:val="18"/>
                <w:szCs w:val="20"/>
              </w:rPr>
              <w:t>368432.20</w:t>
            </w:r>
          </w:p>
        </w:tc>
        <w:tc>
          <w:tcPr>
            <w:tcW w:w="1562" w:type="dxa"/>
          </w:tcPr>
          <w:p w:rsidR="003E3B78" w:rsidRPr="002E6E74" w:rsidRDefault="003E3B78" w:rsidP="00B75EBA">
            <w:pPr>
              <w:jc w:val="center"/>
              <w:rPr>
                <w:sz w:val="18"/>
                <w:szCs w:val="20"/>
              </w:rPr>
            </w:pPr>
            <w:r w:rsidRPr="002E6E74">
              <w:rPr>
                <w:sz w:val="18"/>
                <w:szCs w:val="20"/>
              </w:rPr>
              <w:t>2252389.55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1034</w:t>
            </w:r>
          </w:p>
        </w:tc>
        <w:tc>
          <w:tcPr>
            <w:tcW w:w="1558" w:type="dxa"/>
          </w:tcPr>
          <w:p w:rsidR="003E3B78" w:rsidRPr="002E6E74" w:rsidRDefault="003E3B78" w:rsidP="00B75EBA">
            <w:pPr>
              <w:jc w:val="center"/>
              <w:rPr>
                <w:sz w:val="18"/>
                <w:szCs w:val="20"/>
              </w:rPr>
            </w:pPr>
            <w:r w:rsidRPr="002E6E74">
              <w:rPr>
                <w:sz w:val="18"/>
                <w:szCs w:val="20"/>
              </w:rPr>
              <w:t>368431.98</w:t>
            </w:r>
          </w:p>
        </w:tc>
        <w:tc>
          <w:tcPr>
            <w:tcW w:w="1562" w:type="dxa"/>
          </w:tcPr>
          <w:p w:rsidR="003E3B78" w:rsidRPr="002E6E74" w:rsidRDefault="003E3B78" w:rsidP="00B75EBA">
            <w:pPr>
              <w:jc w:val="center"/>
              <w:rPr>
                <w:sz w:val="18"/>
                <w:szCs w:val="20"/>
              </w:rPr>
            </w:pPr>
            <w:r w:rsidRPr="002E6E74">
              <w:rPr>
                <w:sz w:val="18"/>
                <w:szCs w:val="20"/>
              </w:rPr>
              <w:t>2252388.07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1035</w:t>
            </w:r>
          </w:p>
        </w:tc>
        <w:tc>
          <w:tcPr>
            <w:tcW w:w="1558" w:type="dxa"/>
          </w:tcPr>
          <w:p w:rsidR="003E3B78" w:rsidRPr="002E6E74" w:rsidRDefault="003E3B78" w:rsidP="00B75EBA">
            <w:pPr>
              <w:jc w:val="center"/>
              <w:rPr>
                <w:sz w:val="18"/>
                <w:szCs w:val="20"/>
              </w:rPr>
            </w:pPr>
            <w:r w:rsidRPr="002E6E74">
              <w:rPr>
                <w:sz w:val="18"/>
                <w:szCs w:val="20"/>
              </w:rPr>
              <w:t>368433.97</w:t>
            </w:r>
          </w:p>
        </w:tc>
        <w:tc>
          <w:tcPr>
            <w:tcW w:w="1562" w:type="dxa"/>
          </w:tcPr>
          <w:p w:rsidR="003E3B78" w:rsidRPr="002E6E74" w:rsidRDefault="003E3B78" w:rsidP="00B75EBA">
            <w:pPr>
              <w:jc w:val="center"/>
              <w:rPr>
                <w:sz w:val="18"/>
                <w:szCs w:val="20"/>
              </w:rPr>
            </w:pPr>
            <w:r w:rsidRPr="002E6E74">
              <w:rPr>
                <w:sz w:val="18"/>
                <w:szCs w:val="20"/>
              </w:rPr>
              <w:t>2252388.45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1036</w:t>
            </w:r>
          </w:p>
        </w:tc>
        <w:tc>
          <w:tcPr>
            <w:tcW w:w="1558" w:type="dxa"/>
          </w:tcPr>
          <w:p w:rsidR="003E3B78" w:rsidRPr="002E6E74" w:rsidRDefault="003E3B78" w:rsidP="00B75EBA">
            <w:pPr>
              <w:jc w:val="center"/>
              <w:rPr>
                <w:sz w:val="18"/>
                <w:szCs w:val="20"/>
              </w:rPr>
            </w:pPr>
            <w:r w:rsidRPr="002E6E74">
              <w:rPr>
                <w:sz w:val="18"/>
                <w:szCs w:val="20"/>
              </w:rPr>
              <w:t>368443.11</w:t>
            </w:r>
          </w:p>
        </w:tc>
        <w:tc>
          <w:tcPr>
            <w:tcW w:w="1562" w:type="dxa"/>
          </w:tcPr>
          <w:p w:rsidR="003E3B78" w:rsidRPr="002E6E74" w:rsidRDefault="003E3B78" w:rsidP="00B75EBA">
            <w:pPr>
              <w:jc w:val="center"/>
              <w:rPr>
                <w:sz w:val="18"/>
                <w:szCs w:val="20"/>
              </w:rPr>
            </w:pPr>
            <w:r w:rsidRPr="002E6E74">
              <w:rPr>
                <w:sz w:val="18"/>
                <w:szCs w:val="20"/>
              </w:rPr>
              <w:t>2252390.03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1037</w:t>
            </w:r>
          </w:p>
        </w:tc>
        <w:tc>
          <w:tcPr>
            <w:tcW w:w="1558" w:type="dxa"/>
          </w:tcPr>
          <w:p w:rsidR="003E3B78" w:rsidRPr="002E6E74" w:rsidRDefault="003E3B78" w:rsidP="00B75EBA">
            <w:pPr>
              <w:jc w:val="center"/>
              <w:rPr>
                <w:sz w:val="18"/>
                <w:szCs w:val="20"/>
              </w:rPr>
            </w:pPr>
            <w:r w:rsidRPr="002E6E74">
              <w:rPr>
                <w:sz w:val="18"/>
                <w:szCs w:val="20"/>
              </w:rPr>
              <w:t>368458.85</w:t>
            </w:r>
          </w:p>
        </w:tc>
        <w:tc>
          <w:tcPr>
            <w:tcW w:w="1562" w:type="dxa"/>
          </w:tcPr>
          <w:p w:rsidR="003E3B78" w:rsidRPr="002E6E74" w:rsidRDefault="003E3B78" w:rsidP="00B75EBA">
            <w:pPr>
              <w:jc w:val="center"/>
              <w:rPr>
                <w:sz w:val="18"/>
                <w:szCs w:val="20"/>
              </w:rPr>
            </w:pPr>
            <w:r w:rsidRPr="002E6E74">
              <w:rPr>
                <w:sz w:val="18"/>
                <w:szCs w:val="20"/>
              </w:rPr>
              <w:t>2252390.71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1038</w:t>
            </w:r>
          </w:p>
        </w:tc>
        <w:tc>
          <w:tcPr>
            <w:tcW w:w="1558" w:type="dxa"/>
          </w:tcPr>
          <w:p w:rsidR="003E3B78" w:rsidRPr="002E6E74" w:rsidRDefault="003E3B78" w:rsidP="00B75EBA">
            <w:pPr>
              <w:jc w:val="center"/>
              <w:rPr>
                <w:sz w:val="18"/>
                <w:szCs w:val="20"/>
              </w:rPr>
            </w:pPr>
            <w:r w:rsidRPr="002E6E74">
              <w:rPr>
                <w:sz w:val="18"/>
                <w:szCs w:val="20"/>
              </w:rPr>
              <w:t>368459.08</w:t>
            </w:r>
          </w:p>
        </w:tc>
        <w:tc>
          <w:tcPr>
            <w:tcW w:w="1562" w:type="dxa"/>
          </w:tcPr>
          <w:p w:rsidR="003E3B78" w:rsidRPr="002E6E74" w:rsidRDefault="003E3B78" w:rsidP="00B75EBA">
            <w:pPr>
              <w:jc w:val="center"/>
              <w:rPr>
                <w:sz w:val="18"/>
                <w:szCs w:val="20"/>
              </w:rPr>
            </w:pPr>
            <w:r w:rsidRPr="002E6E74">
              <w:rPr>
                <w:sz w:val="18"/>
                <w:szCs w:val="20"/>
              </w:rPr>
              <w:t>2252388.60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1039</w:t>
            </w:r>
          </w:p>
        </w:tc>
        <w:tc>
          <w:tcPr>
            <w:tcW w:w="1558" w:type="dxa"/>
          </w:tcPr>
          <w:p w:rsidR="003E3B78" w:rsidRPr="002E6E74" w:rsidRDefault="003E3B78" w:rsidP="00B75EBA">
            <w:pPr>
              <w:jc w:val="center"/>
              <w:rPr>
                <w:sz w:val="18"/>
                <w:szCs w:val="20"/>
              </w:rPr>
            </w:pPr>
            <w:r w:rsidRPr="002E6E74">
              <w:rPr>
                <w:sz w:val="18"/>
                <w:szCs w:val="20"/>
              </w:rPr>
              <w:t>368467.83</w:t>
            </w:r>
          </w:p>
        </w:tc>
        <w:tc>
          <w:tcPr>
            <w:tcW w:w="1562" w:type="dxa"/>
          </w:tcPr>
          <w:p w:rsidR="003E3B78" w:rsidRPr="002E6E74" w:rsidRDefault="003E3B78" w:rsidP="00B75EBA">
            <w:pPr>
              <w:jc w:val="center"/>
              <w:rPr>
                <w:sz w:val="18"/>
                <w:szCs w:val="20"/>
              </w:rPr>
            </w:pPr>
            <w:r w:rsidRPr="002E6E74">
              <w:rPr>
                <w:sz w:val="18"/>
                <w:szCs w:val="20"/>
              </w:rPr>
              <w:t>2252386.41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1040</w:t>
            </w:r>
          </w:p>
        </w:tc>
        <w:tc>
          <w:tcPr>
            <w:tcW w:w="1558" w:type="dxa"/>
          </w:tcPr>
          <w:p w:rsidR="003E3B78" w:rsidRPr="002E6E74" w:rsidRDefault="003E3B78" w:rsidP="00B75EBA">
            <w:pPr>
              <w:jc w:val="center"/>
              <w:rPr>
                <w:sz w:val="18"/>
                <w:szCs w:val="20"/>
              </w:rPr>
            </w:pPr>
            <w:r w:rsidRPr="002E6E74">
              <w:rPr>
                <w:sz w:val="18"/>
                <w:szCs w:val="20"/>
              </w:rPr>
              <w:t>368468.14</w:t>
            </w:r>
          </w:p>
        </w:tc>
        <w:tc>
          <w:tcPr>
            <w:tcW w:w="1562" w:type="dxa"/>
          </w:tcPr>
          <w:p w:rsidR="003E3B78" w:rsidRPr="002E6E74" w:rsidRDefault="003E3B78" w:rsidP="00B75EBA">
            <w:pPr>
              <w:jc w:val="center"/>
              <w:rPr>
                <w:sz w:val="18"/>
                <w:szCs w:val="20"/>
              </w:rPr>
            </w:pPr>
            <w:r w:rsidRPr="002E6E74">
              <w:rPr>
                <w:sz w:val="18"/>
                <w:szCs w:val="20"/>
              </w:rPr>
              <w:t>2252384.82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1041</w:t>
            </w:r>
          </w:p>
        </w:tc>
        <w:tc>
          <w:tcPr>
            <w:tcW w:w="1558" w:type="dxa"/>
          </w:tcPr>
          <w:p w:rsidR="003E3B78" w:rsidRPr="002E6E74" w:rsidRDefault="003E3B78" w:rsidP="00B75EBA">
            <w:pPr>
              <w:jc w:val="center"/>
              <w:rPr>
                <w:sz w:val="18"/>
                <w:szCs w:val="20"/>
              </w:rPr>
            </w:pPr>
            <w:r w:rsidRPr="002E6E74">
              <w:rPr>
                <w:sz w:val="18"/>
                <w:szCs w:val="20"/>
              </w:rPr>
              <w:t>368470.62</w:t>
            </w:r>
          </w:p>
        </w:tc>
        <w:tc>
          <w:tcPr>
            <w:tcW w:w="1562" w:type="dxa"/>
          </w:tcPr>
          <w:p w:rsidR="003E3B78" w:rsidRPr="002E6E74" w:rsidRDefault="003E3B78" w:rsidP="00B75EBA">
            <w:pPr>
              <w:jc w:val="center"/>
              <w:rPr>
                <w:sz w:val="18"/>
                <w:szCs w:val="20"/>
              </w:rPr>
            </w:pPr>
            <w:r w:rsidRPr="002E6E74">
              <w:rPr>
                <w:sz w:val="18"/>
                <w:szCs w:val="20"/>
              </w:rPr>
              <w:t>2252385.46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1042</w:t>
            </w:r>
          </w:p>
        </w:tc>
        <w:tc>
          <w:tcPr>
            <w:tcW w:w="1558" w:type="dxa"/>
          </w:tcPr>
          <w:p w:rsidR="003E3B78" w:rsidRPr="002E6E74" w:rsidRDefault="003E3B78" w:rsidP="00B75EBA">
            <w:pPr>
              <w:jc w:val="center"/>
              <w:rPr>
                <w:sz w:val="18"/>
                <w:szCs w:val="20"/>
              </w:rPr>
            </w:pPr>
            <w:r w:rsidRPr="002E6E74">
              <w:rPr>
                <w:sz w:val="18"/>
                <w:szCs w:val="20"/>
              </w:rPr>
              <w:t>368470.53</w:t>
            </w:r>
          </w:p>
        </w:tc>
        <w:tc>
          <w:tcPr>
            <w:tcW w:w="1562" w:type="dxa"/>
          </w:tcPr>
          <w:p w:rsidR="003E3B78" w:rsidRPr="002E6E74" w:rsidRDefault="003E3B78" w:rsidP="00B75EBA">
            <w:pPr>
              <w:jc w:val="center"/>
              <w:rPr>
                <w:sz w:val="18"/>
                <w:szCs w:val="20"/>
              </w:rPr>
            </w:pPr>
            <w:r w:rsidRPr="002E6E74">
              <w:rPr>
                <w:sz w:val="18"/>
                <w:szCs w:val="20"/>
              </w:rPr>
              <w:t>2252384.50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1043</w:t>
            </w:r>
          </w:p>
        </w:tc>
        <w:tc>
          <w:tcPr>
            <w:tcW w:w="1558" w:type="dxa"/>
          </w:tcPr>
          <w:p w:rsidR="003E3B78" w:rsidRPr="002E6E74" w:rsidRDefault="003E3B78" w:rsidP="00B75EBA">
            <w:pPr>
              <w:jc w:val="center"/>
              <w:rPr>
                <w:sz w:val="18"/>
                <w:szCs w:val="20"/>
              </w:rPr>
            </w:pPr>
            <w:r w:rsidRPr="002E6E74">
              <w:rPr>
                <w:sz w:val="18"/>
                <w:szCs w:val="20"/>
              </w:rPr>
              <w:t>368470.35</w:t>
            </w:r>
          </w:p>
        </w:tc>
        <w:tc>
          <w:tcPr>
            <w:tcW w:w="1562" w:type="dxa"/>
          </w:tcPr>
          <w:p w:rsidR="003E3B78" w:rsidRPr="002E6E74" w:rsidRDefault="003E3B78" w:rsidP="00B75EBA">
            <w:pPr>
              <w:jc w:val="center"/>
              <w:rPr>
                <w:sz w:val="18"/>
                <w:szCs w:val="20"/>
              </w:rPr>
            </w:pPr>
            <w:r w:rsidRPr="002E6E74">
              <w:rPr>
                <w:sz w:val="18"/>
                <w:szCs w:val="20"/>
              </w:rPr>
              <w:t>2252378.66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1044</w:t>
            </w:r>
          </w:p>
        </w:tc>
        <w:tc>
          <w:tcPr>
            <w:tcW w:w="1558" w:type="dxa"/>
          </w:tcPr>
          <w:p w:rsidR="003E3B78" w:rsidRPr="002E6E74" w:rsidRDefault="003E3B78" w:rsidP="00B75EBA">
            <w:pPr>
              <w:jc w:val="center"/>
              <w:rPr>
                <w:sz w:val="18"/>
                <w:szCs w:val="20"/>
              </w:rPr>
            </w:pPr>
            <w:r w:rsidRPr="002E6E74">
              <w:rPr>
                <w:sz w:val="18"/>
                <w:szCs w:val="20"/>
              </w:rPr>
              <w:t>368470.57</w:t>
            </w:r>
          </w:p>
        </w:tc>
        <w:tc>
          <w:tcPr>
            <w:tcW w:w="1562" w:type="dxa"/>
          </w:tcPr>
          <w:p w:rsidR="003E3B78" w:rsidRPr="002E6E74" w:rsidRDefault="003E3B78" w:rsidP="00B75EBA">
            <w:pPr>
              <w:jc w:val="center"/>
              <w:rPr>
                <w:sz w:val="18"/>
                <w:szCs w:val="20"/>
              </w:rPr>
            </w:pPr>
            <w:r w:rsidRPr="002E6E74">
              <w:rPr>
                <w:sz w:val="18"/>
                <w:szCs w:val="20"/>
              </w:rPr>
              <w:t>2252371.40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1045</w:t>
            </w:r>
          </w:p>
        </w:tc>
        <w:tc>
          <w:tcPr>
            <w:tcW w:w="1558" w:type="dxa"/>
          </w:tcPr>
          <w:p w:rsidR="003E3B78" w:rsidRPr="002E6E74" w:rsidRDefault="003E3B78" w:rsidP="00B75EBA">
            <w:pPr>
              <w:jc w:val="center"/>
              <w:rPr>
                <w:sz w:val="18"/>
                <w:szCs w:val="20"/>
              </w:rPr>
            </w:pPr>
            <w:r w:rsidRPr="002E6E74">
              <w:rPr>
                <w:sz w:val="18"/>
                <w:szCs w:val="20"/>
              </w:rPr>
              <w:t>368471.25</w:t>
            </w:r>
          </w:p>
        </w:tc>
        <w:tc>
          <w:tcPr>
            <w:tcW w:w="1562" w:type="dxa"/>
          </w:tcPr>
          <w:p w:rsidR="003E3B78" w:rsidRPr="002E6E74" w:rsidRDefault="003E3B78" w:rsidP="00B75EBA">
            <w:pPr>
              <w:jc w:val="center"/>
              <w:rPr>
                <w:sz w:val="18"/>
                <w:szCs w:val="20"/>
              </w:rPr>
            </w:pPr>
            <w:r w:rsidRPr="002E6E74">
              <w:rPr>
                <w:sz w:val="18"/>
                <w:szCs w:val="20"/>
              </w:rPr>
              <w:t>2252364.66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1046</w:t>
            </w:r>
          </w:p>
        </w:tc>
        <w:tc>
          <w:tcPr>
            <w:tcW w:w="1558" w:type="dxa"/>
          </w:tcPr>
          <w:p w:rsidR="003E3B78" w:rsidRPr="002E6E74" w:rsidRDefault="003E3B78" w:rsidP="00B75EBA">
            <w:pPr>
              <w:jc w:val="center"/>
              <w:rPr>
                <w:sz w:val="18"/>
                <w:szCs w:val="20"/>
              </w:rPr>
            </w:pPr>
            <w:r w:rsidRPr="002E6E74">
              <w:rPr>
                <w:sz w:val="18"/>
                <w:szCs w:val="20"/>
              </w:rPr>
              <w:t>368472.05</w:t>
            </w:r>
          </w:p>
        </w:tc>
        <w:tc>
          <w:tcPr>
            <w:tcW w:w="1562" w:type="dxa"/>
          </w:tcPr>
          <w:p w:rsidR="003E3B78" w:rsidRPr="002E6E74" w:rsidRDefault="003E3B78" w:rsidP="00B75EBA">
            <w:pPr>
              <w:jc w:val="center"/>
              <w:rPr>
                <w:sz w:val="18"/>
                <w:szCs w:val="20"/>
              </w:rPr>
            </w:pPr>
            <w:r w:rsidRPr="002E6E74">
              <w:rPr>
                <w:sz w:val="18"/>
                <w:szCs w:val="20"/>
              </w:rPr>
              <w:t>2252357.77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1047</w:t>
            </w:r>
          </w:p>
        </w:tc>
        <w:tc>
          <w:tcPr>
            <w:tcW w:w="1558" w:type="dxa"/>
          </w:tcPr>
          <w:p w:rsidR="003E3B78" w:rsidRPr="002E6E74" w:rsidRDefault="003E3B78" w:rsidP="00B75EBA">
            <w:pPr>
              <w:jc w:val="center"/>
              <w:rPr>
                <w:sz w:val="18"/>
                <w:szCs w:val="20"/>
              </w:rPr>
            </w:pPr>
            <w:r w:rsidRPr="002E6E74">
              <w:rPr>
                <w:sz w:val="18"/>
                <w:szCs w:val="20"/>
              </w:rPr>
              <w:t>368472.99</w:t>
            </w:r>
          </w:p>
        </w:tc>
        <w:tc>
          <w:tcPr>
            <w:tcW w:w="1562" w:type="dxa"/>
          </w:tcPr>
          <w:p w:rsidR="003E3B78" w:rsidRPr="002E6E74" w:rsidRDefault="003E3B78" w:rsidP="00B75EBA">
            <w:pPr>
              <w:jc w:val="center"/>
              <w:rPr>
                <w:sz w:val="18"/>
                <w:szCs w:val="20"/>
              </w:rPr>
            </w:pPr>
            <w:r w:rsidRPr="002E6E74">
              <w:rPr>
                <w:sz w:val="18"/>
                <w:szCs w:val="20"/>
              </w:rPr>
              <w:t>2252351.03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1048</w:t>
            </w:r>
          </w:p>
        </w:tc>
        <w:tc>
          <w:tcPr>
            <w:tcW w:w="1558" w:type="dxa"/>
          </w:tcPr>
          <w:p w:rsidR="003E3B78" w:rsidRPr="002E6E74" w:rsidRDefault="003E3B78" w:rsidP="00B75EBA">
            <w:pPr>
              <w:jc w:val="center"/>
              <w:rPr>
                <w:sz w:val="18"/>
                <w:szCs w:val="20"/>
              </w:rPr>
            </w:pPr>
            <w:r w:rsidRPr="002E6E74">
              <w:rPr>
                <w:sz w:val="18"/>
                <w:szCs w:val="20"/>
              </w:rPr>
              <w:t>368474.20</w:t>
            </w:r>
          </w:p>
        </w:tc>
        <w:tc>
          <w:tcPr>
            <w:tcW w:w="1562" w:type="dxa"/>
          </w:tcPr>
          <w:p w:rsidR="003E3B78" w:rsidRPr="002E6E74" w:rsidRDefault="003E3B78" w:rsidP="00B75EBA">
            <w:pPr>
              <w:jc w:val="center"/>
              <w:rPr>
                <w:sz w:val="18"/>
                <w:szCs w:val="20"/>
              </w:rPr>
            </w:pPr>
            <w:r w:rsidRPr="002E6E74">
              <w:rPr>
                <w:sz w:val="18"/>
                <w:szCs w:val="20"/>
              </w:rPr>
              <w:t>2252344.49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1049</w:t>
            </w:r>
          </w:p>
        </w:tc>
        <w:tc>
          <w:tcPr>
            <w:tcW w:w="1558" w:type="dxa"/>
          </w:tcPr>
          <w:p w:rsidR="003E3B78" w:rsidRPr="002E6E74" w:rsidRDefault="003E3B78" w:rsidP="00B75EBA">
            <w:pPr>
              <w:jc w:val="center"/>
              <w:rPr>
                <w:sz w:val="18"/>
                <w:szCs w:val="20"/>
              </w:rPr>
            </w:pPr>
            <w:r w:rsidRPr="002E6E74">
              <w:rPr>
                <w:sz w:val="18"/>
                <w:szCs w:val="20"/>
              </w:rPr>
              <w:t>368475.61</w:t>
            </w:r>
          </w:p>
        </w:tc>
        <w:tc>
          <w:tcPr>
            <w:tcW w:w="1562" w:type="dxa"/>
          </w:tcPr>
          <w:p w:rsidR="003E3B78" w:rsidRPr="002E6E74" w:rsidRDefault="003E3B78" w:rsidP="00B75EBA">
            <w:pPr>
              <w:jc w:val="center"/>
              <w:rPr>
                <w:sz w:val="18"/>
                <w:szCs w:val="20"/>
              </w:rPr>
            </w:pPr>
            <w:r w:rsidRPr="002E6E74">
              <w:rPr>
                <w:sz w:val="18"/>
                <w:szCs w:val="20"/>
              </w:rPr>
              <w:t>2252339.75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1050</w:t>
            </w:r>
          </w:p>
        </w:tc>
        <w:tc>
          <w:tcPr>
            <w:tcW w:w="1558" w:type="dxa"/>
          </w:tcPr>
          <w:p w:rsidR="003E3B78" w:rsidRPr="002E6E74" w:rsidRDefault="003E3B78" w:rsidP="00B75EBA">
            <w:pPr>
              <w:jc w:val="center"/>
              <w:rPr>
                <w:sz w:val="18"/>
                <w:szCs w:val="20"/>
              </w:rPr>
            </w:pPr>
            <w:r w:rsidRPr="002E6E74">
              <w:rPr>
                <w:sz w:val="18"/>
                <w:szCs w:val="20"/>
              </w:rPr>
              <w:t>368477.53</w:t>
            </w:r>
          </w:p>
        </w:tc>
        <w:tc>
          <w:tcPr>
            <w:tcW w:w="1562" w:type="dxa"/>
          </w:tcPr>
          <w:p w:rsidR="003E3B78" w:rsidRPr="002E6E74" w:rsidRDefault="003E3B78" w:rsidP="00B75EBA">
            <w:pPr>
              <w:jc w:val="center"/>
              <w:rPr>
                <w:sz w:val="18"/>
                <w:szCs w:val="20"/>
              </w:rPr>
            </w:pPr>
            <w:r w:rsidRPr="002E6E74">
              <w:rPr>
                <w:sz w:val="18"/>
                <w:szCs w:val="20"/>
              </w:rPr>
              <w:t>2252333.57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1051</w:t>
            </w:r>
          </w:p>
        </w:tc>
        <w:tc>
          <w:tcPr>
            <w:tcW w:w="1558" w:type="dxa"/>
          </w:tcPr>
          <w:p w:rsidR="003E3B78" w:rsidRPr="002E6E74" w:rsidRDefault="003E3B78" w:rsidP="00B75EBA">
            <w:pPr>
              <w:jc w:val="center"/>
              <w:rPr>
                <w:sz w:val="18"/>
                <w:szCs w:val="20"/>
              </w:rPr>
            </w:pPr>
            <w:r w:rsidRPr="002E6E74">
              <w:rPr>
                <w:sz w:val="18"/>
                <w:szCs w:val="20"/>
              </w:rPr>
              <w:t>368480.67</w:t>
            </w:r>
          </w:p>
        </w:tc>
        <w:tc>
          <w:tcPr>
            <w:tcW w:w="1562" w:type="dxa"/>
          </w:tcPr>
          <w:p w:rsidR="003E3B78" w:rsidRPr="002E6E74" w:rsidRDefault="003E3B78" w:rsidP="00B75EBA">
            <w:pPr>
              <w:jc w:val="center"/>
              <w:rPr>
                <w:sz w:val="18"/>
                <w:szCs w:val="20"/>
              </w:rPr>
            </w:pPr>
            <w:r w:rsidRPr="002E6E74">
              <w:rPr>
                <w:sz w:val="18"/>
                <w:szCs w:val="20"/>
              </w:rPr>
              <w:t>2252325.02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1052</w:t>
            </w:r>
          </w:p>
        </w:tc>
        <w:tc>
          <w:tcPr>
            <w:tcW w:w="1558" w:type="dxa"/>
          </w:tcPr>
          <w:p w:rsidR="003E3B78" w:rsidRPr="002E6E74" w:rsidRDefault="003E3B78" w:rsidP="00B75EBA">
            <w:pPr>
              <w:jc w:val="center"/>
              <w:rPr>
                <w:sz w:val="18"/>
                <w:szCs w:val="20"/>
              </w:rPr>
            </w:pPr>
            <w:r w:rsidRPr="002E6E74">
              <w:rPr>
                <w:sz w:val="18"/>
                <w:szCs w:val="20"/>
              </w:rPr>
              <w:t>368484.66</w:t>
            </w:r>
          </w:p>
        </w:tc>
        <w:tc>
          <w:tcPr>
            <w:tcW w:w="1562" w:type="dxa"/>
          </w:tcPr>
          <w:p w:rsidR="003E3B78" w:rsidRPr="002E6E74" w:rsidRDefault="003E3B78" w:rsidP="00B75EBA">
            <w:pPr>
              <w:jc w:val="center"/>
              <w:rPr>
                <w:sz w:val="18"/>
                <w:szCs w:val="20"/>
              </w:rPr>
            </w:pPr>
            <w:r w:rsidRPr="002E6E74">
              <w:rPr>
                <w:sz w:val="18"/>
                <w:szCs w:val="20"/>
              </w:rPr>
              <w:t>2252316.31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1053</w:t>
            </w:r>
          </w:p>
        </w:tc>
        <w:tc>
          <w:tcPr>
            <w:tcW w:w="1558" w:type="dxa"/>
          </w:tcPr>
          <w:p w:rsidR="003E3B78" w:rsidRPr="002E6E74" w:rsidRDefault="003E3B78" w:rsidP="00B75EBA">
            <w:pPr>
              <w:jc w:val="center"/>
              <w:rPr>
                <w:sz w:val="18"/>
                <w:szCs w:val="20"/>
              </w:rPr>
            </w:pPr>
            <w:r w:rsidRPr="002E6E74">
              <w:rPr>
                <w:sz w:val="18"/>
                <w:szCs w:val="20"/>
              </w:rPr>
              <w:t>368488.44</w:t>
            </w:r>
          </w:p>
        </w:tc>
        <w:tc>
          <w:tcPr>
            <w:tcW w:w="1562" w:type="dxa"/>
          </w:tcPr>
          <w:p w:rsidR="003E3B78" w:rsidRPr="002E6E74" w:rsidRDefault="003E3B78" w:rsidP="00B75EBA">
            <w:pPr>
              <w:jc w:val="center"/>
              <w:rPr>
                <w:sz w:val="18"/>
                <w:szCs w:val="20"/>
              </w:rPr>
            </w:pPr>
            <w:r w:rsidRPr="002E6E74">
              <w:rPr>
                <w:sz w:val="18"/>
                <w:szCs w:val="20"/>
              </w:rPr>
              <w:t>2252308.61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1054</w:t>
            </w:r>
          </w:p>
        </w:tc>
        <w:tc>
          <w:tcPr>
            <w:tcW w:w="1558" w:type="dxa"/>
          </w:tcPr>
          <w:p w:rsidR="003E3B78" w:rsidRPr="002E6E74" w:rsidRDefault="003E3B78" w:rsidP="00B75EBA">
            <w:pPr>
              <w:jc w:val="center"/>
              <w:rPr>
                <w:sz w:val="18"/>
                <w:szCs w:val="20"/>
              </w:rPr>
            </w:pPr>
            <w:r w:rsidRPr="002E6E74">
              <w:rPr>
                <w:sz w:val="18"/>
                <w:szCs w:val="20"/>
              </w:rPr>
              <w:t>368494.66</w:t>
            </w:r>
          </w:p>
        </w:tc>
        <w:tc>
          <w:tcPr>
            <w:tcW w:w="1562" w:type="dxa"/>
          </w:tcPr>
          <w:p w:rsidR="003E3B78" w:rsidRPr="002E6E74" w:rsidRDefault="003E3B78" w:rsidP="00B75EBA">
            <w:pPr>
              <w:jc w:val="center"/>
              <w:rPr>
                <w:sz w:val="18"/>
                <w:szCs w:val="20"/>
              </w:rPr>
            </w:pPr>
            <w:r w:rsidRPr="002E6E74">
              <w:rPr>
                <w:sz w:val="18"/>
                <w:szCs w:val="20"/>
              </w:rPr>
              <w:t>2252297.45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1055</w:t>
            </w:r>
          </w:p>
        </w:tc>
        <w:tc>
          <w:tcPr>
            <w:tcW w:w="1558" w:type="dxa"/>
          </w:tcPr>
          <w:p w:rsidR="003E3B78" w:rsidRPr="002E6E74" w:rsidRDefault="003E3B78" w:rsidP="00B75EBA">
            <w:pPr>
              <w:jc w:val="center"/>
              <w:rPr>
                <w:sz w:val="18"/>
                <w:szCs w:val="20"/>
              </w:rPr>
            </w:pPr>
            <w:r w:rsidRPr="002E6E74">
              <w:rPr>
                <w:sz w:val="18"/>
                <w:szCs w:val="20"/>
              </w:rPr>
              <w:t>368500.17</w:t>
            </w:r>
          </w:p>
        </w:tc>
        <w:tc>
          <w:tcPr>
            <w:tcW w:w="1562" w:type="dxa"/>
          </w:tcPr>
          <w:p w:rsidR="003E3B78" w:rsidRPr="002E6E74" w:rsidRDefault="003E3B78" w:rsidP="00B75EBA">
            <w:pPr>
              <w:jc w:val="center"/>
              <w:rPr>
                <w:sz w:val="18"/>
                <w:szCs w:val="20"/>
              </w:rPr>
            </w:pPr>
            <w:r w:rsidRPr="002E6E74">
              <w:rPr>
                <w:sz w:val="18"/>
                <w:szCs w:val="20"/>
              </w:rPr>
              <w:t>2252287.93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1056</w:t>
            </w:r>
          </w:p>
        </w:tc>
        <w:tc>
          <w:tcPr>
            <w:tcW w:w="1558" w:type="dxa"/>
          </w:tcPr>
          <w:p w:rsidR="003E3B78" w:rsidRPr="002E6E74" w:rsidRDefault="003E3B78" w:rsidP="00B75EBA">
            <w:pPr>
              <w:jc w:val="center"/>
              <w:rPr>
                <w:sz w:val="18"/>
                <w:szCs w:val="20"/>
              </w:rPr>
            </w:pPr>
            <w:r w:rsidRPr="002E6E74">
              <w:rPr>
                <w:sz w:val="18"/>
                <w:szCs w:val="20"/>
              </w:rPr>
              <w:t>368504.70</w:t>
            </w:r>
          </w:p>
        </w:tc>
        <w:tc>
          <w:tcPr>
            <w:tcW w:w="1562" w:type="dxa"/>
          </w:tcPr>
          <w:p w:rsidR="003E3B78" w:rsidRPr="002E6E74" w:rsidRDefault="003E3B78" w:rsidP="00B75EBA">
            <w:pPr>
              <w:jc w:val="center"/>
              <w:rPr>
                <w:sz w:val="18"/>
                <w:szCs w:val="20"/>
              </w:rPr>
            </w:pPr>
            <w:r w:rsidRPr="002E6E74">
              <w:rPr>
                <w:sz w:val="18"/>
                <w:szCs w:val="20"/>
              </w:rPr>
              <w:t>2252279.49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1057</w:t>
            </w:r>
          </w:p>
        </w:tc>
        <w:tc>
          <w:tcPr>
            <w:tcW w:w="1558" w:type="dxa"/>
          </w:tcPr>
          <w:p w:rsidR="003E3B78" w:rsidRPr="002E6E74" w:rsidRDefault="003E3B78" w:rsidP="00B75EBA">
            <w:pPr>
              <w:jc w:val="center"/>
              <w:rPr>
                <w:sz w:val="18"/>
                <w:szCs w:val="20"/>
              </w:rPr>
            </w:pPr>
            <w:r w:rsidRPr="002E6E74">
              <w:rPr>
                <w:sz w:val="18"/>
                <w:szCs w:val="20"/>
              </w:rPr>
              <w:t>368507.80</w:t>
            </w:r>
          </w:p>
        </w:tc>
        <w:tc>
          <w:tcPr>
            <w:tcW w:w="1562" w:type="dxa"/>
          </w:tcPr>
          <w:p w:rsidR="003E3B78" w:rsidRPr="002E6E74" w:rsidRDefault="003E3B78" w:rsidP="00B75EBA">
            <w:pPr>
              <w:jc w:val="center"/>
              <w:rPr>
                <w:sz w:val="18"/>
                <w:szCs w:val="20"/>
              </w:rPr>
            </w:pPr>
            <w:r w:rsidRPr="002E6E74">
              <w:rPr>
                <w:sz w:val="18"/>
                <w:szCs w:val="20"/>
              </w:rPr>
              <w:t>2252273.07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1058</w:t>
            </w:r>
          </w:p>
        </w:tc>
        <w:tc>
          <w:tcPr>
            <w:tcW w:w="1558" w:type="dxa"/>
          </w:tcPr>
          <w:p w:rsidR="003E3B78" w:rsidRPr="002E6E74" w:rsidRDefault="003E3B78" w:rsidP="00B75EBA">
            <w:pPr>
              <w:jc w:val="center"/>
              <w:rPr>
                <w:sz w:val="18"/>
                <w:szCs w:val="20"/>
              </w:rPr>
            </w:pPr>
            <w:r w:rsidRPr="002E6E74">
              <w:rPr>
                <w:sz w:val="18"/>
                <w:szCs w:val="20"/>
              </w:rPr>
              <w:t>368510.13</w:t>
            </w:r>
          </w:p>
        </w:tc>
        <w:tc>
          <w:tcPr>
            <w:tcW w:w="1562" w:type="dxa"/>
          </w:tcPr>
          <w:p w:rsidR="003E3B78" w:rsidRPr="002E6E74" w:rsidRDefault="003E3B78" w:rsidP="00B75EBA">
            <w:pPr>
              <w:jc w:val="center"/>
              <w:rPr>
                <w:sz w:val="18"/>
                <w:szCs w:val="20"/>
              </w:rPr>
            </w:pPr>
            <w:r w:rsidRPr="002E6E74">
              <w:rPr>
                <w:sz w:val="18"/>
                <w:szCs w:val="20"/>
              </w:rPr>
              <w:t>2252267.73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1059</w:t>
            </w:r>
          </w:p>
        </w:tc>
        <w:tc>
          <w:tcPr>
            <w:tcW w:w="1558" w:type="dxa"/>
          </w:tcPr>
          <w:p w:rsidR="003E3B78" w:rsidRPr="002E6E74" w:rsidRDefault="003E3B78" w:rsidP="00B75EBA">
            <w:pPr>
              <w:jc w:val="center"/>
              <w:rPr>
                <w:sz w:val="18"/>
                <w:szCs w:val="20"/>
              </w:rPr>
            </w:pPr>
            <w:r w:rsidRPr="002E6E74">
              <w:rPr>
                <w:sz w:val="18"/>
                <w:szCs w:val="20"/>
              </w:rPr>
              <w:t>368511.47</w:t>
            </w:r>
          </w:p>
        </w:tc>
        <w:tc>
          <w:tcPr>
            <w:tcW w:w="1562" w:type="dxa"/>
          </w:tcPr>
          <w:p w:rsidR="003E3B78" w:rsidRPr="002E6E74" w:rsidRDefault="003E3B78" w:rsidP="00B75EBA">
            <w:pPr>
              <w:jc w:val="center"/>
              <w:rPr>
                <w:sz w:val="18"/>
                <w:szCs w:val="20"/>
              </w:rPr>
            </w:pPr>
            <w:r w:rsidRPr="002E6E74">
              <w:rPr>
                <w:sz w:val="18"/>
                <w:szCs w:val="20"/>
              </w:rPr>
              <w:t>2252263.91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1060</w:t>
            </w:r>
          </w:p>
        </w:tc>
        <w:tc>
          <w:tcPr>
            <w:tcW w:w="1558" w:type="dxa"/>
          </w:tcPr>
          <w:p w:rsidR="003E3B78" w:rsidRPr="002E6E74" w:rsidRDefault="003E3B78" w:rsidP="00B75EBA">
            <w:pPr>
              <w:jc w:val="center"/>
              <w:rPr>
                <w:sz w:val="18"/>
                <w:szCs w:val="20"/>
              </w:rPr>
            </w:pPr>
            <w:r w:rsidRPr="002E6E74">
              <w:rPr>
                <w:sz w:val="18"/>
                <w:szCs w:val="20"/>
              </w:rPr>
              <w:t>368512.29</w:t>
            </w:r>
          </w:p>
        </w:tc>
        <w:tc>
          <w:tcPr>
            <w:tcW w:w="1562" w:type="dxa"/>
          </w:tcPr>
          <w:p w:rsidR="003E3B78" w:rsidRPr="002E6E74" w:rsidRDefault="003E3B78" w:rsidP="00B75EBA">
            <w:pPr>
              <w:jc w:val="center"/>
              <w:rPr>
                <w:sz w:val="18"/>
                <w:szCs w:val="20"/>
              </w:rPr>
            </w:pPr>
            <w:r w:rsidRPr="002E6E74">
              <w:rPr>
                <w:sz w:val="18"/>
                <w:szCs w:val="20"/>
              </w:rPr>
              <w:t>2252261.00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1061</w:t>
            </w:r>
          </w:p>
        </w:tc>
        <w:tc>
          <w:tcPr>
            <w:tcW w:w="1558" w:type="dxa"/>
          </w:tcPr>
          <w:p w:rsidR="003E3B78" w:rsidRPr="002E6E74" w:rsidRDefault="003E3B78" w:rsidP="00B75EBA">
            <w:pPr>
              <w:jc w:val="center"/>
              <w:rPr>
                <w:sz w:val="18"/>
                <w:szCs w:val="20"/>
              </w:rPr>
            </w:pPr>
            <w:r w:rsidRPr="002E6E74">
              <w:rPr>
                <w:sz w:val="18"/>
                <w:szCs w:val="20"/>
              </w:rPr>
              <w:t>368512.81</w:t>
            </w:r>
          </w:p>
        </w:tc>
        <w:tc>
          <w:tcPr>
            <w:tcW w:w="1562" w:type="dxa"/>
          </w:tcPr>
          <w:p w:rsidR="003E3B78" w:rsidRPr="002E6E74" w:rsidRDefault="003E3B78" w:rsidP="00B75EBA">
            <w:pPr>
              <w:jc w:val="center"/>
              <w:rPr>
                <w:sz w:val="18"/>
                <w:szCs w:val="20"/>
              </w:rPr>
            </w:pPr>
            <w:r w:rsidRPr="002E6E74">
              <w:rPr>
                <w:sz w:val="18"/>
                <w:szCs w:val="20"/>
              </w:rPr>
              <w:t>2252256.53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1062</w:t>
            </w:r>
          </w:p>
        </w:tc>
        <w:tc>
          <w:tcPr>
            <w:tcW w:w="1558" w:type="dxa"/>
          </w:tcPr>
          <w:p w:rsidR="003E3B78" w:rsidRPr="002E6E74" w:rsidRDefault="003E3B78" w:rsidP="00B75EBA">
            <w:pPr>
              <w:jc w:val="center"/>
              <w:rPr>
                <w:sz w:val="18"/>
                <w:szCs w:val="20"/>
              </w:rPr>
            </w:pPr>
            <w:r w:rsidRPr="002E6E74">
              <w:rPr>
                <w:sz w:val="18"/>
                <w:szCs w:val="20"/>
              </w:rPr>
              <w:t>368512.85</w:t>
            </w:r>
          </w:p>
        </w:tc>
        <w:tc>
          <w:tcPr>
            <w:tcW w:w="1562" w:type="dxa"/>
          </w:tcPr>
          <w:p w:rsidR="003E3B78" w:rsidRPr="002E6E74" w:rsidRDefault="003E3B78" w:rsidP="00B75EBA">
            <w:pPr>
              <w:jc w:val="center"/>
              <w:rPr>
                <w:sz w:val="18"/>
                <w:szCs w:val="20"/>
              </w:rPr>
            </w:pPr>
            <w:r w:rsidRPr="002E6E74">
              <w:rPr>
                <w:sz w:val="18"/>
                <w:szCs w:val="20"/>
              </w:rPr>
              <w:t>2252252.22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1063</w:t>
            </w:r>
          </w:p>
        </w:tc>
        <w:tc>
          <w:tcPr>
            <w:tcW w:w="1558" w:type="dxa"/>
          </w:tcPr>
          <w:p w:rsidR="003E3B78" w:rsidRPr="002E6E74" w:rsidRDefault="003E3B78" w:rsidP="00B75EBA">
            <w:pPr>
              <w:jc w:val="center"/>
              <w:rPr>
                <w:sz w:val="18"/>
                <w:szCs w:val="20"/>
              </w:rPr>
            </w:pPr>
            <w:r w:rsidRPr="002E6E74">
              <w:rPr>
                <w:sz w:val="18"/>
                <w:szCs w:val="20"/>
              </w:rPr>
              <w:t>368512.28</w:t>
            </w:r>
          </w:p>
        </w:tc>
        <w:tc>
          <w:tcPr>
            <w:tcW w:w="1562" w:type="dxa"/>
          </w:tcPr>
          <w:p w:rsidR="003E3B78" w:rsidRPr="002E6E74" w:rsidRDefault="003E3B78" w:rsidP="00B75EBA">
            <w:pPr>
              <w:jc w:val="center"/>
              <w:rPr>
                <w:sz w:val="18"/>
                <w:szCs w:val="20"/>
              </w:rPr>
            </w:pPr>
            <w:r w:rsidRPr="002E6E74">
              <w:rPr>
                <w:sz w:val="18"/>
                <w:szCs w:val="20"/>
              </w:rPr>
              <w:t>2252247.68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1064</w:t>
            </w:r>
          </w:p>
        </w:tc>
        <w:tc>
          <w:tcPr>
            <w:tcW w:w="1558" w:type="dxa"/>
          </w:tcPr>
          <w:p w:rsidR="003E3B78" w:rsidRPr="002E6E74" w:rsidRDefault="003E3B78" w:rsidP="00B75EBA">
            <w:pPr>
              <w:jc w:val="center"/>
              <w:rPr>
                <w:sz w:val="18"/>
                <w:szCs w:val="20"/>
              </w:rPr>
            </w:pPr>
            <w:r w:rsidRPr="002E6E74">
              <w:rPr>
                <w:sz w:val="18"/>
                <w:szCs w:val="20"/>
              </w:rPr>
              <w:t>368511.32</w:t>
            </w:r>
          </w:p>
        </w:tc>
        <w:tc>
          <w:tcPr>
            <w:tcW w:w="1562" w:type="dxa"/>
          </w:tcPr>
          <w:p w:rsidR="003E3B78" w:rsidRPr="002E6E74" w:rsidRDefault="003E3B78" w:rsidP="00B75EBA">
            <w:pPr>
              <w:jc w:val="center"/>
              <w:rPr>
                <w:sz w:val="18"/>
                <w:szCs w:val="20"/>
              </w:rPr>
            </w:pPr>
            <w:r w:rsidRPr="002E6E74">
              <w:rPr>
                <w:sz w:val="18"/>
                <w:szCs w:val="20"/>
              </w:rPr>
              <w:t>2252243.57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1065</w:t>
            </w:r>
          </w:p>
        </w:tc>
        <w:tc>
          <w:tcPr>
            <w:tcW w:w="1558" w:type="dxa"/>
          </w:tcPr>
          <w:p w:rsidR="003E3B78" w:rsidRPr="002E6E74" w:rsidRDefault="003E3B78" w:rsidP="00B75EBA">
            <w:pPr>
              <w:jc w:val="center"/>
              <w:rPr>
                <w:sz w:val="18"/>
                <w:szCs w:val="20"/>
              </w:rPr>
            </w:pPr>
            <w:r w:rsidRPr="002E6E74">
              <w:rPr>
                <w:sz w:val="18"/>
                <w:szCs w:val="20"/>
              </w:rPr>
              <w:t>368509.99</w:t>
            </w:r>
          </w:p>
        </w:tc>
        <w:tc>
          <w:tcPr>
            <w:tcW w:w="1562" w:type="dxa"/>
          </w:tcPr>
          <w:p w:rsidR="003E3B78" w:rsidRPr="002E6E74" w:rsidRDefault="003E3B78" w:rsidP="00B75EBA">
            <w:pPr>
              <w:jc w:val="center"/>
              <w:rPr>
                <w:sz w:val="18"/>
                <w:szCs w:val="20"/>
              </w:rPr>
            </w:pPr>
            <w:r w:rsidRPr="002E6E74">
              <w:rPr>
                <w:sz w:val="18"/>
                <w:szCs w:val="20"/>
              </w:rPr>
              <w:t>2252239.31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1066</w:t>
            </w:r>
          </w:p>
        </w:tc>
        <w:tc>
          <w:tcPr>
            <w:tcW w:w="1558" w:type="dxa"/>
          </w:tcPr>
          <w:p w:rsidR="003E3B78" w:rsidRPr="002E6E74" w:rsidRDefault="003E3B78" w:rsidP="00B75EBA">
            <w:pPr>
              <w:jc w:val="center"/>
              <w:rPr>
                <w:sz w:val="18"/>
                <w:szCs w:val="20"/>
              </w:rPr>
            </w:pPr>
            <w:r w:rsidRPr="002E6E74">
              <w:rPr>
                <w:sz w:val="18"/>
                <w:szCs w:val="20"/>
              </w:rPr>
              <w:t>368507.17</w:t>
            </w:r>
          </w:p>
        </w:tc>
        <w:tc>
          <w:tcPr>
            <w:tcW w:w="1562" w:type="dxa"/>
          </w:tcPr>
          <w:p w:rsidR="003E3B78" w:rsidRPr="002E6E74" w:rsidRDefault="003E3B78" w:rsidP="00B75EBA">
            <w:pPr>
              <w:jc w:val="center"/>
              <w:rPr>
                <w:sz w:val="18"/>
                <w:szCs w:val="20"/>
              </w:rPr>
            </w:pPr>
            <w:r w:rsidRPr="002E6E74">
              <w:rPr>
                <w:sz w:val="18"/>
                <w:szCs w:val="20"/>
              </w:rPr>
              <w:t>2252231.72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1067</w:t>
            </w:r>
          </w:p>
        </w:tc>
        <w:tc>
          <w:tcPr>
            <w:tcW w:w="1558" w:type="dxa"/>
          </w:tcPr>
          <w:p w:rsidR="003E3B78" w:rsidRPr="002E6E74" w:rsidRDefault="003E3B78" w:rsidP="00B75EBA">
            <w:pPr>
              <w:jc w:val="center"/>
              <w:rPr>
                <w:sz w:val="18"/>
                <w:szCs w:val="20"/>
              </w:rPr>
            </w:pPr>
            <w:r w:rsidRPr="002E6E74">
              <w:rPr>
                <w:sz w:val="18"/>
                <w:szCs w:val="20"/>
              </w:rPr>
              <w:t>368500.94</w:t>
            </w:r>
          </w:p>
        </w:tc>
        <w:tc>
          <w:tcPr>
            <w:tcW w:w="1562" w:type="dxa"/>
          </w:tcPr>
          <w:p w:rsidR="003E3B78" w:rsidRPr="002E6E74" w:rsidRDefault="003E3B78" w:rsidP="00B75EBA">
            <w:pPr>
              <w:jc w:val="center"/>
              <w:rPr>
                <w:sz w:val="18"/>
                <w:szCs w:val="20"/>
              </w:rPr>
            </w:pPr>
            <w:r w:rsidRPr="002E6E74">
              <w:rPr>
                <w:sz w:val="18"/>
                <w:szCs w:val="20"/>
              </w:rPr>
              <w:t>2252216.69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1068</w:t>
            </w:r>
          </w:p>
        </w:tc>
        <w:tc>
          <w:tcPr>
            <w:tcW w:w="1558" w:type="dxa"/>
          </w:tcPr>
          <w:p w:rsidR="003E3B78" w:rsidRPr="002E6E74" w:rsidRDefault="003E3B78" w:rsidP="00B75EBA">
            <w:pPr>
              <w:jc w:val="center"/>
              <w:rPr>
                <w:sz w:val="18"/>
                <w:szCs w:val="20"/>
              </w:rPr>
            </w:pPr>
            <w:r w:rsidRPr="002E6E74">
              <w:rPr>
                <w:sz w:val="18"/>
                <w:szCs w:val="20"/>
              </w:rPr>
              <w:t>368495.51</w:t>
            </w:r>
          </w:p>
        </w:tc>
        <w:tc>
          <w:tcPr>
            <w:tcW w:w="1562" w:type="dxa"/>
          </w:tcPr>
          <w:p w:rsidR="003E3B78" w:rsidRPr="002E6E74" w:rsidRDefault="003E3B78" w:rsidP="00B75EBA">
            <w:pPr>
              <w:jc w:val="center"/>
              <w:rPr>
                <w:sz w:val="18"/>
                <w:szCs w:val="20"/>
              </w:rPr>
            </w:pPr>
            <w:r w:rsidRPr="002E6E74">
              <w:rPr>
                <w:sz w:val="18"/>
                <w:szCs w:val="20"/>
              </w:rPr>
              <w:t>2252202.37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1069</w:t>
            </w:r>
          </w:p>
        </w:tc>
        <w:tc>
          <w:tcPr>
            <w:tcW w:w="1558" w:type="dxa"/>
          </w:tcPr>
          <w:p w:rsidR="003E3B78" w:rsidRPr="002E6E74" w:rsidRDefault="003E3B78" w:rsidP="00B75EBA">
            <w:pPr>
              <w:jc w:val="center"/>
              <w:rPr>
                <w:sz w:val="18"/>
                <w:szCs w:val="20"/>
              </w:rPr>
            </w:pPr>
            <w:r w:rsidRPr="002E6E74">
              <w:rPr>
                <w:sz w:val="18"/>
                <w:szCs w:val="20"/>
              </w:rPr>
              <w:t>368492.86</w:t>
            </w:r>
          </w:p>
        </w:tc>
        <w:tc>
          <w:tcPr>
            <w:tcW w:w="1562" w:type="dxa"/>
          </w:tcPr>
          <w:p w:rsidR="003E3B78" w:rsidRPr="002E6E74" w:rsidRDefault="003E3B78" w:rsidP="00B75EBA">
            <w:pPr>
              <w:jc w:val="center"/>
              <w:rPr>
                <w:sz w:val="18"/>
                <w:szCs w:val="20"/>
              </w:rPr>
            </w:pPr>
            <w:r w:rsidRPr="002E6E74">
              <w:rPr>
                <w:sz w:val="18"/>
                <w:szCs w:val="20"/>
              </w:rPr>
              <w:t>2252194.23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1070</w:t>
            </w:r>
          </w:p>
        </w:tc>
        <w:tc>
          <w:tcPr>
            <w:tcW w:w="1558" w:type="dxa"/>
          </w:tcPr>
          <w:p w:rsidR="003E3B78" w:rsidRPr="002E6E74" w:rsidRDefault="003E3B78" w:rsidP="00B75EBA">
            <w:pPr>
              <w:jc w:val="center"/>
              <w:rPr>
                <w:sz w:val="18"/>
                <w:szCs w:val="20"/>
              </w:rPr>
            </w:pPr>
            <w:r w:rsidRPr="002E6E74">
              <w:rPr>
                <w:sz w:val="18"/>
                <w:szCs w:val="20"/>
              </w:rPr>
              <w:t>368489.64</w:t>
            </w:r>
          </w:p>
        </w:tc>
        <w:tc>
          <w:tcPr>
            <w:tcW w:w="1562" w:type="dxa"/>
          </w:tcPr>
          <w:p w:rsidR="003E3B78" w:rsidRPr="002E6E74" w:rsidRDefault="003E3B78" w:rsidP="00B75EBA">
            <w:pPr>
              <w:jc w:val="center"/>
              <w:rPr>
                <w:sz w:val="18"/>
                <w:szCs w:val="20"/>
              </w:rPr>
            </w:pPr>
            <w:r w:rsidRPr="002E6E74">
              <w:rPr>
                <w:sz w:val="18"/>
                <w:szCs w:val="20"/>
              </w:rPr>
              <w:t>2252183.34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1071</w:t>
            </w:r>
          </w:p>
        </w:tc>
        <w:tc>
          <w:tcPr>
            <w:tcW w:w="1558" w:type="dxa"/>
          </w:tcPr>
          <w:p w:rsidR="003E3B78" w:rsidRPr="002E6E74" w:rsidRDefault="003E3B78" w:rsidP="00B75EBA">
            <w:pPr>
              <w:jc w:val="center"/>
              <w:rPr>
                <w:sz w:val="18"/>
                <w:szCs w:val="20"/>
              </w:rPr>
            </w:pPr>
            <w:r w:rsidRPr="002E6E74">
              <w:rPr>
                <w:sz w:val="18"/>
                <w:szCs w:val="20"/>
              </w:rPr>
              <w:t>368486.43</w:t>
            </w:r>
          </w:p>
        </w:tc>
        <w:tc>
          <w:tcPr>
            <w:tcW w:w="1562" w:type="dxa"/>
          </w:tcPr>
          <w:p w:rsidR="003E3B78" w:rsidRPr="002E6E74" w:rsidRDefault="003E3B78" w:rsidP="00B75EBA">
            <w:pPr>
              <w:jc w:val="center"/>
              <w:rPr>
                <w:sz w:val="18"/>
                <w:szCs w:val="20"/>
              </w:rPr>
            </w:pPr>
            <w:r w:rsidRPr="002E6E74">
              <w:rPr>
                <w:sz w:val="18"/>
                <w:szCs w:val="20"/>
              </w:rPr>
              <w:t>2252171.40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1072</w:t>
            </w:r>
          </w:p>
        </w:tc>
        <w:tc>
          <w:tcPr>
            <w:tcW w:w="1558" w:type="dxa"/>
          </w:tcPr>
          <w:p w:rsidR="003E3B78" w:rsidRPr="002E6E74" w:rsidRDefault="003E3B78" w:rsidP="00B75EBA">
            <w:pPr>
              <w:jc w:val="center"/>
              <w:rPr>
                <w:sz w:val="18"/>
                <w:szCs w:val="20"/>
              </w:rPr>
            </w:pPr>
            <w:r w:rsidRPr="002E6E74">
              <w:rPr>
                <w:sz w:val="18"/>
                <w:szCs w:val="20"/>
              </w:rPr>
              <w:t>368485.48</w:t>
            </w:r>
          </w:p>
        </w:tc>
        <w:tc>
          <w:tcPr>
            <w:tcW w:w="1562" w:type="dxa"/>
          </w:tcPr>
          <w:p w:rsidR="003E3B78" w:rsidRPr="002E6E74" w:rsidRDefault="003E3B78" w:rsidP="00B75EBA">
            <w:pPr>
              <w:jc w:val="center"/>
              <w:rPr>
                <w:sz w:val="18"/>
                <w:szCs w:val="20"/>
              </w:rPr>
            </w:pPr>
            <w:r w:rsidRPr="002E6E74">
              <w:rPr>
                <w:sz w:val="18"/>
                <w:szCs w:val="20"/>
              </w:rPr>
              <w:t>2252166.82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1073</w:t>
            </w:r>
          </w:p>
        </w:tc>
        <w:tc>
          <w:tcPr>
            <w:tcW w:w="1558" w:type="dxa"/>
          </w:tcPr>
          <w:p w:rsidR="003E3B78" w:rsidRPr="002E6E74" w:rsidRDefault="003E3B78" w:rsidP="00B75EBA">
            <w:pPr>
              <w:jc w:val="center"/>
              <w:rPr>
                <w:sz w:val="18"/>
                <w:szCs w:val="20"/>
              </w:rPr>
            </w:pPr>
            <w:r w:rsidRPr="002E6E74">
              <w:rPr>
                <w:sz w:val="18"/>
                <w:szCs w:val="20"/>
              </w:rPr>
              <w:t>368484.46</w:t>
            </w:r>
          </w:p>
        </w:tc>
        <w:tc>
          <w:tcPr>
            <w:tcW w:w="1562" w:type="dxa"/>
          </w:tcPr>
          <w:p w:rsidR="003E3B78" w:rsidRPr="002E6E74" w:rsidRDefault="003E3B78" w:rsidP="00B75EBA">
            <w:pPr>
              <w:jc w:val="center"/>
              <w:rPr>
                <w:sz w:val="18"/>
                <w:szCs w:val="20"/>
              </w:rPr>
            </w:pPr>
            <w:r w:rsidRPr="002E6E74">
              <w:rPr>
                <w:sz w:val="18"/>
                <w:szCs w:val="20"/>
              </w:rPr>
              <w:t>2252161.61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1074</w:t>
            </w:r>
          </w:p>
        </w:tc>
        <w:tc>
          <w:tcPr>
            <w:tcW w:w="1558" w:type="dxa"/>
          </w:tcPr>
          <w:p w:rsidR="003E3B78" w:rsidRPr="002E6E74" w:rsidRDefault="003E3B78" w:rsidP="00B75EBA">
            <w:pPr>
              <w:jc w:val="center"/>
              <w:rPr>
                <w:sz w:val="18"/>
                <w:szCs w:val="20"/>
              </w:rPr>
            </w:pPr>
            <w:r w:rsidRPr="002E6E74">
              <w:rPr>
                <w:sz w:val="18"/>
                <w:szCs w:val="20"/>
              </w:rPr>
              <w:t>368483.49</w:t>
            </w:r>
          </w:p>
        </w:tc>
        <w:tc>
          <w:tcPr>
            <w:tcW w:w="1562" w:type="dxa"/>
          </w:tcPr>
          <w:p w:rsidR="003E3B78" w:rsidRPr="002E6E74" w:rsidRDefault="003E3B78" w:rsidP="00B75EBA">
            <w:pPr>
              <w:jc w:val="center"/>
              <w:rPr>
                <w:sz w:val="18"/>
                <w:szCs w:val="20"/>
              </w:rPr>
            </w:pPr>
            <w:r w:rsidRPr="002E6E74">
              <w:rPr>
                <w:sz w:val="18"/>
                <w:szCs w:val="20"/>
              </w:rPr>
              <w:t>2252155.12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1075</w:t>
            </w:r>
          </w:p>
        </w:tc>
        <w:tc>
          <w:tcPr>
            <w:tcW w:w="1558" w:type="dxa"/>
          </w:tcPr>
          <w:p w:rsidR="003E3B78" w:rsidRPr="002E6E74" w:rsidRDefault="003E3B78" w:rsidP="00B75EBA">
            <w:pPr>
              <w:jc w:val="center"/>
              <w:rPr>
                <w:sz w:val="18"/>
                <w:szCs w:val="20"/>
              </w:rPr>
            </w:pPr>
            <w:r w:rsidRPr="002E6E74">
              <w:rPr>
                <w:sz w:val="18"/>
                <w:szCs w:val="20"/>
              </w:rPr>
              <w:t>368482.73</w:t>
            </w:r>
          </w:p>
        </w:tc>
        <w:tc>
          <w:tcPr>
            <w:tcW w:w="1562" w:type="dxa"/>
          </w:tcPr>
          <w:p w:rsidR="003E3B78" w:rsidRPr="002E6E74" w:rsidRDefault="003E3B78" w:rsidP="00B75EBA">
            <w:pPr>
              <w:jc w:val="center"/>
              <w:rPr>
                <w:sz w:val="18"/>
                <w:szCs w:val="20"/>
              </w:rPr>
            </w:pPr>
            <w:r w:rsidRPr="002E6E74">
              <w:rPr>
                <w:sz w:val="18"/>
                <w:szCs w:val="20"/>
              </w:rPr>
              <w:t>2252148.58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1076</w:t>
            </w:r>
          </w:p>
        </w:tc>
        <w:tc>
          <w:tcPr>
            <w:tcW w:w="1558" w:type="dxa"/>
          </w:tcPr>
          <w:p w:rsidR="003E3B78" w:rsidRPr="002E6E74" w:rsidRDefault="003E3B78" w:rsidP="00B75EBA">
            <w:pPr>
              <w:jc w:val="center"/>
              <w:rPr>
                <w:sz w:val="18"/>
                <w:szCs w:val="20"/>
              </w:rPr>
            </w:pPr>
            <w:r w:rsidRPr="002E6E74">
              <w:rPr>
                <w:sz w:val="18"/>
                <w:szCs w:val="20"/>
              </w:rPr>
              <w:t>368482.46</w:t>
            </w:r>
          </w:p>
        </w:tc>
        <w:tc>
          <w:tcPr>
            <w:tcW w:w="1562" w:type="dxa"/>
          </w:tcPr>
          <w:p w:rsidR="003E3B78" w:rsidRPr="002E6E74" w:rsidRDefault="003E3B78" w:rsidP="00B75EBA">
            <w:pPr>
              <w:jc w:val="center"/>
              <w:rPr>
                <w:sz w:val="18"/>
                <w:szCs w:val="20"/>
              </w:rPr>
            </w:pPr>
            <w:r w:rsidRPr="002E6E74">
              <w:rPr>
                <w:sz w:val="18"/>
                <w:szCs w:val="20"/>
              </w:rPr>
              <w:t>2252143.77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1077</w:t>
            </w:r>
          </w:p>
        </w:tc>
        <w:tc>
          <w:tcPr>
            <w:tcW w:w="1558" w:type="dxa"/>
          </w:tcPr>
          <w:p w:rsidR="003E3B78" w:rsidRPr="002E6E74" w:rsidRDefault="003E3B78" w:rsidP="00B75EBA">
            <w:pPr>
              <w:jc w:val="center"/>
              <w:rPr>
                <w:sz w:val="18"/>
                <w:szCs w:val="20"/>
              </w:rPr>
            </w:pPr>
            <w:r w:rsidRPr="002E6E74">
              <w:rPr>
                <w:sz w:val="18"/>
                <w:szCs w:val="20"/>
              </w:rPr>
              <w:t>368482.60</w:t>
            </w:r>
          </w:p>
        </w:tc>
        <w:tc>
          <w:tcPr>
            <w:tcW w:w="1562" w:type="dxa"/>
          </w:tcPr>
          <w:p w:rsidR="003E3B78" w:rsidRPr="002E6E74" w:rsidRDefault="003E3B78" w:rsidP="00B75EBA">
            <w:pPr>
              <w:jc w:val="center"/>
              <w:rPr>
                <w:sz w:val="18"/>
                <w:szCs w:val="20"/>
              </w:rPr>
            </w:pPr>
            <w:r w:rsidRPr="002E6E74">
              <w:rPr>
                <w:sz w:val="18"/>
                <w:szCs w:val="20"/>
              </w:rPr>
              <w:t>2252138.45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1078</w:t>
            </w:r>
          </w:p>
        </w:tc>
        <w:tc>
          <w:tcPr>
            <w:tcW w:w="1558" w:type="dxa"/>
          </w:tcPr>
          <w:p w:rsidR="003E3B78" w:rsidRPr="002E6E74" w:rsidRDefault="003E3B78" w:rsidP="00B75EBA">
            <w:pPr>
              <w:jc w:val="center"/>
              <w:rPr>
                <w:sz w:val="18"/>
                <w:szCs w:val="20"/>
              </w:rPr>
            </w:pPr>
            <w:r w:rsidRPr="002E6E74">
              <w:rPr>
                <w:sz w:val="18"/>
                <w:szCs w:val="20"/>
              </w:rPr>
              <w:t>368482.99</w:t>
            </w:r>
          </w:p>
        </w:tc>
        <w:tc>
          <w:tcPr>
            <w:tcW w:w="1562" w:type="dxa"/>
          </w:tcPr>
          <w:p w:rsidR="003E3B78" w:rsidRPr="002E6E74" w:rsidRDefault="003E3B78" w:rsidP="00B75EBA">
            <w:pPr>
              <w:jc w:val="center"/>
              <w:rPr>
                <w:sz w:val="18"/>
                <w:szCs w:val="20"/>
              </w:rPr>
            </w:pPr>
            <w:r w:rsidRPr="002E6E74">
              <w:rPr>
                <w:sz w:val="18"/>
                <w:szCs w:val="20"/>
              </w:rPr>
              <w:t>2252132.42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1079</w:t>
            </w:r>
          </w:p>
        </w:tc>
        <w:tc>
          <w:tcPr>
            <w:tcW w:w="1558" w:type="dxa"/>
          </w:tcPr>
          <w:p w:rsidR="003E3B78" w:rsidRPr="002E6E74" w:rsidRDefault="003E3B78" w:rsidP="00B75EBA">
            <w:pPr>
              <w:jc w:val="center"/>
              <w:rPr>
                <w:sz w:val="18"/>
                <w:szCs w:val="20"/>
              </w:rPr>
            </w:pPr>
            <w:r w:rsidRPr="002E6E74">
              <w:rPr>
                <w:sz w:val="18"/>
                <w:szCs w:val="20"/>
              </w:rPr>
              <w:t>368484.59</w:t>
            </w:r>
          </w:p>
        </w:tc>
        <w:tc>
          <w:tcPr>
            <w:tcW w:w="1562" w:type="dxa"/>
          </w:tcPr>
          <w:p w:rsidR="003E3B78" w:rsidRPr="002E6E74" w:rsidRDefault="003E3B78" w:rsidP="00B75EBA">
            <w:pPr>
              <w:jc w:val="center"/>
              <w:rPr>
                <w:sz w:val="18"/>
                <w:szCs w:val="20"/>
              </w:rPr>
            </w:pPr>
            <w:r w:rsidRPr="002E6E74">
              <w:rPr>
                <w:sz w:val="18"/>
                <w:szCs w:val="20"/>
              </w:rPr>
              <w:t>2252120.29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1080</w:t>
            </w:r>
          </w:p>
        </w:tc>
        <w:tc>
          <w:tcPr>
            <w:tcW w:w="1558" w:type="dxa"/>
          </w:tcPr>
          <w:p w:rsidR="003E3B78" w:rsidRPr="002E6E74" w:rsidRDefault="003E3B78" w:rsidP="00B75EBA">
            <w:pPr>
              <w:jc w:val="center"/>
              <w:rPr>
                <w:sz w:val="18"/>
                <w:szCs w:val="20"/>
              </w:rPr>
            </w:pPr>
            <w:r w:rsidRPr="002E6E74">
              <w:rPr>
                <w:sz w:val="18"/>
                <w:szCs w:val="20"/>
              </w:rPr>
              <w:t>368486.97</w:t>
            </w:r>
          </w:p>
        </w:tc>
        <w:tc>
          <w:tcPr>
            <w:tcW w:w="1562" w:type="dxa"/>
          </w:tcPr>
          <w:p w:rsidR="003E3B78" w:rsidRPr="002E6E74" w:rsidRDefault="003E3B78" w:rsidP="00B75EBA">
            <w:pPr>
              <w:jc w:val="center"/>
              <w:rPr>
                <w:sz w:val="18"/>
                <w:szCs w:val="20"/>
              </w:rPr>
            </w:pPr>
            <w:r w:rsidRPr="002E6E74">
              <w:rPr>
                <w:sz w:val="18"/>
                <w:szCs w:val="20"/>
              </w:rPr>
              <w:t>2252105.04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1081</w:t>
            </w:r>
          </w:p>
        </w:tc>
        <w:tc>
          <w:tcPr>
            <w:tcW w:w="1558" w:type="dxa"/>
          </w:tcPr>
          <w:p w:rsidR="003E3B78" w:rsidRPr="002E6E74" w:rsidRDefault="003E3B78" w:rsidP="00B75EBA">
            <w:pPr>
              <w:jc w:val="center"/>
              <w:rPr>
                <w:sz w:val="18"/>
                <w:szCs w:val="20"/>
              </w:rPr>
            </w:pPr>
            <w:r w:rsidRPr="002E6E74">
              <w:rPr>
                <w:sz w:val="18"/>
                <w:szCs w:val="20"/>
              </w:rPr>
              <w:t>368489.97</w:t>
            </w:r>
          </w:p>
        </w:tc>
        <w:tc>
          <w:tcPr>
            <w:tcW w:w="1562" w:type="dxa"/>
          </w:tcPr>
          <w:p w:rsidR="003E3B78" w:rsidRPr="002E6E74" w:rsidRDefault="003E3B78" w:rsidP="00B75EBA">
            <w:pPr>
              <w:jc w:val="center"/>
              <w:rPr>
                <w:sz w:val="18"/>
                <w:szCs w:val="20"/>
              </w:rPr>
            </w:pPr>
            <w:r w:rsidRPr="002E6E74">
              <w:rPr>
                <w:sz w:val="18"/>
                <w:szCs w:val="20"/>
              </w:rPr>
              <w:t>2252087.83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1082</w:t>
            </w:r>
          </w:p>
        </w:tc>
        <w:tc>
          <w:tcPr>
            <w:tcW w:w="1558" w:type="dxa"/>
          </w:tcPr>
          <w:p w:rsidR="003E3B78" w:rsidRPr="002E6E74" w:rsidRDefault="003E3B78" w:rsidP="00B75EBA">
            <w:pPr>
              <w:jc w:val="center"/>
              <w:rPr>
                <w:sz w:val="18"/>
                <w:szCs w:val="20"/>
              </w:rPr>
            </w:pPr>
            <w:r w:rsidRPr="002E6E74">
              <w:rPr>
                <w:sz w:val="18"/>
                <w:szCs w:val="20"/>
              </w:rPr>
              <w:t>368492.43</w:t>
            </w:r>
          </w:p>
        </w:tc>
        <w:tc>
          <w:tcPr>
            <w:tcW w:w="1562" w:type="dxa"/>
          </w:tcPr>
          <w:p w:rsidR="003E3B78" w:rsidRPr="002E6E74" w:rsidRDefault="003E3B78" w:rsidP="00B75EBA">
            <w:pPr>
              <w:jc w:val="center"/>
              <w:rPr>
                <w:sz w:val="18"/>
                <w:szCs w:val="20"/>
              </w:rPr>
            </w:pPr>
            <w:r w:rsidRPr="002E6E74">
              <w:rPr>
                <w:sz w:val="18"/>
                <w:szCs w:val="20"/>
              </w:rPr>
              <w:t>2252076.50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1083</w:t>
            </w:r>
          </w:p>
        </w:tc>
        <w:tc>
          <w:tcPr>
            <w:tcW w:w="1558" w:type="dxa"/>
          </w:tcPr>
          <w:p w:rsidR="003E3B78" w:rsidRPr="002E6E74" w:rsidRDefault="003E3B78" w:rsidP="00B75EBA">
            <w:pPr>
              <w:jc w:val="center"/>
              <w:rPr>
                <w:sz w:val="18"/>
                <w:szCs w:val="20"/>
              </w:rPr>
            </w:pPr>
            <w:r w:rsidRPr="002E6E74">
              <w:rPr>
                <w:sz w:val="18"/>
                <w:szCs w:val="20"/>
              </w:rPr>
              <w:t>368494.41</w:t>
            </w:r>
          </w:p>
        </w:tc>
        <w:tc>
          <w:tcPr>
            <w:tcW w:w="1562" w:type="dxa"/>
          </w:tcPr>
          <w:p w:rsidR="003E3B78" w:rsidRPr="002E6E74" w:rsidRDefault="003E3B78" w:rsidP="00B75EBA">
            <w:pPr>
              <w:jc w:val="center"/>
              <w:rPr>
                <w:sz w:val="18"/>
                <w:szCs w:val="20"/>
              </w:rPr>
            </w:pPr>
            <w:r w:rsidRPr="002E6E74">
              <w:rPr>
                <w:sz w:val="18"/>
                <w:szCs w:val="20"/>
              </w:rPr>
              <w:t>2252069.39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1084</w:t>
            </w:r>
          </w:p>
        </w:tc>
        <w:tc>
          <w:tcPr>
            <w:tcW w:w="1558" w:type="dxa"/>
          </w:tcPr>
          <w:p w:rsidR="003E3B78" w:rsidRPr="002E6E74" w:rsidRDefault="003E3B78" w:rsidP="00B75EBA">
            <w:pPr>
              <w:jc w:val="center"/>
              <w:rPr>
                <w:sz w:val="18"/>
                <w:szCs w:val="20"/>
              </w:rPr>
            </w:pPr>
            <w:r w:rsidRPr="002E6E74">
              <w:rPr>
                <w:sz w:val="18"/>
                <w:szCs w:val="20"/>
              </w:rPr>
              <w:t>368496.47</w:t>
            </w:r>
          </w:p>
        </w:tc>
        <w:tc>
          <w:tcPr>
            <w:tcW w:w="1562" w:type="dxa"/>
          </w:tcPr>
          <w:p w:rsidR="003E3B78" w:rsidRPr="002E6E74" w:rsidRDefault="003E3B78" w:rsidP="00B75EBA">
            <w:pPr>
              <w:jc w:val="center"/>
              <w:rPr>
                <w:sz w:val="18"/>
                <w:szCs w:val="20"/>
              </w:rPr>
            </w:pPr>
            <w:r w:rsidRPr="002E6E74">
              <w:rPr>
                <w:sz w:val="18"/>
                <w:szCs w:val="20"/>
              </w:rPr>
              <w:t>2252063.86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1085</w:t>
            </w:r>
          </w:p>
        </w:tc>
        <w:tc>
          <w:tcPr>
            <w:tcW w:w="1558" w:type="dxa"/>
          </w:tcPr>
          <w:p w:rsidR="003E3B78" w:rsidRPr="002E6E74" w:rsidRDefault="003E3B78" w:rsidP="00B75EBA">
            <w:pPr>
              <w:jc w:val="center"/>
              <w:rPr>
                <w:sz w:val="18"/>
                <w:szCs w:val="20"/>
              </w:rPr>
            </w:pPr>
            <w:r w:rsidRPr="002E6E74">
              <w:rPr>
                <w:sz w:val="18"/>
                <w:szCs w:val="20"/>
              </w:rPr>
              <w:t>368497.41</w:t>
            </w:r>
          </w:p>
        </w:tc>
        <w:tc>
          <w:tcPr>
            <w:tcW w:w="1562" w:type="dxa"/>
          </w:tcPr>
          <w:p w:rsidR="003E3B78" w:rsidRPr="002E6E74" w:rsidRDefault="003E3B78" w:rsidP="00B75EBA">
            <w:pPr>
              <w:jc w:val="center"/>
              <w:rPr>
                <w:sz w:val="18"/>
                <w:szCs w:val="20"/>
              </w:rPr>
            </w:pPr>
            <w:r w:rsidRPr="002E6E74">
              <w:rPr>
                <w:sz w:val="18"/>
                <w:szCs w:val="20"/>
              </w:rPr>
              <w:t>2252061.91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1086</w:t>
            </w:r>
          </w:p>
        </w:tc>
        <w:tc>
          <w:tcPr>
            <w:tcW w:w="1558" w:type="dxa"/>
          </w:tcPr>
          <w:p w:rsidR="003E3B78" w:rsidRPr="002E6E74" w:rsidRDefault="003E3B78" w:rsidP="00B75EBA">
            <w:pPr>
              <w:jc w:val="center"/>
              <w:rPr>
                <w:sz w:val="18"/>
                <w:szCs w:val="20"/>
              </w:rPr>
            </w:pPr>
            <w:r w:rsidRPr="002E6E74">
              <w:rPr>
                <w:sz w:val="18"/>
                <w:szCs w:val="20"/>
              </w:rPr>
              <w:t>368491.38</w:t>
            </w:r>
          </w:p>
        </w:tc>
        <w:tc>
          <w:tcPr>
            <w:tcW w:w="1562" w:type="dxa"/>
          </w:tcPr>
          <w:p w:rsidR="003E3B78" w:rsidRPr="002E6E74" w:rsidRDefault="003E3B78" w:rsidP="00B75EBA">
            <w:pPr>
              <w:jc w:val="center"/>
              <w:rPr>
                <w:sz w:val="18"/>
                <w:szCs w:val="20"/>
              </w:rPr>
            </w:pPr>
            <w:r w:rsidRPr="002E6E74">
              <w:rPr>
                <w:sz w:val="18"/>
                <w:szCs w:val="20"/>
              </w:rPr>
              <w:t>2252059.44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1087</w:t>
            </w:r>
          </w:p>
        </w:tc>
        <w:tc>
          <w:tcPr>
            <w:tcW w:w="1558" w:type="dxa"/>
          </w:tcPr>
          <w:p w:rsidR="003E3B78" w:rsidRPr="002E6E74" w:rsidRDefault="003E3B78" w:rsidP="00B75EBA">
            <w:pPr>
              <w:jc w:val="center"/>
              <w:rPr>
                <w:sz w:val="18"/>
                <w:szCs w:val="20"/>
              </w:rPr>
            </w:pPr>
            <w:r w:rsidRPr="002E6E74">
              <w:rPr>
                <w:sz w:val="18"/>
                <w:szCs w:val="20"/>
              </w:rPr>
              <w:t>368475.57</w:t>
            </w:r>
          </w:p>
        </w:tc>
        <w:tc>
          <w:tcPr>
            <w:tcW w:w="1562" w:type="dxa"/>
          </w:tcPr>
          <w:p w:rsidR="003E3B78" w:rsidRPr="002E6E74" w:rsidRDefault="003E3B78" w:rsidP="00B75EBA">
            <w:pPr>
              <w:jc w:val="center"/>
              <w:rPr>
                <w:sz w:val="18"/>
                <w:szCs w:val="20"/>
              </w:rPr>
            </w:pPr>
            <w:r w:rsidRPr="002E6E74">
              <w:rPr>
                <w:sz w:val="18"/>
                <w:szCs w:val="20"/>
              </w:rPr>
              <w:t>2252057.58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1088</w:t>
            </w:r>
          </w:p>
        </w:tc>
        <w:tc>
          <w:tcPr>
            <w:tcW w:w="1558" w:type="dxa"/>
          </w:tcPr>
          <w:p w:rsidR="003E3B78" w:rsidRPr="002E6E74" w:rsidRDefault="003E3B78" w:rsidP="00B75EBA">
            <w:pPr>
              <w:jc w:val="center"/>
              <w:rPr>
                <w:sz w:val="18"/>
                <w:szCs w:val="20"/>
              </w:rPr>
            </w:pPr>
            <w:r w:rsidRPr="002E6E74">
              <w:rPr>
                <w:sz w:val="18"/>
                <w:szCs w:val="20"/>
              </w:rPr>
              <w:t>368456.08</w:t>
            </w:r>
          </w:p>
        </w:tc>
        <w:tc>
          <w:tcPr>
            <w:tcW w:w="1562" w:type="dxa"/>
          </w:tcPr>
          <w:p w:rsidR="003E3B78" w:rsidRPr="002E6E74" w:rsidRDefault="003E3B78" w:rsidP="00B75EBA">
            <w:pPr>
              <w:jc w:val="center"/>
              <w:rPr>
                <w:sz w:val="18"/>
                <w:szCs w:val="20"/>
              </w:rPr>
            </w:pPr>
            <w:r w:rsidRPr="002E6E74">
              <w:rPr>
                <w:sz w:val="18"/>
                <w:szCs w:val="20"/>
              </w:rPr>
              <w:t>2252054.62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1089</w:t>
            </w:r>
          </w:p>
        </w:tc>
        <w:tc>
          <w:tcPr>
            <w:tcW w:w="1558" w:type="dxa"/>
          </w:tcPr>
          <w:p w:rsidR="003E3B78" w:rsidRPr="002E6E74" w:rsidRDefault="003E3B78" w:rsidP="00B75EBA">
            <w:pPr>
              <w:jc w:val="center"/>
              <w:rPr>
                <w:sz w:val="18"/>
                <w:szCs w:val="20"/>
              </w:rPr>
            </w:pPr>
            <w:r w:rsidRPr="002E6E74">
              <w:rPr>
                <w:sz w:val="18"/>
                <w:szCs w:val="20"/>
              </w:rPr>
              <w:t>368435.25</w:t>
            </w:r>
          </w:p>
        </w:tc>
        <w:tc>
          <w:tcPr>
            <w:tcW w:w="1562" w:type="dxa"/>
          </w:tcPr>
          <w:p w:rsidR="003E3B78" w:rsidRPr="002E6E74" w:rsidRDefault="003E3B78" w:rsidP="00B75EBA">
            <w:pPr>
              <w:jc w:val="center"/>
              <w:rPr>
                <w:sz w:val="18"/>
                <w:szCs w:val="20"/>
              </w:rPr>
            </w:pPr>
            <w:r w:rsidRPr="002E6E74">
              <w:rPr>
                <w:sz w:val="18"/>
                <w:szCs w:val="20"/>
              </w:rPr>
              <w:t>2252051.64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1090</w:t>
            </w:r>
          </w:p>
        </w:tc>
        <w:tc>
          <w:tcPr>
            <w:tcW w:w="1558" w:type="dxa"/>
          </w:tcPr>
          <w:p w:rsidR="003E3B78" w:rsidRPr="002E6E74" w:rsidRDefault="003E3B78" w:rsidP="00B75EBA">
            <w:pPr>
              <w:jc w:val="center"/>
              <w:rPr>
                <w:sz w:val="18"/>
                <w:szCs w:val="20"/>
              </w:rPr>
            </w:pPr>
            <w:r w:rsidRPr="002E6E74">
              <w:rPr>
                <w:sz w:val="18"/>
                <w:szCs w:val="20"/>
              </w:rPr>
              <w:t>368440.58</w:t>
            </w:r>
          </w:p>
        </w:tc>
        <w:tc>
          <w:tcPr>
            <w:tcW w:w="1562" w:type="dxa"/>
          </w:tcPr>
          <w:p w:rsidR="003E3B78" w:rsidRPr="002E6E74" w:rsidRDefault="003E3B78" w:rsidP="00B75EBA">
            <w:pPr>
              <w:jc w:val="center"/>
              <w:rPr>
                <w:sz w:val="18"/>
                <w:szCs w:val="20"/>
              </w:rPr>
            </w:pPr>
            <w:r w:rsidRPr="002E6E74">
              <w:rPr>
                <w:sz w:val="18"/>
                <w:szCs w:val="20"/>
              </w:rPr>
              <w:t>2252011.70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1091</w:t>
            </w:r>
          </w:p>
        </w:tc>
        <w:tc>
          <w:tcPr>
            <w:tcW w:w="1558" w:type="dxa"/>
          </w:tcPr>
          <w:p w:rsidR="003E3B78" w:rsidRPr="002E6E74" w:rsidRDefault="003E3B78" w:rsidP="00B75EBA">
            <w:pPr>
              <w:jc w:val="center"/>
              <w:rPr>
                <w:sz w:val="18"/>
                <w:szCs w:val="20"/>
              </w:rPr>
            </w:pPr>
            <w:r w:rsidRPr="002E6E74">
              <w:rPr>
                <w:sz w:val="18"/>
                <w:szCs w:val="20"/>
              </w:rPr>
              <w:t>368454.89</w:t>
            </w:r>
          </w:p>
        </w:tc>
        <w:tc>
          <w:tcPr>
            <w:tcW w:w="1562" w:type="dxa"/>
          </w:tcPr>
          <w:p w:rsidR="003E3B78" w:rsidRPr="002E6E74" w:rsidRDefault="003E3B78" w:rsidP="00B75EBA">
            <w:pPr>
              <w:jc w:val="center"/>
              <w:rPr>
                <w:sz w:val="18"/>
                <w:szCs w:val="20"/>
              </w:rPr>
            </w:pPr>
            <w:r w:rsidRPr="002E6E74">
              <w:rPr>
                <w:sz w:val="18"/>
                <w:szCs w:val="20"/>
              </w:rPr>
              <w:t>2252013.56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1092</w:t>
            </w:r>
          </w:p>
        </w:tc>
        <w:tc>
          <w:tcPr>
            <w:tcW w:w="1558" w:type="dxa"/>
          </w:tcPr>
          <w:p w:rsidR="003E3B78" w:rsidRPr="002E6E74" w:rsidRDefault="003E3B78" w:rsidP="00B75EBA">
            <w:pPr>
              <w:jc w:val="center"/>
              <w:rPr>
                <w:sz w:val="18"/>
                <w:szCs w:val="20"/>
              </w:rPr>
            </w:pPr>
            <w:r w:rsidRPr="002E6E74">
              <w:rPr>
                <w:sz w:val="18"/>
                <w:szCs w:val="20"/>
              </w:rPr>
              <w:t>368464.66</w:t>
            </w:r>
          </w:p>
        </w:tc>
        <w:tc>
          <w:tcPr>
            <w:tcW w:w="1562" w:type="dxa"/>
          </w:tcPr>
          <w:p w:rsidR="003E3B78" w:rsidRPr="002E6E74" w:rsidRDefault="003E3B78" w:rsidP="00B75EBA">
            <w:pPr>
              <w:jc w:val="center"/>
              <w:rPr>
                <w:sz w:val="18"/>
                <w:szCs w:val="20"/>
              </w:rPr>
            </w:pPr>
            <w:r w:rsidRPr="002E6E74">
              <w:rPr>
                <w:sz w:val="18"/>
                <w:szCs w:val="20"/>
              </w:rPr>
              <w:t>2252016.67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1093</w:t>
            </w:r>
          </w:p>
        </w:tc>
        <w:tc>
          <w:tcPr>
            <w:tcW w:w="1558" w:type="dxa"/>
          </w:tcPr>
          <w:p w:rsidR="003E3B78" w:rsidRPr="002E6E74" w:rsidRDefault="003E3B78" w:rsidP="00B75EBA">
            <w:pPr>
              <w:jc w:val="center"/>
              <w:rPr>
                <w:sz w:val="18"/>
                <w:szCs w:val="20"/>
              </w:rPr>
            </w:pPr>
            <w:r w:rsidRPr="002E6E74">
              <w:rPr>
                <w:sz w:val="18"/>
                <w:szCs w:val="20"/>
              </w:rPr>
              <w:t>368484.90</w:t>
            </w:r>
          </w:p>
        </w:tc>
        <w:tc>
          <w:tcPr>
            <w:tcW w:w="1562" w:type="dxa"/>
          </w:tcPr>
          <w:p w:rsidR="003E3B78" w:rsidRPr="002E6E74" w:rsidRDefault="003E3B78" w:rsidP="00B75EBA">
            <w:pPr>
              <w:jc w:val="center"/>
              <w:rPr>
                <w:sz w:val="18"/>
                <w:szCs w:val="20"/>
              </w:rPr>
            </w:pPr>
            <w:r w:rsidRPr="002E6E74">
              <w:rPr>
                <w:sz w:val="18"/>
                <w:szCs w:val="20"/>
              </w:rPr>
              <w:t>2252025.73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1094</w:t>
            </w:r>
          </w:p>
        </w:tc>
        <w:tc>
          <w:tcPr>
            <w:tcW w:w="1558" w:type="dxa"/>
          </w:tcPr>
          <w:p w:rsidR="003E3B78" w:rsidRPr="002E6E74" w:rsidRDefault="003E3B78" w:rsidP="00B75EBA">
            <w:pPr>
              <w:jc w:val="center"/>
              <w:rPr>
                <w:sz w:val="18"/>
                <w:szCs w:val="20"/>
              </w:rPr>
            </w:pPr>
            <w:r w:rsidRPr="002E6E74">
              <w:rPr>
                <w:sz w:val="18"/>
                <w:szCs w:val="20"/>
              </w:rPr>
              <w:t>368515.57</w:t>
            </w:r>
          </w:p>
        </w:tc>
        <w:tc>
          <w:tcPr>
            <w:tcW w:w="1562" w:type="dxa"/>
          </w:tcPr>
          <w:p w:rsidR="003E3B78" w:rsidRPr="002E6E74" w:rsidRDefault="003E3B78" w:rsidP="00B75EBA">
            <w:pPr>
              <w:jc w:val="center"/>
              <w:rPr>
                <w:sz w:val="18"/>
                <w:szCs w:val="20"/>
              </w:rPr>
            </w:pPr>
            <w:r w:rsidRPr="002E6E74">
              <w:rPr>
                <w:sz w:val="18"/>
                <w:szCs w:val="20"/>
              </w:rPr>
              <w:t>2252036.95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1095</w:t>
            </w:r>
          </w:p>
        </w:tc>
        <w:tc>
          <w:tcPr>
            <w:tcW w:w="1558" w:type="dxa"/>
          </w:tcPr>
          <w:p w:rsidR="003E3B78" w:rsidRPr="002E6E74" w:rsidRDefault="003E3B78" w:rsidP="00B75EBA">
            <w:pPr>
              <w:jc w:val="center"/>
              <w:rPr>
                <w:sz w:val="18"/>
                <w:szCs w:val="20"/>
              </w:rPr>
            </w:pPr>
            <w:r w:rsidRPr="002E6E74">
              <w:rPr>
                <w:sz w:val="18"/>
                <w:szCs w:val="20"/>
              </w:rPr>
              <w:t>368524.85</w:t>
            </w:r>
          </w:p>
        </w:tc>
        <w:tc>
          <w:tcPr>
            <w:tcW w:w="1562" w:type="dxa"/>
          </w:tcPr>
          <w:p w:rsidR="003E3B78" w:rsidRPr="002E6E74" w:rsidRDefault="003E3B78" w:rsidP="00B75EBA">
            <w:pPr>
              <w:jc w:val="center"/>
              <w:rPr>
                <w:sz w:val="18"/>
                <w:szCs w:val="20"/>
              </w:rPr>
            </w:pPr>
            <w:r w:rsidRPr="002E6E74">
              <w:rPr>
                <w:sz w:val="18"/>
                <w:szCs w:val="20"/>
              </w:rPr>
              <w:t>2252026.86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1096</w:t>
            </w:r>
          </w:p>
        </w:tc>
        <w:tc>
          <w:tcPr>
            <w:tcW w:w="1558" w:type="dxa"/>
          </w:tcPr>
          <w:p w:rsidR="003E3B78" w:rsidRPr="002E6E74" w:rsidRDefault="003E3B78" w:rsidP="00B75EBA">
            <w:pPr>
              <w:jc w:val="center"/>
              <w:rPr>
                <w:sz w:val="18"/>
                <w:szCs w:val="20"/>
              </w:rPr>
            </w:pPr>
            <w:r w:rsidRPr="002E6E74">
              <w:rPr>
                <w:sz w:val="18"/>
                <w:szCs w:val="20"/>
              </w:rPr>
              <w:t>368539.68</w:t>
            </w:r>
          </w:p>
        </w:tc>
        <w:tc>
          <w:tcPr>
            <w:tcW w:w="1562" w:type="dxa"/>
          </w:tcPr>
          <w:p w:rsidR="003E3B78" w:rsidRPr="002E6E74" w:rsidRDefault="003E3B78" w:rsidP="00B75EBA">
            <w:pPr>
              <w:jc w:val="center"/>
              <w:rPr>
                <w:sz w:val="18"/>
                <w:szCs w:val="20"/>
              </w:rPr>
            </w:pPr>
            <w:r w:rsidRPr="002E6E74">
              <w:rPr>
                <w:sz w:val="18"/>
                <w:szCs w:val="20"/>
              </w:rPr>
              <w:t>2252011.60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1097</w:t>
            </w:r>
          </w:p>
        </w:tc>
        <w:tc>
          <w:tcPr>
            <w:tcW w:w="1558" w:type="dxa"/>
          </w:tcPr>
          <w:p w:rsidR="003E3B78" w:rsidRPr="002E6E74" w:rsidRDefault="003E3B78" w:rsidP="00B75EBA">
            <w:pPr>
              <w:jc w:val="center"/>
              <w:rPr>
                <w:sz w:val="18"/>
                <w:szCs w:val="20"/>
              </w:rPr>
            </w:pPr>
            <w:r w:rsidRPr="002E6E74">
              <w:rPr>
                <w:sz w:val="18"/>
                <w:szCs w:val="20"/>
              </w:rPr>
              <w:t>368545.15</w:t>
            </w:r>
          </w:p>
        </w:tc>
        <w:tc>
          <w:tcPr>
            <w:tcW w:w="1562" w:type="dxa"/>
          </w:tcPr>
          <w:p w:rsidR="003E3B78" w:rsidRPr="002E6E74" w:rsidRDefault="003E3B78" w:rsidP="00B75EBA">
            <w:pPr>
              <w:jc w:val="center"/>
              <w:rPr>
                <w:sz w:val="18"/>
                <w:szCs w:val="20"/>
              </w:rPr>
            </w:pPr>
            <w:r w:rsidRPr="002E6E74">
              <w:rPr>
                <w:sz w:val="18"/>
                <w:szCs w:val="20"/>
              </w:rPr>
              <w:t>2252005.84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1098</w:t>
            </w:r>
          </w:p>
        </w:tc>
        <w:tc>
          <w:tcPr>
            <w:tcW w:w="1558" w:type="dxa"/>
          </w:tcPr>
          <w:p w:rsidR="003E3B78" w:rsidRPr="002E6E74" w:rsidRDefault="003E3B78" w:rsidP="00B75EBA">
            <w:pPr>
              <w:jc w:val="center"/>
              <w:rPr>
                <w:sz w:val="18"/>
                <w:szCs w:val="20"/>
              </w:rPr>
            </w:pPr>
            <w:r w:rsidRPr="002E6E74">
              <w:rPr>
                <w:sz w:val="18"/>
                <w:szCs w:val="20"/>
              </w:rPr>
              <w:t>368544.36</w:t>
            </w:r>
          </w:p>
        </w:tc>
        <w:tc>
          <w:tcPr>
            <w:tcW w:w="1562" w:type="dxa"/>
          </w:tcPr>
          <w:p w:rsidR="003E3B78" w:rsidRPr="002E6E74" w:rsidRDefault="003E3B78" w:rsidP="00B75EBA">
            <w:pPr>
              <w:jc w:val="center"/>
              <w:rPr>
                <w:sz w:val="18"/>
                <w:szCs w:val="20"/>
              </w:rPr>
            </w:pPr>
            <w:r w:rsidRPr="002E6E74">
              <w:rPr>
                <w:sz w:val="18"/>
                <w:szCs w:val="20"/>
              </w:rPr>
              <w:t>2252005.27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1099</w:t>
            </w:r>
          </w:p>
        </w:tc>
        <w:tc>
          <w:tcPr>
            <w:tcW w:w="1558" w:type="dxa"/>
          </w:tcPr>
          <w:p w:rsidR="003E3B78" w:rsidRPr="002E6E74" w:rsidRDefault="003E3B78" w:rsidP="00B75EBA">
            <w:pPr>
              <w:jc w:val="center"/>
              <w:rPr>
                <w:sz w:val="18"/>
                <w:szCs w:val="20"/>
              </w:rPr>
            </w:pPr>
            <w:r w:rsidRPr="002E6E74">
              <w:rPr>
                <w:sz w:val="18"/>
                <w:szCs w:val="20"/>
              </w:rPr>
              <w:t>368521.88</w:t>
            </w:r>
          </w:p>
        </w:tc>
        <w:tc>
          <w:tcPr>
            <w:tcW w:w="1562" w:type="dxa"/>
          </w:tcPr>
          <w:p w:rsidR="003E3B78" w:rsidRPr="002E6E74" w:rsidRDefault="003E3B78" w:rsidP="00B75EBA">
            <w:pPr>
              <w:jc w:val="center"/>
              <w:rPr>
                <w:sz w:val="18"/>
                <w:szCs w:val="20"/>
              </w:rPr>
            </w:pPr>
            <w:r w:rsidRPr="002E6E74">
              <w:rPr>
                <w:sz w:val="18"/>
                <w:szCs w:val="20"/>
              </w:rPr>
              <w:t>2251989.22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1100</w:t>
            </w:r>
          </w:p>
        </w:tc>
        <w:tc>
          <w:tcPr>
            <w:tcW w:w="1558" w:type="dxa"/>
          </w:tcPr>
          <w:p w:rsidR="003E3B78" w:rsidRPr="002E6E74" w:rsidRDefault="003E3B78" w:rsidP="00B75EBA">
            <w:pPr>
              <w:jc w:val="center"/>
              <w:rPr>
                <w:sz w:val="18"/>
                <w:szCs w:val="20"/>
              </w:rPr>
            </w:pPr>
            <w:r w:rsidRPr="002E6E74">
              <w:rPr>
                <w:sz w:val="18"/>
                <w:szCs w:val="20"/>
              </w:rPr>
              <w:t>368524.11</w:t>
            </w:r>
          </w:p>
        </w:tc>
        <w:tc>
          <w:tcPr>
            <w:tcW w:w="1562" w:type="dxa"/>
          </w:tcPr>
          <w:p w:rsidR="003E3B78" w:rsidRPr="002E6E74" w:rsidRDefault="003E3B78" w:rsidP="00B75EBA">
            <w:pPr>
              <w:jc w:val="center"/>
              <w:rPr>
                <w:sz w:val="18"/>
                <w:szCs w:val="20"/>
              </w:rPr>
            </w:pPr>
            <w:r w:rsidRPr="002E6E74">
              <w:rPr>
                <w:sz w:val="18"/>
                <w:szCs w:val="20"/>
              </w:rPr>
              <w:t>2251968.26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1101</w:t>
            </w:r>
          </w:p>
        </w:tc>
        <w:tc>
          <w:tcPr>
            <w:tcW w:w="1558" w:type="dxa"/>
          </w:tcPr>
          <w:p w:rsidR="003E3B78" w:rsidRPr="002E6E74" w:rsidRDefault="003E3B78" w:rsidP="00B75EBA">
            <w:pPr>
              <w:jc w:val="center"/>
              <w:rPr>
                <w:sz w:val="18"/>
                <w:szCs w:val="20"/>
              </w:rPr>
            </w:pPr>
            <w:r w:rsidRPr="002E6E74">
              <w:rPr>
                <w:sz w:val="18"/>
                <w:szCs w:val="20"/>
              </w:rPr>
              <w:t>368560.01</w:t>
            </w:r>
          </w:p>
        </w:tc>
        <w:tc>
          <w:tcPr>
            <w:tcW w:w="1562" w:type="dxa"/>
          </w:tcPr>
          <w:p w:rsidR="003E3B78" w:rsidRPr="002E6E74" w:rsidRDefault="003E3B78" w:rsidP="00B75EBA">
            <w:pPr>
              <w:jc w:val="center"/>
              <w:rPr>
                <w:sz w:val="18"/>
                <w:szCs w:val="20"/>
              </w:rPr>
            </w:pPr>
            <w:r w:rsidRPr="002E6E74">
              <w:rPr>
                <w:sz w:val="18"/>
                <w:szCs w:val="20"/>
              </w:rPr>
              <w:t>2251943.94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1102</w:t>
            </w:r>
          </w:p>
        </w:tc>
        <w:tc>
          <w:tcPr>
            <w:tcW w:w="1558" w:type="dxa"/>
          </w:tcPr>
          <w:p w:rsidR="003E3B78" w:rsidRPr="002E6E74" w:rsidRDefault="003E3B78" w:rsidP="00B75EBA">
            <w:pPr>
              <w:jc w:val="center"/>
              <w:rPr>
                <w:sz w:val="18"/>
                <w:szCs w:val="20"/>
              </w:rPr>
            </w:pPr>
            <w:r w:rsidRPr="002E6E74">
              <w:rPr>
                <w:sz w:val="18"/>
                <w:szCs w:val="20"/>
              </w:rPr>
              <w:t>368565.35</w:t>
            </w:r>
          </w:p>
        </w:tc>
        <w:tc>
          <w:tcPr>
            <w:tcW w:w="1562" w:type="dxa"/>
          </w:tcPr>
          <w:p w:rsidR="003E3B78" w:rsidRPr="002E6E74" w:rsidRDefault="003E3B78" w:rsidP="00B75EBA">
            <w:pPr>
              <w:jc w:val="center"/>
              <w:rPr>
                <w:sz w:val="18"/>
                <w:szCs w:val="20"/>
              </w:rPr>
            </w:pPr>
            <w:r w:rsidRPr="002E6E74">
              <w:rPr>
                <w:sz w:val="18"/>
                <w:szCs w:val="20"/>
              </w:rPr>
              <w:t>2251947.91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1103</w:t>
            </w:r>
          </w:p>
        </w:tc>
        <w:tc>
          <w:tcPr>
            <w:tcW w:w="1558" w:type="dxa"/>
          </w:tcPr>
          <w:p w:rsidR="003E3B78" w:rsidRPr="002E6E74" w:rsidRDefault="003E3B78" w:rsidP="00B75EBA">
            <w:pPr>
              <w:jc w:val="center"/>
              <w:rPr>
                <w:sz w:val="18"/>
                <w:szCs w:val="20"/>
              </w:rPr>
            </w:pPr>
            <w:r w:rsidRPr="002E6E74">
              <w:rPr>
                <w:sz w:val="18"/>
                <w:szCs w:val="20"/>
              </w:rPr>
              <w:t>368564.14</w:t>
            </w:r>
          </w:p>
        </w:tc>
        <w:tc>
          <w:tcPr>
            <w:tcW w:w="1562" w:type="dxa"/>
          </w:tcPr>
          <w:p w:rsidR="003E3B78" w:rsidRPr="002E6E74" w:rsidRDefault="003E3B78" w:rsidP="00B75EBA">
            <w:pPr>
              <w:jc w:val="center"/>
              <w:rPr>
                <w:sz w:val="18"/>
                <w:szCs w:val="20"/>
              </w:rPr>
            </w:pPr>
            <w:r w:rsidRPr="002E6E74">
              <w:rPr>
                <w:sz w:val="18"/>
                <w:szCs w:val="20"/>
              </w:rPr>
              <w:t>2251948.85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1104</w:t>
            </w:r>
          </w:p>
        </w:tc>
        <w:tc>
          <w:tcPr>
            <w:tcW w:w="1558" w:type="dxa"/>
          </w:tcPr>
          <w:p w:rsidR="003E3B78" w:rsidRPr="002E6E74" w:rsidRDefault="003E3B78" w:rsidP="00B75EBA">
            <w:pPr>
              <w:jc w:val="center"/>
              <w:rPr>
                <w:sz w:val="18"/>
                <w:szCs w:val="20"/>
              </w:rPr>
            </w:pPr>
            <w:r w:rsidRPr="002E6E74">
              <w:rPr>
                <w:sz w:val="18"/>
                <w:szCs w:val="20"/>
              </w:rPr>
              <w:t>368572.13</w:t>
            </w:r>
          </w:p>
        </w:tc>
        <w:tc>
          <w:tcPr>
            <w:tcW w:w="1562" w:type="dxa"/>
          </w:tcPr>
          <w:p w:rsidR="003E3B78" w:rsidRPr="002E6E74" w:rsidRDefault="003E3B78" w:rsidP="00B75EBA">
            <w:pPr>
              <w:jc w:val="center"/>
              <w:rPr>
                <w:sz w:val="18"/>
                <w:szCs w:val="20"/>
              </w:rPr>
            </w:pPr>
            <w:r w:rsidRPr="002E6E74">
              <w:rPr>
                <w:sz w:val="18"/>
                <w:szCs w:val="20"/>
              </w:rPr>
              <w:t>2251954.78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1105</w:t>
            </w:r>
          </w:p>
        </w:tc>
        <w:tc>
          <w:tcPr>
            <w:tcW w:w="1558" w:type="dxa"/>
          </w:tcPr>
          <w:p w:rsidR="003E3B78" w:rsidRPr="002E6E74" w:rsidRDefault="003E3B78" w:rsidP="00B75EBA">
            <w:pPr>
              <w:jc w:val="center"/>
              <w:rPr>
                <w:sz w:val="18"/>
                <w:szCs w:val="20"/>
              </w:rPr>
            </w:pPr>
            <w:r w:rsidRPr="002E6E74">
              <w:rPr>
                <w:sz w:val="18"/>
                <w:szCs w:val="20"/>
              </w:rPr>
              <w:t>368573.39</w:t>
            </w:r>
          </w:p>
        </w:tc>
        <w:tc>
          <w:tcPr>
            <w:tcW w:w="1562" w:type="dxa"/>
          </w:tcPr>
          <w:p w:rsidR="003E3B78" w:rsidRPr="002E6E74" w:rsidRDefault="003E3B78" w:rsidP="00B75EBA">
            <w:pPr>
              <w:jc w:val="center"/>
              <w:rPr>
                <w:sz w:val="18"/>
                <w:szCs w:val="20"/>
              </w:rPr>
            </w:pPr>
            <w:r w:rsidRPr="002E6E74">
              <w:rPr>
                <w:sz w:val="18"/>
                <w:szCs w:val="20"/>
              </w:rPr>
              <w:t>2251957.19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1106</w:t>
            </w:r>
          </w:p>
        </w:tc>
        <w:tc>
          <w:tcPr>
            <w:tcW w:w="1558" w:type="dxa"/>
          </w:tcPr>
          <w:p w:rsidR="003E3B78" w:rsidRPr="002E6E74" w:rsidRDefault="003E3B78" w:rsidP="00B75EBA">
            <w:pPr>
              <w:jc w:val="center"/>
              <w:rPr>
                <w:sz w:val="18"/>
                <w:szCs w:val="20"/>
              </w:rPr>
            </w:pPr>
            <w:r w:rsidRPr="002E6E74">
              <w:rPr>
                <w:sz w:val="18"/>
                <w:szCs w:val="20"/>
              </w:rPr>
              <w:t>368576.89</w:t>
            </w:r>
          </w:p>
        </w:tc>
        <w:tc>
          <w:tcPr>
            <w:tcW w:w="1562" w:type="dxa"/>
          </w:tcPr>
          <w:p w:rsidR="003E3B78" w:rsidRPr="002E6E74" w:rsidRDefault="003E3B78" w:rsidP="00B75EBA">
            <w:pPr>
              <w:jc w:val="center"/>
              <w:rPr>
                <w:sz w:val="18"/>
                <w:szCs w:val="20"/>
              </w:rPr>
            </w:pPr>
            <w:r w:rsidRPr="002E6E74">
              <w:rPr>
                <w:sz w:val="18"/>
                <w:szCs w:val="20"/>
              </w:rPr>
              <w:t>2251959.83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1107</w:t>
            </w:r>
          </w:p>
        </w:tc>
        <w:tc>
          <w:tcPr>
            <w:tcW w:w="1558" w:type="dxa"/>
          </w:tcPr>
          <w:p w:rsidR="003E3B78" w:rsidRPr="002E6E74" w:rsidRDefault="003E3B78" w:rsidP="00B75EBA">
            <w:pPr>
              <w:jc w:val="center"/>
              <w:rPr>
                <w:sz w:val="18"/>
                <w:szCs w:val="20"/>
              </w:rPr>
            </w:pPr>
            <w:r w:rsidRPr="002E6E74">
              <w:rPr>
                <w:sz w:val="18"/>
                <w:szCs w:val="20"/>
              </w:rPr>
              <w:t>368581.40</w:t>
            </w:r>
          </w:p>
        </w:tc>
        <w:tc>
          <w:tcPr>
            <w:tcW w:w="1562" w:type="dxa"/>
          </w:tcPr>
          <w:p w:rsidR="003E3B78" w:rsidRPr="002E6E74" w:rsidRDefault="003E3B78" w:rsidP="00B75EBA">
            <w:pPr>
              <w:jc w:val="center"/>
              <w:rPr>
                <w:sz w:val="18"/>
                <w:szCs w:val="20"/>
              </w:rPr>
            </w:pPr>
            <w:r w:rsidRPr="002E6E74">
              <w:rPr>
                <w:sz w:val="18"/>
                <w:szCs w:val="20"/>
              </w:rPr>
              <w:t>2251963.23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1108</w:t>
            </w:r>
          </w:p>
        </w:tc>
        <w:tc>
          <w:tcPr>
            <w:tcW w:w="1558" w:type="dxa"/>
          </w:tcPr>
          <w:p w:rsidR="003E3B78" w:rsidRPr="002E6E74" w:rsidRDefault="003E3B78" w:rsidP="00B75EBA">
            <w:pPr>
              <w:jc w:val="center"/>
              <w:rPr>
                <w:sz w:val="18"/>
                <w:szCs w:val="20"/>
              </w:rPr>
            </w:pPr>
            <w:r w:rsidRPr="002E6E74">
              <w:rPr>
                <w:sz w:val="18"/>
                <w:szCs w:val="20"/>
              </w:rPr>
              <w:t>368596.42</w:t>
            </w:r>
          </w:p>
        </w:tc>
        <w:tc>
          <w:tcPr>
            <w:tcW w:w="1562" w:type="dxa"/>
          </w:tcPr>
          <w:p w:rsidR="003E3B78" w:rsidRPr="002E6E74" w:rsidRDefault="003E3B78" w:rsidP="00B75EBA">
            <w:pPr>
              <w:jc w:val="center"/>
              <w:rPr>
                <w:sz w:val="18"/>
                <w:szCs w:val="20"/>
              </w:rPr>
            </w:pPr>
            <w:r w:rsidRPr="002E6E74">
              <w:rPr>
                <w:sz w:val="18"/>
                <w:szCs w:val="20"/>
              </w:rPr>
              <w:t>2251943.03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1109</w:t>
            </w:r>
          </w:p>
        </w:tc>
        <w:tc>
          <w:tcPr>
            <w:tcW w:w="1558" w:type="dxa"/>
          </w:tcPr>
          <w:p w:rsidR="003E3B78" w:rsidRPr="002E6E74" w:rsidRDefault="003E3B78" w:rsidP="00B75EBA">
            <w:pPr>
              <w:jc w:val="center"/>
              <w:rPr>
                <w:sz w:val="18"/>
                <w:szCs w:val="20"/>
              </w:rPr>
            </w:pPr>
            <w:r w:rsidRPr="002E6E74">
              <w:rPr>
                <w:sz w:val="18"/>
                <w:szCs w:val="20"/>
              </w:rPr>
              <w:t>368599.13</w:t>
            </w:r>
          </w:p>
        </w:tc>
        <w:tc>
          <w:tcPr>
            <w:tcW w:w="1562" w:type="dxa"/>
          </w:tcPr>
          <w:p w:rsidR="003E3B78" w:rsidRPr="002E6E74" w:rsidRDefault="003E3B78" w:rsidP="00B75EBA">
            <w:pPr>
              <w:jc w:val="center"/>
              <w:rPr>
                <w:sz w:val="18"/>
                <w:szCs w:val="20"/>
              </w:rPr>
            </w:pPr>
            <w:r w:rsidRPr="002E6E74">
              <w:rPr>
                <w:sz w:val="18"/>
                <w:szCs w:val="20"/>
              </w:rPr>
              <w:t>2251939.35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1110</w:t>
            </w:r>
          </w:p>
        </w:tc>
        <w:tc>
          <w:tcPr>
            <w:tcW w:w="1558" w:type="dxa"/>
          </w:tcPr>
          <w:p w:rsidR="003E3B78" w:rsidRPr="002E6E74" w:rsidRDefault="003E3B78" w:rsidP="00B75EBA">
            <w:pPr>
              <w:jc w:val="center"/>
              <w:rPr>
                <w:sz w:val="18"/>
                <w:szCs w:val="20"/>
              </w:rPr>
            </w:pPr>
            <w:r w:rsidRPr="002E6E74">
              <w:rPr>
                <w:sz w:val="18"/>
                <w:szCs w:val="20"/>
              </w:rPr>
              <w:t>368602.35</w:t>
            </w:r>
          </w:p>
        </w:tc>
        <w:tc>
          <w:tcPr>
            <w:tcW w:w="1562" w:type="dxa"/>
          </w:tcPr>
          <w:p w:rsidR="003E3B78" w:rsidRPr="002E6E74" w:rsidRDefault="003E3B78" w:rsidP="00B75EBA">
            <w:pPr>
              <w:jc w:val="center"/>
              <w:rPr>
                <w:sz w:val="18"/>
                <w:szCs w:val="20"/>
              </w:rPr>
            </w:pPr>
            <w:r w:rsidRPr="002E6E74">
              <w:rPr>
                <w:sz w:val="18"/>
                <w:szCs w:val="20"/>
              </w:rPr>
              <w:t>2251935.52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1111</w:t>
            </w:r>
          </w:p>
        </w:tc>
        <w:tc>
          <w:tcPr>
            <w:tcW w:w="1558" w:type="dxa"/>
          </w:tcPr>
          <w:p w:rsidR="003E3B78" w:rsidRPr="002E6E74" w:rsidRDefault="003E3B78" w:rsidP="00B75EBA">
            <w:pPr>
              <w:jc w:val="center"/>
              <w:rPr>
                <w:sz w:val="18"/>
                <w:szCs w:val="20"/>
              </w:rPr>
            </w:pPr>
            <w:r w:rsidRPr="002E6E74">
              <w:rPr>
                <w:sz w:val="18"/>
                <w:szCs w:val="20"/>
              </w:rPr>
              <w:t>368606.47</w:t>
            </w:r>
          </w:p>
        </w:tc>
        <w:tc>
          <w:tcPr>
            <w:tcW w:w="1562" w:type="dxa"/>
          </w:tcPr>
          <w:p w:rsidR="003E3B78" w:rsidRPr="002E6E74" w:rsidRDefault="003E3B78" w:rsidP="00B75EBA">
            <w:pPr>
              <w:jc w:val="center"/>
              <w:rPr>
                <w:sz w:val="18"/>
                <w:szCs w:val="20"/>
              </w:rPr>
            </w:pPr>
            <w:r w:rsidRPr="002E6E74">
              <w:rPr>
                <w:sz w:val="18"/>
                <w:szCs w:val="20"/>
              </w:rPr>
              <w:t>2251931.40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1112</w:t>
            </w:r>
          </w:p>
        </w:tc>
        <w:tc>
          <w:tcPr>
            <w:tcW w:w="1558" w:type="dxa"/>
          </w:tcPr>
          <w:p w:rsidR="003E3B78" w:rsidRPr="002E6E74" w:rsidRDefault="003E3B78" w:rsidP="00B75EBA">
            <w:pPr>
              <w:jc w:val="center"/>
              <w:rPr>
                <w:sz w:val="18"/>
                <w:szCs w:val="20"/>
              </w:rPr>
            </w:pPr>
            <w:r w:rsidRPr="002E6E74">
              <w:rPr>
                <w:sz w:val="18"/>
                <w:szCs w:val="20"/>
              </w:rPr>
              <w:t>368617.17</w:t>
            </w:r>
          </w:p>
        </w:tc>
        <w:tc>
          <w:tcPr>
            <w:tcW w:w="1562" w:type="dxa"/>
          </w:tcPr>
          <w:p w:rsidR="003E3B78" w:rsidRPr="002E6E74" w:rsidRDefault="003E3B78" w:rsidP="00B75EBA">
            <w:pPr>
              <w:jc w:val="center"/>
              <w:rPr>
                <w:sz w:val="18"/>
                <w:szCs w:val="20"/>
              </w:rPr>
            </w:pPr>
            <w:r w:rsidRPr="002E6E74">
              <w:rPr>
                <w:sz w:val="18"/>
                <w:szCs w:val="20"/>
              </w:rPr>
              <w:t>2251921.33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1113</w:t>
            </w:r>
          </w:p>
        </w:tc>
        <w:tc>
          <w:tcPr>
            <w:tcW w:w="1558" w:type="dxa"/>
          </w:tcPr>
          <w:p w:rsidR="003E3B78" w:rsidRPr="002E6E74" w:rsidRDefault="003E3B78" w:rsidP="00B75EBA">
            <w:pPr>
              <w:jc w:val="center"/>
              <w:rPr>
                <w:sz w:val="18"/>
                <w:szCs w:val="20"/>
              </w:rPr>
            </w:pPr>
            <w:r w:rsidRPr="002E6E74">
              <w:rPr>
                <w:sz w:val="18"/>
                <w:szCs w:val="20"/>
              </w:rPr>
              <w:t>368628.27</w:t>
            </w:r>
          </w:p>
        </w:tc>
        <w:tc>
          <w:tcPr>
            <w:tcW w:w="1562" w:type="dxa"/>
          </w:tcPr>
          <w:p w:rsidR="003E3B78" w:rsidRPr="002E6E74" w:rsidRDefault="003E3B78" w:rsidP="00B75EBA">
            <w:pPr>
              <w:jc w:val="center"/>
              <w:rPr>
                <w:sz w:val="18"/>
                <w:szCs w:val="20"/>
              </w:rPr>
            </w:pPr>
            <w:r w:rsidRPr="002E6E74">
              <w:rPr>
                <w:sz w:val="18"/>
                <w:szCs w:val="20"/>
              </w:rPr>
              <w:t>2251911.17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1114</w:t>
            </w:r>
          </w:p>
        </w:tc>
        <w:tc>
          <w:tcPr>
            <w:tcW w:w="1558" w:type="dxa"/>
          </w:tcPr>
          <w:p w:rsidR="003E3B78" w:rsidRPr="002E6E74" w:rsidRDefault="003E3B78" w:rsidP="00B75EBA">
            <w:pPr>
              <w:jc w:val="center"/>
              <w:rPr>
                <w:sz w:val="18"/>
                <w:szCs w:val="20"/>
              </w:rPr>
            </w:pPr>
            <w:r w:rsidRPr="002E6E74">
              <w:rPr>
                <w:sz w:val="18"/>
                <w:szCs w:val="20"/>
              </w:rPr>
              <w:t>368648.76</w:t>
            </w:r>
          </w:p>
        </w:tc>
        <w:tc>
          <w:tcPr>
            <w:tcW w:w="1562" w:type="dxa"/>
          </w:tcPr>
          <w:p w:rsidR="003E3B78" w:rsidRPr="002E6E74" w:rsidRDefault="003E3B78" w:rsidP="00B75EBA">
            <w:pPr>
              <w:jc w:val="center"/>
              <w:rPr>
                <w:sz w:val="18"/>
                <w:szCs w:val="20"/>
              </w:rPr>
            </w:pPr>
            <w:r w:rsidRPr="002E6E74">
              <w:rPr>
                <w:sz w:val="18"/>
                <w:szCs w:val="20"/>
              </w:rPr>
              <w:t>2251893.22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1115</w:t>
            </w:r>
          </w:p>
        </w:tc>
        <w:tc>
          <w:tcPr>
            <w:tcW w:w="1558" w:type="dxa"/>
          </w:tcPr>
          <w:p w:rsidR="003E3B78" w:rsidRPr="002E6E74" w:rsidRDefault="003E3B78" w:rsidP="00B75EBA">
            <w:pPr>
              <w:jc w:val="center"/>
              <w:rPr>
                <w:sz w:val="18"/>
                <w:szCs w:val="20"/>
              </w:rPr>
            </w:pPr>
            <w:r w:rsidRPr="002E6E74">
              <w:rPr>
                <w:sz w:val="18"/>
                <w:szCs w:val="20"/>
              </w:rPr>
              <w:t>368668.36</w:t>
            </w:r>
          </w:p>
        </w:tc>
        <w:tc>
          <w:tcPr>
            <w:tcW w:w="1562" w:type="dxa"/>
          </w:tcPr>
          <w:p w:rsidR="003E3B78" w:rsidRPr="002E6E74" w:rsidRDefault="003E3B78" w:rsidP="00B75EBA">
            <w:pPr>
              <w:jc w:val="center"/>
              <w:rPr>
                <w:sz w:val="18"/>
                <w:szCs w:val="20"/>
              </w:rPr>
            </w:pPr>
            <w:r w:rsidRPr="002E6E74">
              <w:rPr>
                <w:sz w:val="18"/>
                <w:szCs w:val="20"/>
              </w:rPr>
              <w:t>2251876.15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1116</w:t>
            </w:r>
          </w:p>
        </w:tc>
        <w:tc>
          <w:tcPr>
            <w:tcW w:w="1558" w:type="dxa"/>
          </w:tcPr>
          <w:p w:rsidR="003E3B78" w:rsidRPr="002E6E74" w:rsidRDefault="003E3B78" w:rsidP="00B75EBA">
            <w:pPr>
              <w:jc w:val="center"/>
              <w:rPr>
                <w:sz w:val="18"/>
                <w:szCs w:val="20"/>
              </w:rPr>
            </w:pPr>
            <w:r w:rsidRPr="002E6E74">
              <w:rPr>
                <w:sz w:val="18"/>
                <w:szCs w:val="20"/>
              </w:rPr>
              <w:t>368681.80</w:t>
            </w:r>
          </w:p>
        </w:tc>
        <w:tc>
          <w:tcPr>
            <w:tcW w:w="1562" w:type="dxa"/>
          </w:tcPr>
          <w:p w:rsidR="003E3B78" w:rsidRPr="002E6E74" w:rsidRDefault="003E3B78" w:rsidP="00B75EBA">
            <w:pPr>
              <w:jc w:val="center"/>
              <w:rPr>
                <w:sz w:val="18"/>
                <w:szCs w:val="20"/>
              </w:rPr>
            </w:pPr>
            <w:r w:rsidRPr="002E6E74">
              <w:rPr>
                <w:sz w:val="18"/>
                <w:szCs w:val="20"/>
              </w:rPr>
              <w:t>2251864.31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1117</w:t>
            </w:r>
          </w:p>
        </w:tc>
        <w:tc>
          <w:tcPr>
            <w:tcW w:w="1558" w:type="dxa"/>
          </w:tcPr>
          <w:p w:rsidR="003E3B78" w:rsidRPr="002E6E74" w:rsidRDefault="003E3B78" w:rsidP="00B75EBA">
            <w:pPr>
              <w:jc w:val="center"/>
              <w:rPr>
                <w:sz w:val="18"/>
                <w:szCs w:val="20"/>
              </w:rPr>
            </w:pPr>
            <w:r w:rsidRPr="002E6E74">
              <w:rPr>
                <w:sz w:val="18"/>
                <w:szCs w:val="20"/>
              </w:rPr>
              <w:t>368693.44</w:t>
            </w:r>
          </w:p>
        </w:tc>
        <w:tc>
          <w:tcPr>
            <w:tcW w:w="1562" w:type="dxa"/>
          </w:tcPr>
          <w:p w:rsidR="003E3B78" w:rsidRPr="002E6E74" w:rsidRDefault="003E3B78" w:rsidP="00B75EBA">
            <w:pPr>
              <w:jc w:val="center"/>
              <w:rPr>
                <w:sz w:val="18"/>
                <w:szCs w:val="20"/>
              </w:rPr>
            </w:pPr>
            <w:r w:rsidRPr="002E6E74">
              <w:rPr>
                <w:sz w:val="18"/>
                <w:szCs w:val="20"/>
              </w:rPr>
              <w:t>2251853.94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1118</w:t>
            </w:r>
          </w:p>
        </w:tc>
        <w:tc>
          <w:tcPr>
            <w:tcW w:w="1558" w:type="dxa"/>
          </w:tcPr>
          <w:p w:rsidR="003E3B78" w:rsidRPr="002E6E74" w:rsidRDefault="003E3B78" w:rsidP="00B75EBA">
            <w:pPr>
              <w:jc w:val="center"/>
              <w:rPr>
                <w:sz w:val="18"/>
                <w:szCs w:val="20"/>
              </w:rPr>
            </w:pPr>
            <w:r w:rsidRPr="002E6E74">
              <w:rPr>
                <w:sz w:val="18"/>
                <w:szCs w:val="20"/>
              </w:rPr>
              <w:t>368701.36</w:t>
            </w:r>
          </w:p>
        </w:tc>
        <w:tc>
          <w:tcPr>
            <w:tcW w:w="1562" w:type="dxa"/>
          </w:tcPr>
          <w:p w:rsidR="003E3B78" w:rsidRPr="002E6E74" w:rsidRDefault="003E3B78" w:rsidP="00B75EBA">
            <w:pPr>
              <w:jc w:val="center"/>
              <w:rPr>
                <w:sz w:val="18"/>
                <w:szCs w:val="20"/>
              </w:rPr>
            </w:pPr>
            <w:r w:rsidRPr="002E6E74">
              <w:rPr>
                <w:sz w:val="18"/>
                <w:szCs w:val="20"/>
              </w:rPr>
              <w:t>2251846.24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1119</w:t>
            </w:r>
          </w:p>
        </w:tc>
        <w:tc>
          <w:tcPr>
            <w:tcW w:w="1558" w:type="dxa"/>
          </w:tcPr>
          <w:p w:rsidR="003E3B78" w:rsidRPr="002E6E74" w:rsidRDefault="003E3B78" w:rsidP="00B75EBA">
            <w:pPr>
              <w:jc w:val="center"/>
              <w:rPr>
                <w:sz w:val="18"/>
                <w:szCs w:val="20"/>
              </w:rPr>
            </w:pPr>
            <w:r w:rsidRPr="002E6E74">
              <w:rPr>
                <w:sz w:val="18"/>
                <w:szCs w:val="20"/>
              </w:rPr>
              <w:t>368709.27</w:t>
            </w:r>
          </w:p>
        </w:tc>
        <w:tc>
          <w:tcPr>
            <w:tcW w:w="1562" w:type="dxa"/>
          </w:tcPr>
          <w:p w:rsidR="003E3B78" w:rsidRPr="002E6E74" w:rsidRDefault="003E3B78" w:rsidP="00B75EBA">
            <w:pPr>
              <w:jc w:val="center"/>
              <w:rPr>
                <w:sz w:val="18"/>
                <w:szCs w:val="20"/>
              </w:rPr>
            </w:pPr>
            <w:r w:rsidRPr="002E6E74">
              <w:rPr>
                <w:sz w:val="18"/>
                <w:szCs w:val="20"/>
              </w:rPr>
              <w:t>2251838.04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1120</w:t>
            </w:r>
          </w:p>
        </w:tc>
        <w:tc>
          <w:tcPr>
            <w:tcW w:w="1558" w:type="dxa"/>
          </w:tcPr>
          <w:p w:rsidR="003E3B78" w:rsidRPr="002E6E74" w:rsidRDefault="003E3B78" w:rsidP="00B75EBA">
            <w:pPr>
              <w:jc w:val="center"/>
              <w:rPr>
                <w:sz w:val="18"/>
                <w:szCs w:val="20"/>
              </w:rPr>
            </w:pPr>
            <w:r w:rsidRPr="002E6E74">
              <w:rPr>
                <w:sz w:val="18"/>
                <w:szCs w:val="20"/>
              </w:rPr>
              <w:t>368683.19</w:t>
            </w:r>
          </w:p>
        </w:tc>
        <w:tc>
          <w:tcPr>
            <w:tcW w:w="1562" w:type="dxa"/>
          </w:tcPr>
          <w:p w:rsidR="003E3B78" w:rsidRPr="002E6E74" w:rsidRDefault="003E3B78" w:rsidP="00B75EBA">
            <w:pPr>
              <w:jc w:val="center"/>
              <w:rPr>
                <w:sz w:val="18"/>
                <w:szCs w:val="20"/>
              </w:rPr>
            </w:pPr>
            <w:r w:rsidRPr="002E6E74">
              <w:rPr>
                <w:sz w:val="18"/>
                <w:szCs w:val="20"/>
              </w:rPr>
              <w:t>2251775.31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1121</w:t>
            </w:r>
          </w:p>
        </w:tc>
        <w:tc>
          <w:tcPr>
            <w:tcW w:w="1558" w:type="dxa"/>
          </w:tcPr>
          <w:p w:rsidR="003E3B78" w:rsidRPr="002E6E74" w:rsidRDefault="003E3B78" w:rsidP="00B75EBA">
            <w:pPr>
              <w:jc w:val="center"/>
              <w:rPr>
                <w:sz w:val="18"/>
                <w:szCs w:val="20"/>
              </w:rPr>
            </w:pPr>
            <w:r w:rsidRPr="002E6E74">
              <w:rPr>
                <w:sz w:val="18"/>
                <w:szCs w:val="20"/>
              </w:rPr>
              <w:t>368657.54</w:t>
            </w:r>
          </w:p>
        </w:tc>
        <w:tc>
          <w:tcPr>
            <w:tcW w:w="1562" w:type="dxa"/>
          </w:tcPr>
          <w:p w:rsidR="003E3B78" w:rsidRPr="002E6E74" w:rsidRDefault="003E3B78" w:rsidP="00B75EBA">
            <w:pPr>
              <w:jc w:val="center"/>
              <w:rPr>
                <w:sz w:val="18"/>
                <w:szCs w:val="20"/>
              </w:rPr>
            </w:pPr>
            <w:r w:rsidRPr="002E6E74">
              <w:rPr>
                <w:sz w:val="18"/>
                <w:szCs w:val="20"/>
              </w:rPr>
              <w:t>2251775.10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1122</w:t>
            </w:r>
          </w:p>
        </w:tc>
        <w:tc>
          <w:tcPr>
            <w:tcW w:w="1558" w:type="dxa"/>
          </w:tcPr>
          <w:p w:rsidR="003E3B78" w:rsidRPr="002E6E74" w:rsidRDefault="003E3B78" w:rsidP="00B75EBA">
            <w:pPr>
              <w:jc w:val="center"/>
              <w:rPr>
                <w:sz w:val="18"/>
                <w:szCs w:val="20"/>
              </w:rPr>
            </w:pPr>
            <w:r w:rsidRPr="002E6E74">
              <w:rPr>
                <w:sz w:val="18"/>
                <w:szCs w:val="20"/>
              </w:rPr>
              <w:t>368626.14</w:t>
            </w:r>
          </w:p>
        </w:tc>
        <w:tc>
          <w:tcPr>
            <w:tcW w:w="1562" w:type="dxa"/>
          </w:tcPr>
          <w:p w:rsidR="003E3B78" w:rsidRPr="002E6E74" w:rsidRDefault="003E3B78" w:rsidP="00B75EBA">
            <w:pPr>
              <w:jc w:val="center"/>
              <w:rPr>
                <w:sz w:val="18"/>
                <w:szCs w:val="20"/>
              </w:rPr>
            </w:pPr>
            <w:r w:rsidRPr="002E6E74">
              <w:rPr>
                <w:sz w:val="18"/>
                <w:szCs w:val="20"/>
              </w:rPr>
              <w:t>2251764.70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1123</w:t>
            </w:r>
          </w:p>
        </w:tc>
        <w:tc>
          <w:tcPr>
            <w:tcW w:w="1558" w:type="dxa"/>
          </w:tcPr>
          <w:p w:rsidR="003E3B78" w:rsidRPr="002E6E74" w:rsidRDefault="003E3B78" w:rsidP="00B75EBA">
            <w:pPr>
              <w:jc w:val="center"/>
              <w:rPr>
                <w:sz w:val="18"/>
                <w:szCs w:val="20"/>
              </w:rPr>
            </w:pPr>
            <w:r w:rsidRPr="002E6E74">
              <w:rPr>
                <w:sz w:val="18"/>
                <w:szCs w:val="20"/>
              </w:rPr>
              <w:t>368625.71</w:t>
            </w:r>
          </w:p>
        </w:tc>
        <w:tc>
          <w:tcPr>
            <w:tcW w:w="1562" w:type="dxa"/>
          </w:tcPr>
          <w:p w:rsidR="003E3B78" w:rsidRPr="002E6E74" w:rsidRDefault="003E3B78" w:rsidP="00B75EBA">
            <w:pPr>
              <w:jc w:val="center"/>
              <w:rPr>
                <w:sz w:val="18"/>
                <w:szCs w:val="20"/>
              </w:rPr>
            </w:pPr>
            <w:r w:rsidRPr="002E6E74">
              <w:rPr>
                <w:sz w:val="18"/>
                <w:szCs w:val="20"/>
              </w:rPr>
              <w:t>2251815.89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1124</w:t>
            </w:r>
          </w:p>
        </w:tc>
        <w:tc>
          <w:tcPr>
            <w:tcW w:w="1558" w:type="dxa"/>
          </w:tcPr>
          <w:p w:rsidR="003E3B78" w:rsidRPr="002E6E74" w:rsidRDefault="003E3B78" w:rsidP="00B75EBA">
            <w:pPr>
              <w:jc w:val="center"/>
              <w:rPr>
                <w:sz w:val="18"/>
                <w:szCs w:val="20"/>
              </w:rPr>
            </w:pPr>
            <w:r w:rsidRPr="002E6E74">
              <w:rPr>
                <w:sz w:val="18"/>
                <w:szCs w:val="20"/>
              </w:rPr>
              <w:t>368591.43</w:t>
            </w:r>
          </w:p>
        </w:tc>
        <w:tc>
          <w:tcPr>
            <w:tcW w:w="1562" w:type="dxa"/>
          </w:tcPr>
          <w:p w:rsidR="003E3B78" w:rsidRPr="002E6E74" w:rsidRDefault="003E3B78" w:rsidP="00B75EBA">
            <w:pPr>
              <w:jc w:val="center"/>
              <w:rPr>
                <w:sz w:val="18"/>
                <w:szCs w:val="20"/>
              </w:rPr>
            </w:pPr>
            <w:r w:rsidRPr="002E6E74">
              <w:rPr>
                <w:sz w:val="18"/>
                <w:szCs w:val="20"/>
              </w:rPr>
              <w:t>2251814.69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1125</w:t>
            </w:r>
          </w:p>
        </w:tc>
        <w:tc>
          <w:tcPr>
            <w:tcW w:w="1558" w:type="dxa"/>
          </w:tcPr>
          <w:p w:rsidR="003E3B78" w:rsidRPr="002E6E74" w:rsidRDefault="003E3B78" w:rsidP="00B75EBA">
            <w:pPr>
              <w:jc w:val="center"/>
              <w:rPr>
                <w:sz w:val="18"/>
                <w:szCs w:val="20"/>
              </w:rPr>
            </w:pPr>
            <w:r w:rsidRPr="002E6E74">
              <w:rPr>
                <w:sz w:val="18"/>
                <w:szCs w:val="20"/>
              </w:rPr>
              <w:t>368540.44</w:t>
            </w:r>
          </w:p>
        </w:tc>
        <w:tc>
          <w:tcPr>
            <w:tcW w:w="1562" w:type="dxa"/>
          </w:tcPr>
          <w:p w:rsidR="003E3B78" w:rsidRPr="002E6E74" w:rsidRDefault="003E3B78" w:rsidP="00B75EBA">
            <w:pPr>
              <w:jc w:val="center"/>
              <w:rPr>
                <w:sz w:val="18"/>
                <w:szCs w:val="20"/>
              </w:rPr>
            </w:pPr>
            <w:r w:rsidRPr="002E6E74">
              <w:rPr>
                <w:sz w:val="18"/>
                <w:szCs w:val="20"/>
              </w:rPr>
              <w:t>2251795.37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1126</w:t>
            </w:r>
          </w:p>
        </w:tc>
        <w:tc>
          <w:tcPr>
            <w:tcW w:w="1558" w:type="dxa"/>
          </w:tcPr>
          <w:p w:rsidR="003E3B78" w:rsidRPr="002E6E74" w:rsidRDefault="003E3B78" w:rsidP="00B75EBA">
            <w:pPr>
              <w:jc w:val="center"/>
              <w:rPr>
                <w:sz w:val="18"/>
                <w:szCs w:val="20"/>
              </w:rPr>
            </w:pPr>
            <w:r w:rsidRPr="002E6E74">
              <w:rPr>
                <w:sz w:val="18"/>
                <w:szCs w:val="20"/>
              </w:rPr>
              <w:t>368466.50</w:t>
            </w:r>
          </w:p>
        </w:tc>
        <w:tc>
          <w:tcPr>
            <w:tcW w:w="1562" w:type="dxa"/>
          </w:tcPr>
          <w:p w:rsidR="003E3B78" w:rsidRPr="002E6E74" w:rsidRDefault="003E3B78" w:rsidP="00B75EBA">
            <w:pPr>
              <w:jc w:val="center"/>
              <w:rPr>
                <w:sz w:val="18"/>
                <w:szCs w:val="20"/>
              </w:rPr>
            </w:pPr>
            <w:r w:rsidRPr="002E6E74">
              <w:rPr>
                <w:sz w:val="18"/>
                <w:szCs w:val="20"/>
              </w:rPr>
              <w:t>2251775.06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1127</w:t>
            </w:r>
          </w:p>
        </w:tc>
        <w:tc>
          <w:tcPr>
            <w:tcW w:w="1558" w:type="dxa"/>
          </w:tcPr>
          <w:p w:rsidR="003E3B78" w:rsidRPr="002E6E74" w:rsidRDefault="003E3B78" w:rsidP="00B75EBA">
            <w:pPr>
              <w:jc w:val="center"/>
              <w:rPr>
                <w:sz w:val="18"/>
                <w:szCs w:val="20"/>
              </w:rPr>
            </w:pPr>
            <w:r w:rsidRPr="002E6E74">
              <w:rPr>
                <w:sz w:val="18"/>
                <w:szCs w:val="20"/>
              </w:rPr>
              <w:t>368456.04</w:t>
            </w:r>
          </w:p>
        </w:tc>
        <w:tc>
          <w:tcPr>
            <w:tcW w:w="1562" w:type="dxa"/>
          </w:tcPr>
          <w:p w:rsidR="003E3B78" w:rsidRPr="002E6E74" w:rsidRDefault="003E3B78" w:rsidP="00B75EBA">
            <w:pPr>
              <w:jc w:val="center"/>
              <w:rPr>
                <w:sz w:val="18"/>
                <w:szCs w:val="20"/>
              </w:rPr>
            </w:pPr>
            <w:r w:rsidRPr="002E6E74">
              <w:rPr>
                <w:sz w:val="18"/>
                <w:szCs w:val="20"/>
              </w:rPr>
              <w:t>2251771.85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1128</w:t>
            </w:r>
          </w:p>
        </w:tc>
        <w:tc>
          <w:tcPr>
            <w:tcW w:w="1558" w:type="dxa"/>
          </w:tcPr>
          <w:p w:rsidR="003E3B78" w:rsidRPr="002E6E74" w:rsidRDefault="003E3B78" w:rsidP="00B75EBA">
            <w:pPr>
              <w:jc w:val="center"/>
              <w:rPr>
                <w:sz w:val="18"/>
                <w:szCs w:val="20"/>
              </w:rPr>
            </w:pPr>
            <w:r w:rsidRPr="002E6E74">
              <w:rPr>
                <w:sz w:val="18"/>
                <w:szCs w:val="20"/>
              </w:rPr>
              <w:t>368440.50</w:t>
            </w:r>
          </w:p>
        </w:tc>
        <w:tc>
          <w:tcPr>
            <w:tcW w:w="1562" w:type="dxa"/>
          </w:tcPr>
          <w:p w:rsidR="003E3B78" w:rsidRPr="002E6E74" w:rsidRDefault="003E3B78" w:rsidP="00B75EBA">
            <w:pPr>
              <w:jc w:val="center"/>
              <w:rPr>
                <w:sz w:val="18"/>
                <w:szCs w:val="20"/>
              </w:rPr>
            </w:pPr>
            <w:r w:rsidRPr="002E6E74">
              <w:rPr>
                <w:sz w:val="18"/>
                <w:szCs w:val="20"/>
              </w:rPr>
              <w:t>2251769.98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1129</w:t>
            </w:r>
          </w:p>
        </w:tc>
        <w:tc>
          <w:tcPr>
            <w:tcW w:w="1558" w:type="dxa"/>
          </w:tcPr>
          <w:p w:rsidR="003E3B78" w:rsidRPr="002E6E74" w:rsidRDefault="003E3B78" w:rsidP="00B75EBA">
            <w:pPr>
              <w:jc w:val="center"/>
              <w:rPr>
                <w:sz w:val="18"/>
                <w:szCs w:val="20"/>
              </w:rPr>
            </w:pPr>
            <w:r w:rsidRPr="002E6E74">
              <w:rPr>
                <w:sz w:val="18"/>
                <w:szCs w:val="20"/>
              </w:rPr>
              <w:t>368390.22</w:t>
            </w:r>
          </w:p>
        </w:tc>
        <w:tc>
          <w:tcPr>
            <w:tcW w:w="1562" w:type="dxa"/>
          </w:tcPr>
          <w:p w:rsidR="003E3B78" w:rsidRPr="002E6E74" w:rsidRDefault="003E3B78" w:rsidP="00B75EBA">
            <w:pPr>
              <w:jc w:val="center"/>
              <w:rPr>
                <w:sz w:val="18"/>
                <w:szCs w:val="20"/>
              </w:rPr>
            </w:pPr>
            <w:r w:rsidRPr="002E6E74">
              <w:rPr>
                <w:sz w:val="18"/>
                <w:szCs w:val="20"/>
              </w:rPr>
              <w:t>2251754.27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1130</w:t>
            </w:r>
          </w:p>
        </w:tc>
        <w:tc>
          <w:tcPr>
            <w:tcW w:w="1558" w:type="dxa"/>
          </w:tcPr>
          <w:p w:rsidR="003E3B78" w:rsidRPr="002E6E74" w:rsidRDefault="003E3B78" w:rsidP="00B75EBA">
            <w:pPr>
              <w:jc w:val="center"/>
              <w:rPr>
                <w:sz w:val="18"/>
                <w:szCs w:val="20"/>
              </w:rPr>
            </w:pPr>
            <w:r w:rsidRPr="002E6E74">
              <w:rPr>
                <w:sz w:val="18"/>
                <w:szCs w:val="20"/>
              </w:rPr>
              <w:t>368283.96</w:t>
            </w:r>
          </w:p>
        </w:tc>
        <w:tc>
          <w:tcPr>
            <w:tcW w:w="1562" w:type="dxa"/>
          </w:tcPr>
          <w:p w:rsidR="003E3B78" w:rsidRPr="002E6E74" w:rsidRDefault="003E3B78" w:rsidP="00B75EBA">
            <w:pPr>
              <w:jc w:val="center"/>
              <w:rPr>
                <w:sz w:val="18"/>
                <w:szCs w:val="20"/>
              </w:rPr>
            </w:pPr>
            <w:r w:rsidRPr="002E6E74">
              <w:rPr>
                <w:sz w:val="18"/>
                <w:szCs w:val="20"/>
              </w:rPr>
              <w:t>2251804.13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1131</w:t>
            </w:r>
          </w:p>
        </w:tc>
        <w:tc>
          <w:tcPr>
            <w:tcW w:w="1558" w:type="dxa"/>
          </w:tcPr>
          <w:p w:rsidR="003E3B78" w:rsidRPr="002E6E74" w:rsidRDefault="003E3B78" w:rsidP="00B75EBA">
            <w:pPr>
              <w:jc w:val="center"/>
              <w:rPr>
                <w:sz w:val="18"/>
                <w:szCs w:val="20"/>
              </w:rPr>
            </w:pPr>
            <w:r w:rsidRPr="002E6E74">
              <w:rPr>
                <w:sz w:val="18"/>
                <w:szCs w:val="20"/>
              </w:rPr>
              <w:t>368220.21</w:t>
            </w:r>
          </w:p>
        </w:tc>
        <w:tc>
          <w:tcPr>
            <w:tcW w:w="1562" w:type="dxa"/>
          </w:tcPr>
          <w:p w:rsidR="003E3B78" w:rsidRPr="002E6E74" w:rsidRDefault="003E3B78" w:rsidP="00B75EBA">
            <w:pPr>
              <w:jc w:val="center"/>
              <w:rPr>
                <w:sz w:val="18"/>
                <w:szCs w:val="20"/>
              </w:rPr>
            </w:pPr>
            <w:r w:rsidRPr="002E6E74">
              <w:rPr>
                <w:sz w:val="18"/>
                <w:szCs w:val="20"/>
              </w:rPr>
              <w:t>2251800.67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1132</w:t>
            </w:r>
          </w:p>
        </w:tc>
        <w:tc>
          <w:tcPr>
            <w:tcW w:w="1558" w:type="dxa"/>
          </w:tcPr>
          <w:p w:rsidR="003E3B78" w:rsidRPr="002E6E74" w:rsidRDefault="003E3B78" w:rsidP="00B75EBA">
            <w:pPr>
              <w:jc w:val="center"/>
              <w:rPr>
                <w:sz w:val="18"/>
                <w:szCs w:val="20"/>
              </w:rPr>
            </w:pPr>
            <w:r w:rsidRPr="002E6E74">
              <w:rPr>
                <w:sz w:val="18"/>
                <w:szCs w:val="20"/>
              </w:rPr>
              <w:t>368202.45</w:t>
            </w:r>
          </w:p>
        </w:tc>
        <w:tc>
          <w:tcPr>
            <w:tcW w:w="1562" w:type="dxa"/>
          </w:tcPr>
          <w:p w:rsidR="003E3B78" w:rsidRPr="002E6E74" w:rsidRDefault="003E3B78" w:rsidP="00B75EBA">
            <w:pPr>
              <w:jc w:val="center"/>
              <w:rPr>
                <w:sz w:val="18"/>
                <w:szCs w:val="20"/>
              </w:rPr>
            </w:pPr>
            <w:r w:rsidRPr="002E6E74">
              <w:rPr>
                <w:sz w:val="18"/>
                <w:szCs w:val="20"/>
              </w:rPr>
              <w:t>2251799.36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1133</w:t>
            </w:r>
          </w:p>
        </w:tc>
        <w:tc>
          <w:tcPr>
            <w:tcW w:w="1558" w:type="dxa"/>
          </w:tcPr>
          <w:p w:rsidR="003E3B78" w:rsidRPr="002E6E74" w:rsidRDefault="003E3B78" w:rsidP="00B75EBA">
            <w:pPr>
              <w:jc w:val="center"/>
              <w:rPr>
                <w:sz w:val="18"/>
                <w:szCs w:val="20"/>
              </w:rPr>
            </w:pPr>
            <w:r w:rsidRPr="002E6E74">
              <w:rPr>
                <w:sz w:val="18"/>
                <w:szCs w:val="20"/>
              </w:rPr>
              <w:t>368194.02</w:t>
            </w:r>
          </w:p>
        </w:tc>
        <w:tc>
          <w:tcPr>
            <w:tcW w:w="1562" w:type="dxa"/>
          </w:tcPr>
          <w:p w:rsidR="003E3B78" w:rsidRPr="002E6E74" w:rsidRDefault="003E3B78" w:rsidP="00B75EBA">
            <w:pPr>
              <w:jc w:val="center"/>
              <w:rPr>
                <w:sz w:val="18"/>
                <w:szCs w:val="20"/>
              </w:rPr>
            </w:pPr>
            <w:r w:rsidRPr="002E6E74">
              <w:rPr>
                <w:sz w:val="18"/>
                <w:szCs w:val="20"/>
              </w:rPr>
              <w:t>2251798.67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1134</w:t>
            </w:r>
          </w:p>
        </w:tc>
        <w:tc>
          <w:tcPr>
            <w:tcW w:w="1558" w:type="dxa"/>
          </w:tcPr>
          <w:p w:rsidR="003E3B78" w:rsidRPr="002E6E74" w:rsidRDefault="003E3B78" w:rsidP="00B75EBA">
            <w:pPr>
              <w:jc w:val="center"/>
              <w:rPr>
                <w:sz w:val="18"/>
                <w:szCs w:val="20"/>
              </w:rPr>
            </w:pPr>
            <w:r w:rsidRPr="002E6E74">
              <w:rPr>
                <w:sz w:val="18"/>
                <w:szCs w:val="20"/>
              </w:rPr>
              <w:t>368122.64</w:t>
            </w:r>
          </w:p>
        </w:tc>
        <w:tc>
          <w:tcPr>
            <w:tcW w:w="1562" w:type="dxa"/>
          </w:tcPr>
          <w:p w:rsidR="003E3B78" w:rsidRPr="002E6E74" w:rsidRDefault="003E3B78" w:rsidP="00B75EBA">
            <w:pPr>
              <w:jc w:val="center"/>
              <w:rPr>
                <w:sz w:val="18"/>
                <w:szCs w:val="20"/>
              </w:rPr>
            </w:pPr>
            <w:r w:rsidRPr="002E6E74">
              <w:rPr>
                <w:sz w:val="18"/>
                <w:szCs w:val="20"/>
              </w:rPr>
              <w:t>2251796.59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1135</w:t>
            </w:r>
          </w:p>
        </w:tc>
        <w:tc>
          <w:tcPr>
            <w:tcW w:w="1558" w:type="dxa"/>
          </w:tcPr>
          <w:p w:rsidR="003E3B78" w:rsidRPr="002E6E74" w:rsidRDefault="003E3B78" w:rsidP="00B75EBA">
            <w:pPr>
              <w:jc w:val="center"/>
              <w:rPr>
                <w:sz w:val="18"/>
                <w:szCs w:val="20"/>
              </w:rPr>
            </w:pPr>
            <w:r w:rsidRPr="002E6E74">
              <w:rPr>
                <w:sz w:val="18"/>
                <w:szCs w:val="20"/>
              </w:rPr>
              <w:t>368119.84</w:t>
            </w:r>
          </w:p>
        </w:tc>
        <w:tc>
          <w:tcPr>
            <w:tcW w:w="1562" w:type="dxa"/>
          </w:tcPr>
          <w:p w:rsidR="003E3B78" w:rsidRPr="002E6E74" w:rsidRDefault="003E3B78" w:rsidP="00B75EBA">
            <w:pPr>
              <w:jc w:val="center"/>
              <w:rPr>
                <w:sz w:val="18"/>
                <w:szCs w:val="20"/>
              </w:rPr>
            </w:pPr>
            <w:r w:rsidRPr="002E6E74">
              <w:rPr>
                <w:sz w:val="18"/>
                <w:szCs w:val="20"/>
              </w:rPr>
              <w:t>2251795.14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1136</w:t>
            </w:r>
          </w:p>
        </w:tc>
        <w:tc>
          <w:tcPr>
            <w:tcW w:w="1558" w:type="dxa"/>
          </w:tcPr>
          <w:p w:rsidR="003E3B78" w:rsidRPr="002E6E74" w:rsidRDefault="003E3B78" w:rsidP="00B75EBA">
            <w:pPr>
              <w:jc w:val="center"/>
              <w:rPr>
                <w:sz w:val="18"/>
                <w:szCs w:val="20"/>
              </w:rPr>
            </w:pPr>
            <w:r w:rsidRPr="002E6E74">
              <w:rPr>
                <w:sz w:val="18"/>
                <w:szCs w:val="20"/>
              </w:rPr>
              <w:t>368116.30</w:t>
            </w:r>
          </w:p>
        </w:tc>
        <w:tc>
          <w:tcPr>
            <w:tcW w:w="1562" w:type="dxa"/>
          </w:tcPr>
          <w:p w:rsidR="003E3B78" w:rsidRPr="002E6E74" w:rsidRDefault="003E3B78" w:rsidP="00B75EBA">
            <w:pPr>
              <w:jc w:val="center"/>
              <w:rPr>
                <w:sz w:val="18"/>
                <w:szCs w:val="20"/>
              </w:rPr>
            </w:pPr>
            <w:r w:rsidRPr="002E6E74">
              <w:rPr>
                <w:sz w:val="18"/>
                <w:szCs w:val="20"/>
              </w:rPr>
              <w:t>2251793.86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1137</w:t>
            </w:r>
          </w:p>
        </w:tc>
        <w:tc>
          <w:tcPr>
            <w:tcW w:w="1558" w:type="dxa"/>
          </w:tcPr>
          <w:p w:rsidR="003E3B78" w:rsidRPr="002E6E74" w:rsidRDefault="003E3B78" w:rsidP="00B75EBA">
            <w:pPr>
              <w:jc w:val="center"/>
              <w:rPr>
                <w:sz w:val="18"/>
                <w:szCs w:val="20"/>
              </w:rPr>
            </w:pPr>
            <w:r w:rsidRPr="002E6E74">
              <w:rPr>
                <w:sz w:val="18"/>
                <w:szCs w:val="20"/>
              </w:rPr>
              <w:t>368105.69</w:t>
            </w:r>
          </w:p>
        </w:tc>
        <w:tc>
          <w:tcPr>
            <w:tcW w:w="1562" w:type="dxa"/>
          </w:tcPr>
          <w:p w:rsidR="003E3B78" w:rsidRPr="002E6E74" w:rsidRDefault="003E3B78" w:rsidP="00B75EBA">
            <w:pPr>
              <w:jc w:val="center"/>
              <w:rPr>
                <w:sz w:val="18"/>
                <w:szCs w:val="20"/>
              </w:rPr>
            </w:pPr>
            <w:r w:rsidRPr="002E6E74">
              <w:rPr>
                <w:sz w:val="18"/>
                <w:szCs w:val="20"/>
              </w:rPr>
              <w:t>2251791.62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1138</w:t>
            </w:r>
          </w:p>
        </w:tc>
        <w:tc>
          <w:tcPr>
            <w:tcW w:w="1558" w:type="dxa"/>
          </w:tcPr>
          <w:p w:rsidR="003E3B78" w:rsidRPr="002E6E74" w:rsidRDefault="003E3B78" w:rsidP="00B75EBA">
            <w:pPr>
              <w:jc w:val="center"/>
              <w:rPr>
                <w:sz w:val="18"/>
                <w:szCs w:val="20"/>
              </w:rPr>
            </w:pPr>
            <w:r w:rsidRPr="002E6E74">
              <w:rPr>
                <w:sz w:val="18"/>
                <w:szCs w:val="20"/>
              </w:rPr>
              <w:t>368101.43</w:t>
            </w:r>
          </w:p>
        </w:tc>
        <w:tc>
          <w:tcPr>
            <w:tcW w:w="1562" w:type="dxa"/>
          </w:tcPr>
          <w:p w:rsidR="003E3B78" w:rsidRPr="002E6E74" w:rsidRDefault="003E3B78" w:rsidP="00B75EBA">
            <w:pPr>
              <w:jc w:val="center"/>
              <w:rPr>
                <w:sz w:val="18"/>
                <w:szCs w:val="20"/>
              </w:rPr>
            </w:pPr>
            <w:r w:rsidRPr="002E6E74">
              <w:rPr>
                <w:sz w:val="18"/>
                <w:szCs w:val="20"/>
              </w:rPr>
              <w:t>2251791.28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1139</w:t>
            </w:r>
          </w:p>
        </w:tc>
        <w:tc>
          <w:tcPr>
            <w:tcW w:w="1558" w:type="dxa"/>
          </w:tcPr>
          <w:p w:rsidR="003E3B78" w:rsidRPr="002E6E74" w:rsidRDefault="003E3B78" w:rsidP="00B75EBA">
            <w:pPr>
              <w:jc w:val="center"/>
              <w:rPr>
                <w:sz w:val="18"/>
                <w:szCs w:val="20"/>
              </w:rPr>
            </w:pPr>
            <w:r w:rsidRPr="002E6E74">
              <w:rPr>
                <w:sz w:val="18"/>
                <w:szCs w:val="20"/>
              </w:rPr>
              <w:t>368087.03</w:t>
            </w:r>
          </w:p>
        </w:tc>
        <w:tc>
          <w:tcPr>
            <w:tcW w:w="1562" w:type="dxa"/>
          </w:tcPr>
          <w:p w:rsidR="003E3B78" w:rsidRPr="002E6E74" w:rsidRDefault="003E3B78" w:rsidP="00B75EBA">
            <w:pPr>
              <w:jc w:val="center"/>
              <w:rPr>
                <w:sz w:val="18"/>
                <w:szCs w:val="20"/>
              </w:rPr>
            </w:pPr>
            <w:r w:rsidRPr="002E6E74">
              <w:rPr>
                <w:sz w:val="18"/>
                <w:szCs w:val="20"/>
              </w:rPr>
              <w:t>2251789.56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1140</w:t>
            </w:r>
          </w:p>
        </w:tc>
        <w:tc>
          <w:tcPr>
            <w:tcW w:w="1558" w:type="dxa"/>
          </w:tcPr>
          <w:p w:rsidR="003E3B78" w:rsidRPr="002E6E74" w:rsidRDefault="003E3B78" w:rsidP="00B75EBA">
            <w:pPr>
              <w:jc w:val="center"/>
              <w:rPr>
                <w:sz w:val="18"/>
                <w:szCs w:val="20"/>
              </w:rPr>
            </w:pPr>
            <w:r w:rsidRPr="002E6E74">
              <w:rPr>
                <w:sz w:val="18"/>
                <w:szCs w:val="20"/>
              </w:rPr>
              <w:t>368065.24</w:t>
            </w:r>
          </w:p>
        </w:tc>
        <w:tc>
          <w:tcPr>
            <w:tcW w:w="1562" w:type="dxa"/>
          </w:tcPr>
          <w:p w:rsidR="003E3B78" w:rsidRPr="002E6E74" w:rsidRDefault="003E3B78" w:rsidP="00B75EBA">
            <w:pPr>
              <w:jc w:val="center"/>
              <w:rPr>
                <w:sz w:val="18"/>
                <w:szCs w:val="20"/>
              </w:rPr>
            </w:pPr>
            <w:r w:rsidRPr="002E6E74">
              <w:rPr>
                <w:sz w:val="18"/>
                <w:szCs w:val="20"/>
              </w:rPr>
              <w:t>2251753.63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1141</w:t>
            </w:r>
          </w:p>
        </w:tc>
        <w:tc>
          <w:tcPr>
            <w:tcW w:w="1558" w:type="dxa"/>
          </w:tcPr>
          <w:p w:rsidR="003E3B78" w:rsidRPr="002E6E74" w:rsidRDefault="003E3B78" w:rsidP="00B75EBA">
            <w:pPr>
              <w:jc w:val="center"/>
              <w:rPr>
                <w:sz w:val="18"/>
                <w:szCs w:val="20"/>
              </w:rPr>
            </w:pPr>
            <w:r w:rsidRPr="002E6E74">
              <w:rPr>
                <w:sz w:val="18"/>
                <w:szCs w:val="20"/>
              </w:rPr>
              <w:t>368059.17</w:t>
            </w:r>
          </w:p>
        </w:tc>
        <w:tc>
          <w:tcPr>
            <w:tcW w:w="1562" w:type="dxa"/>
          </w:tcPr>
          <w:p w:rsidR="003E3B78" w:rsidRPr="002E6E74" w:rsidRDefault="003E3B78" w:rsidP="00B75EBA">
            <w:pPr>
              <w:jc w:val="center"/>
              <w:rPr>
                <w:sz w:val="18"/>
                <w:szCs w:val="20"/>
              </w:rPr>
            </w:pPr>
            <w:r w:rsidRPr="002E6E74">
              <w:rPr>
                <w:sz w:val="18"/>
                <w:szCs w:val="20"/>
              </w:rPr>
              <w:t>2251749.08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1142</w:t>
            </w:r>
          </w:p>
        </w:tc>
        <w:tc>
          <w:tcPr>
            <w:tcW w:w="1558" w:type="dxa"/>
          </w:tcPr>
          <w:p w:rsidR="003E3B78" w:rsidRPr="002E6E74" w:rsidRDefault="003E3B78" w:rsidP="00B75EBA">
            <w:pPr>
              <w:jc w:val="center"/>
              <w:rPr>
                <w:sz w:val="18"/>
                <w:szCs w:val="20"/>
              </w:rPr>
            </w:pPr>
            <w:r w:rsidRPr="002E6E74">
              <w:rPr>
                <w:sz w:val="18"/>
                <w:szCs w:val="20"/>
              </w:rPr>
              <w:t>368044.34</w:t>
            </w:r>
          </w:p>
        </w:tc>
        <w:tc>
          <w:tcPr>
            <w:tcW w:w="1562" w:type="dxa"/>
          </w:tcPr>
          <w:p w:rsidR="003E3B78" w:rsidRPr="002E6E74" w:rsidRDefault="003E3B78" w:rsidP="00B75EBA">
            <w:pPr>
              <w:jc w:val="center"/>
              <w:rPr>
                <w:sz w:val="18"/>
                <w:szCs w:val="20"/>
              </w:rPr>
            </w:pPr>
            <w:r w:rsidRPr="002E6E74">
              <w:rPr>
                <w:sz w:val="18"/>
                <w:szCs w:val="20"/>
              </w:rPr>
              <w:t>2251741.21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1143</w:t>
            </w:r>
          </w:p>
        </w:tc>
        <w:tc>
          <w:tcPr>
            <w:tcW w:w="1558" w:type="dxa"/>
          </w:tcPr>
          <w:p w:rsidR="003E3B78" w:rsidRPr="002E6E74" w:rsidRDefault="003E3B78" w:rsidP="00B75EBA">
            <w:pPr>
              <w:jc w:val="center"/>
              <w:rPr>
                <w:sz w:val="18"/>
                <w:szCs w:val="20"/>
              </w:rPr>
            </w:pPr>
            <w:r w:rsidRPr="002E6E74">
              <w:rPr>
                <w:sz w:val="18"/>
                <w:szCs w:val="20"/>
              </w:rPr>
              <w:t>368027.27</w:t>
            </w:r>
          </w:p>
        </w:tc>
        <w:tc>
          <w:tcPr>
            <w:tcW w:w="1562" w:type="dxa"/>
          </w:tcPr>
          <w:p w:rsidR="003E3B78" w:rsidRPr="002E6E74" w:rsidRDefault="003E3B78" w:rsidP="00B75EBA">
            <w:pPr>
              <w:jc w:val="center"/>
              <w:rPr>
                <w:sz w:val="18"/>
                <w:szCs w:val="20"/>
              </w:rPr>
            </w:pPr>
            <w:r w:rsidRPr="002E6E74">
              <w:rPr>
                <w:sz w:val="18"/>
                <w:szCs w:val="20"/>
              </w:rPr>
              <w:t>2251735.28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1144</w:t>
            </w:r>
          </w:p>
        </w:tc>
        <w:tc>
          <w:tcPr>
            <w:tcW w:w="1558" w:type="dxa"/>
          </w:tcPr>
          <w:p w:rsidR="003E3B78" w:rsidRPr="002E6E74" w:rsidRDefault="003E3B78" w:rsidP="00B75EBA">
            <w:pPr>
              <w:jc w:val="center"/>
              <w:rPr>
                <w:sz w:val="18"/>
                <w:szCs w:val="20"/>
              </w:rPr>
            </w:pPr>
            <w:r w:rsidRPr="002E6E74">
              <w:rPr>
                <w:sz w:val="18"/>
                <w:szCs w:val="20"/>
              </w:rPr>
              <w:t>368051.48</w:t>
            </w:r>
          </w:p>
        </w:tc>
        <w:tc>
          <w:tcPr>
            <w:tcW w:w="1562" w:type="dxa"/>
          </w:tcPr>
          <w:p w:rsidR="003E3B78" w:rsidRPr="002E6E74" w:rsidRDefault="003E3B78" w:rsidP="00B75EBA">
            <w:pPr>
              <w:jc w:val="center"/>
              <w:rPr>
                <w:sz w:val="18"/>
                <w:szCs w:val="20"/>
              </w:rPr>
            </w:pPr>
            <w:r w:rsidRPr="002E6E74">
              <w:rPr>
                <w:sz w:val="18"/>
                <w:szCs w:val="20"/>
              </w:rPr>
              <w:t>2251702.88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1145</w:t>
            </w:r>
          </w:p>
        </w:tc>
        <w:tc>
          <w:tcPr>
            <w:tcW w:w="1558" w:type="dxa"/>
          </w:tcPr>
          <w:p w:rsidR="003E3B78" w:rsidRPr="002E6E74" w:rsidRDefault="003E3B78" w:rsidP="00B75EBA">
            <w:pPr>
              <w:jc w:val="center"/>
              <w:rPr>
                <w:sz w:val="18"/>
                <w:szCs w:val="20"/>
              </w:rPr>
            </w:pPr>
            <w:r w:rsidRPr="002E6E74">
              <w:rPr>
                <w:sz w:val="18"/>
                <w:szCs w:val="20"/>
              </w:rPr>
              <w:t>368030.22</w:t>
            </w:r>
          </w:p>
        </w:tc>
        <w:tc>
          <w:tcPr>
            <w:tcW w:w="1562" w:type="dxa"/>
          </w:tcPr>
          <w:p w:rsidR="003E3B78" w:rsidRPr="002E6E74" w:rsidRDefault="003E3B78" w:rsidP="00B75EBA">
            <w:pPr>
              <w:jc w:val="center"/>
              <w:rPr>
                <w:sz w:val="18"/>
                <w:szCs w:val="20"/>
              </w:rPr>
            </w:pPr>
            <w:r w:rsidRPr="002E6E74">
              <w:rPr>
                <w:sz w:val="18"/>
                <w:szCs w:val="20"/>
              </w:rPr>
              <w:t>2251695.80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1146</w:t>
            </w:r>
          </w:p>
        </w:tc>
        <w:tc>
          <w:tcPr>
            <w:tcW w:w="1558" w:type="dxa"/>
          </w:tcPr>
          <w:p w:rsidR="003E3B78" w:rsidRPr="002E6E74" w:rsidRDefault="003E3B78" w:rsidP="00B75EBA">
            <w:pPr>
              <w:jc w:val="center"/>
              <w:rPr>
                <w:sz w:val="18"/>
                <w:szCs w:val="20"/>
              </w:rPr>
            </w:pPr>
            <w:r w:rsidRPr="002E6E74">
              <w:rPr>
                <w:sz w:val="18"/>
                <w:szCs w:val="20"/>
              </w:rPr>
              <w:t>367998.67</w:t>
            </w:r>
          </w:p>
        </w:tc>
        <w:tc>
          <w:tcPr>
            <w:tcW w:w="1562" w:type="dxa"/>
          </w:tcPr>
          <w:p w:rsidR="003E3B78" w:rsidRPr="002E6E74" w:rsidRDefault="003E3B78" w:rsidP="00B75EBA">
            <w:pPr>
              <w:jc w:val="center"/>
              <w:rPr>
                <w:sz w:val="18"/>
                <w:szCs w:val="20"/>
              </w:rPr>
            </w:pPr>
            <w:r w:rsidRPr="002E6E74">
              <w:rPr>
                <w:sz w:val="18"/>
                <w:szCs w:val="20"/>
              </w:rPr>
              <w:t>2251687.42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1147</w:t>
            </w:r>
          </w:p>
        </w:tc>
        <w:tc>
          <w:tcPr>
            <w:tcW w:w="1558" w:type="dxa"/>
          </w:tcPr>
          <w:p w:rsidR="003E3B78" w:rsidRPr="002E6E74" w:rsidRDefault="003E3B78" w:rsidP="00B75EBA">
            <w:pPr>
              <w:jc w:val="center"/>
              <w:rPr>
                <w:sz w:val="18"/>
                <w:szCs w:val="20"/>
              </w:rPr>
            </w:pPr>
            <w:r w:rsidRPr="002E6E74">
              <w:rPr>
                <w:sz w:val="18"/>
                <w:szCs w:val="20"/>
              </w:rPr>
              <w:t>367961.35</w:t>
            </w:r>
          </w:p>
        </w:tc>
        <w:tc>
          <w:tcPr>
            <w:tcW w:w="1562" w:type="dxa"/>
          </w:tcPr>
          <w:p w:rsidR="003E3B78" w:rsidRPr="002E6E74" w:rsidRDefault="003E3B78" w:rsidP="00B75EBA">
            <w:pPr>
              <w:jc w:val="center"/>
              <w:rPr>
                <w:sz w:val="18"/>
                <w:szCs w:val="20"/>
              </w:rPr>
            </w:pPr>
            <w:r w:rsidRPr="002E6E74">
              <w:rPr>
                <w:sz w:val="18"/>
                <w:szCs w:val="20"/>
              </w:rPr>
              <w:t>2251673.77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1148</w:t>
            </w:r>
          </w:p>
        </w:tc>
        <w:tc>
          <w:tcPr>
            <w:tcW w:w="1558" w:type="dxa"/>
          </w:tcPr>
          <w:p w:rsidR="003E3B78" w:rsidRPr="002E6E74" w:rsidRDefault="003E3B78" w:rsidP="00B75EBA">
            <w:pPr>
              <w:jc w:val="center"/>
              <w:rPr>
                <w:sz w:val="18"/>
                <w:szCs w:val="20"/>
              </w:rPr>
            </w:pPr>
            <w:r w:rsidRPr="002E6E74">
              <w:rPr>
                <w:sz w:val="18"/>
                <w:szCs w:val="20"/>
              </w:rPr>
              <w:t>367923.09</w:t>
            </w:r>
          </w:p>
        </w:tc>
        <w:tc>
          <w:tcPr>
            <w:tcW w:w="1562" w:type="dxa"/>
          </w:tcPr>
          <w:p w:rsidR="003E3B78" w:rsidRPr="002E6E74" w:rsidRDefault="003E3B78" w:rsidP="00B75EBA">
            <w:pPr>
              <w:jc w:val="center"/>
              <w:rPr>
                <w:sz w:val="18"/>
                <w:szCs w:val="20"/>
              </w:rPr>
            </w:pPr>
            <w:r w:rsidRPr="002E6E74">
              <w:rPr>
                <w:sz w:val="18"/>
                <w:szCs w:val="20"/>
              </w:rPr>
              <w:t>2251657.65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1149</w:t>
            </w:r>
          </w:p>
        </w:tc>
        <w:tc>
          <w:tcPr>
            <w:tcW w:w="1558" w:type="dxa"/>
          </w:tcPr>
          <w:p w:rsidR="003E3B78" w:rsidRPr="002E6E74" w:rsidRDefault="003E3B78" w:rsidP="00B75EBA">
            <w:pPr>
              <w:jc w:val="center"/>
              <w:rPr>
                <w:sz w:val="18"/>
                <w:szCs w:val="20"/>
              </w:rPr>
            </w:pPr>
            <w:r w:rsidRPr="002E6E74">
              <w:rPr>
                <w:sz w:val="18"/>
                <w:szCs w:val="20"/>
              </w:rPr>
              <w:t>367898.75</w:t>
            </w:r>
          </w:p>
        </w:tc>
        <w:tc>
          <w:tcPr>
            <w:tcW w:w="1562" w:type="dxa"/>
          </w:tcPr>
          <w:p w:rsidR="003E3B78" w:rsidRPr="002E6E74" w:rsidRDefault="003E3B78" w:rsidP="00B75EBA">
            <w:pPr>
              <w:jc w:val="center"/>
              <w:rPr>
                <w:sz w:val="18"/>
                <w:szCs w:val="20"/>
              </w:rPr>
            </w:pPr>
            <w:r w:rsidRPr="002E6E74">
              <w:rPr>
                <w:sz w:val="18"/>
                <w:szCs w:val="20"/>
              </w:rPr>
              <w:t>2251642.71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1150</w:t>
            </w:r>
          </w:p>
        </w:tc>
        <w:tc>
          <w:tcPr>
            <w:tcW w:w="1558" w:type="dxa"/>
          </w:tcPr>
          <w:p w:rsidR="003E3B78" w:rsidRPr="002E6E74" w:rsidRDefault="003E3B78" w:rsidP="00B75EBA">
            <w:pPr>
              <w:jc w:val="center"/>
              <w:rPr>
                <w:sz w:val="18"/>
                <w:szCs w:val="20"/>
              </w:rPr>
            </w:pPr>
            <w:r w:rsidRPr="002E6E74">
              <w:rPr>
                <w:sz w:val="18"/>
                <w:szCs w:val="20"/>
              </w:rPr>
              <w:t>367866.62</w:t>
            </w:r>
          </w:p>
        </w:tc>
        <w:tc>
          <w:tcPr>
            <w:tcW w:w="1562" w:type="dxa"/>
          </w:tcPr>
          <w:p w:rsidR="003E3B78" w:rsidRPr="002E6E74" w:rsidRDefault="003E3B78" w:rsidP="00B75EBA">
            <w:pPr>
              <w:jc w:val="center"/>
              <w:rPr>
                <w:sz w:val="18"/>
                <w:szCs w:val="20"/>
              </w:rPr>
            </w:pPr>
            <w:r w:rsidRPr="002E6E74">
              <w:rPr>
                <w:sz w:val="18"/>
                <w:szCs w:val="20"/>
              </w:rPr>
              <w:t>2251635.36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1151</w:t>
            </w:r>
          </w:p>
        </w:tc>
        <w:tc>
          <w:tcPr>
            <w:tcW w:w="1558" w:type="dxa"/>
          </w:tcPr>
          <w:p w:rsidR="003E3B78" w:rsidRPr="002E6E74" w:rsidRDefault="003E3B78" w:rsidP="00B75EBA">
            <w:pPr>
              <w:jc w:val="center"/>
              <w:rPr>
                <w:sz w:val="18"/>
                <w:szCs w:val="20"/>
              </w:rPr>
            </w:pPr>
            <w:r w:rsidRPr="002E6E74">
              <w:rPr>
                <w:sz w:val="18"/>
                <w:szCs w:val="20"/>
              </w:rPr>
              <w:t>367836.45</w:t>
            </w:r>
          </w:p>
        </w:tc>
        <w:tc>
          <w:tcPr>
            <w:tcW w:w="1562" w:type="dxa"/>
          </w:tcPr>
          <w:p w:rsidR="003E3B78" w:rsidRPr="002E6E74" w:rsidRDefault="003E3B78" w:rsidP="00B75EBA">
            <w:pPr>
              <w:jc w:val="center"/>
              <w:rPr>
                <w:sz w:val="18"/>
                <w:szCs w:val="20"/>
              </w:rPr>
            </w:pPr>
            <w:r w:rsidRPr="002E6E74">
              <w:rPr>
                <w:sz w:val="18"/>
                <w:szCs w:val="20"/>
              </w:rPr>
              <w:t>2251624.08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1152</w:t>
            </w:r>
          </w:p>
        </w:tc>
        <w:tc>
          <w:tcPr>
            <w:tcW w:w="1558" w:type="dxa"/>
          </w:tcPr>
          <w:p w:rsidR="003E3B78" w:rsidRPr="002E6E74" w:rsidRDefault="003E3B78" w:rsidP="00B75EBA">
            <w:pPr>
              <w:jc w:val="center"/>
              <w:rPr>
                <w:sz w:val="18"/>
                <w:szCs w:val="20"/>
              </w:rPr>
            </w:pPr>
            <w:r w:rsidRPr="002E6E74">
              <w:rPr>
                <w:sz w:val="18"/>
                <w:szCs w:val="20"/>
              </w:rPr>
              <w:t>367821.95</w:t>
            </w:r>
          </w:p>
        </w:tc>
        <w:tc>
          <w:tcPr>
            <w:tcW w:w="1562" w:type="dxa"/>
          </w:tcPr>
          <w:p w:rsidR="003E3B78" w:rsidRPr="002E6E74" w:rsidRDefault="003E3B78" w:rsidP="00B75EBA">
            <w:pPr>
              <w:jc w:val="center"/>
              <w:rPr>
                <w:sz w:val="18"/>
                <w:szCs w:val="20"/>
              </w:rPr>
            </w:pPr>
            <w:r w:rsidRPr="002E6E74">
              <w:rPr>
                <w:sz w:val="18"/>
                <w:szCs w:val="20"/>
              </w:rPr>
              <w:t>2251580.09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1153</w:t>
            </w:r>
          </w:p>
        </w:tc>
        <w:tc>
          <w:tcPr>
            <w:tcW w:w="1558" w:type="dxa"/>
          </w:tcPr>
          <w:p w:rsidR="003E3B78" w:rsidRPr="002E6E74" w:rsidRDefault="003E3B78" w:rsidP="00B75EBA">
            <w:pPr>
              <w:jc w:val="center"/>
              <w:rPr>
                <w:sz w:val="18"/>
                <w:szCs w:val="20"/>
              </w:rPr>
            </w:pPr>
            <w:r w:rsidRPr="002E6E74">
              <w:rPr>
                <w:sz w:val="18"/>
                <w:szCs w:val="20"/>
              </w:rPr>
              <w:t>367790.74</w:t>
            </w:r>
          </w:p>
        </w:tc>
        <w:tc>
          <w:tcPr>
            <w:tcW w:w="1562" w:type="dxa"/>
          </w:tcPr>
          <w:p w:rsidR="003E3B78" w:rsidRPr="002E6E74" w:rsidRDefault="003E3B78" w:rsidP="00B75EBA">
            <w:pPr>
              <w:jc w:val="center"/>
              <w:rPr>
                <w:sz w:val="18"/>
                <w:szCs w:val="20"/>
              </w:rPr>
            </w:pPr>
            <w:r w:rsidRPr="002E6E74">
              <w:rPr>
                <w:sz w:val="18"/>
                <w:szCs w:val="20"/>
              </w:rPr>
              <w:t>2251567.94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1154</w:t>
            </w:r>
          </w:p>
        </w:tc>
        <w:tc>
          <w:tcPr>
            <w:tcW w:w="1558" w:type="dxa"/>
          </w:tcPr>
          <w:p w:rsidR="003E3B78" w:rsidRPr="002E6E74" w:rsidRDefault="003E3B78" w:rsidP="00B75EBA">
            <w:pPr>
              <w:jc w:val="center"/>
              <w:rPr>
                <w:sz w:val="18"/>
                <w:szCs w:val="20"/>
              </w:rPr>
            </w:pPr>
            <w:r w:rsidRPr="002E6E74">
              <w:rPr>
                <w:sz w:val="18"/>
                <w:szCs w:val="20"/>
              </w:rPr>
              <w:t>367756.24</w:t>
            </w:r>
          </w:p>
        </w:tc>
        <w:tc>
          <w:tcPr>
            <w:tcW w:w="1562" w:type="dxa"/>
          </w:tcPr>
          <w:p w:rsidR="003E3B78" w:rsidRPr="002E6E74" w:rsidRDefault="003E3B78" w:rsidP="00B75EBA">
            <w:pPr>
              <w:jc w:val="center"/>
              <w:rPr>
                <w:sz w:val="18"/>
                <w:szCs w:val="20"/>
              </w:rPr>
            </w:pPr>
            <w:r w:rsidRPr="002E6E74">
              <w:rPr>
                <w:sz w:val="18"/>
                <w:szCs w:val="20"/>
              </w:rPr>
              <w:t>2251583.20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1155</w:t>
            </w:r>
          </w:p>
        </w:tc>
        <w:tc>
          <w:tcPr>
            <w:tcW w:w="1558" w:type="dxa"/>
          </w:tcPr>
          <w:p w:rsidR="003E3B78" w:rsidRPr="002E6E74" w:rsidRDefault="003E3B78" w:rsidP="00B75EBA">
            <w:pPr>
              <w:jc w:val="center"/>
              <w:rPr>
                <w:sz w:val="18"/>
                <w:szCs w:val="20"/>
              </w:rPr>
            </w:pPr>
            <w:r w:rsidRPr="002E6E74">
              <w:rPr>
                <w:sz w:val="18"/>
                <w:szCs w:val="20"/>
              </w:rPr>
              <w:t>367733.67</w:t>
            </w:r>
          </w:p>
        </w:tc>
        <w:tc>
          <w:tcPr>
            <w:tcW w:w="1562" w:type="dxa"/>
          </w:tcPr>
          <w:p w:rsidR="003E3B78" w:rsidRPr="002E6E74" w:rsidRDefault="003E3B78" w:rsidP="00B75EBA">
            <w:pPr>
              <w:jc w:val="center"/>
              <w:rPr>
                <w:sz w:val="18"/>
                <w:szCs w:val="20"/>
              </w:rPr>
            </w:pPr>
            <w:r w:rsidRPr="002E6E74">
              <w:rPr>
                <w:sz w:val="18"/>
                <w:szCs w:val="20"/>
              </w:rPr>
              <w:t>2251609.68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1156</w:t>
            </w:r>
          </w:p>
        </w:tc>
        <w:tc>
          <w:tcPr>
            <w:tcW w:w="1558" w:type="dxa"/>
          </w:tcPr>
          <w:p w:rsidR="003E3B78" w:rsidRPr="002E6E74" w:rsidRDefault="003E3B78" w:rsidP="00B75EBA">
            <w:pPr>
              <w:jc w:val="center"/>
              <w:rPr>
                <w:sz w:val="18"/>
                <w:szCs w:val="20"/>
              </w:rPr>
            </w:pPr>
            <w:r w:rsidRPr="002E6E74">
              <w:rPr>
                <w:sz w:val="18"/>
                <w:szCs w:val="20"/>
              </w:rPr>
              <w:t>367725.64</w:t>
            </w:r>
          </w:p>
        </w:tc>
        <w:tc>
          <w:tcPr>
            <w:tcW w:w="1562" w:type="dxa"/>
          </w:tcPr>
          <w:p w:rsidR="003E3B78" w:rsidRPr="002E6E74" w:rsidRDefault="003E3B78" w:rsidP="00B75EBA">
            <w:pPr>
              <w:jc w:val="center"/>
              <w:rPr>
                <w:sz w:val="18"/>
                <w:szCs w:val="20"/>
              </w:rPr>
            </w:pPr>
            <w:r w:rsidRPr="002E6E74">
              <w:rPr>
                <w:sz w:val="18"/>
                <w:szCs w:val="20"/>
              </w:rPr>
              <w:t>2251628.85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1157</w:t>
            </w:r>
          </w:p>
        </w:tc>
        <w:tc>
          <w:tcPr>
            <w:tcW w:w="1558" w:type="dxa"/>
          </w:tcPr>
          <w:p w:rsidR="003E3B78" w:rsidRPr="002E6E74" w:rsidRDefault="003E3B78" w:rsidP="00B75EBA">
            <w:pPr>
              <w:jc w:val="center"/>
              <w:rPr>
                <w:sz w:val="18"/>
                <w:szCs w:val="20"/>
              </w:rPr>
            </w:pPr>
            <w:r w:rsidRPr="002E6E74">
              <w:rPr>
                <w:sz w:val="18"/>
                <w:szCs w:val="20"/>
              </w:rPr>
              <w:t>367724.14</w:t>
            </w:r>
          </w:p>
        </w:tc>
        <w:tc>
          <w:tcPr>
            <w:tcW w:w="1562" w:type="dxa"/>
          </w:tcPr>
          <w:p w:rsidR="003E3B78" w:rsidRPr="002E6E74" w:rsidRDefault="003E3B78" w:rsidP="00B75EBA">
            <w:pPr>
              <w:jc w:val="center"/>
              <w:rPr>
                <w:sz w:val="18"/>
                <w:szCs w:val="20"/>
              </w:rPr>
            </w:pPr>
            <w:r w:rsidRPr="002E6E74">
              <w:rPr>
                <w:sz w:val="18"/>
                <w:szCs w:val="20"/>
              </w:rPr>
              <w:t>2251630.26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1158</w:t>
            </w:r>
          </w:p>
        </w:tc>
        <w:tc>
          <w:tcPr>
            <w:tcW w:w="1558" w:type="dxa"/>
          </w:tcPr>
          <w:p w:rsidR="003E3B78" w:rsidRPr="002E6E74" w:rsidRDefault="003E3B78" w:rsidP="00B75EBA">
            <w:pPr>
              <w:jc w:val="center"/>
              <w:rPr>
                <w:sz w:val="18"/>
                <w:szCs w:val="20"/>
              </w:rPr>
            </w:pPr>
            <w:r w:rsidRPr="002E6E74">
              <w:rPr>
                <w:sz w:val="18"/>
                <w:szCs w:val="20"/>
              </w:rPr>
              <w:t>367718.04</w:t>
            </w:r>
          </w:p>
        </w:tc>
        <w:tc>
          <w:tcPr>
            <w:tcW w:w="1562" w:type="dxa"/>
          </w:tcPr>
          <w:p w:rsidR="003E3B78" w:rsidRPr="002E6E74" w:rsidRDefault="003E3B78" w:rsidP="00B75EBA">
            <w:pPr>
              <w:jc w:val="center"/>
              <w:rPr>
                <w:sz w:val="18"/>
                <w:szCs w:val="20"/>
              </w:rPr>
            </w:pPr>
            <w:r w:rsidRPr="002E6E74">
              <w:rPr>
                <w:sz w:val="18"/>
                <w:szCs w:val="20"/>
              </w:rPr>
              <w:t>2251632.78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1159</w:t>
            </w:r>
          </w:p>
        </w:tc>
        <w:tc>
          <w:tcPr>
            <w:tcW w:w="1558" w:type="dxa"/>
          </w:tcPr>
          <w:p w:rsidR="003E3B78" w:rsidRPr="002E6E74" w:rsidRDefault="003E3B78" w:rsidP="00B75EBA">
            <w:pPr>
              <w:jc w:val="center"/>
              <w:rPr>
                <w:sz w:val="18"/>
                <w:szCs w:val="20"/>
              </w:rPr>
            </w:pPr>
            <w:r w:rsidRPr="002E6E74">
              <w:rPr>
                <w:sz w:val="18"/>
                <w:szCs w:val="20"/>
              </w:rPr>
              <w:t>367716.11</w:t>
            </w:r>
          </w:p>
        </w:tc>
        <w:tc>
          <w:tcPr>
            <w:tcW w:w="1562" w:type="dxa"/>
          </w:tcPr>
          <w:p w:rsidR="003E3B78" w:rsidRPr="002E6E74" w:rsidRDefault="003E3B78" w:rsidP="00B75EBA">
            <w:pPr>
              <w:jc w:val="center"/>
              <w:rPr>
                <w:sz w:val="18"/>
                <w:szCs w:val="20"/>
              </w:rPr>
            </w:pPr>
            <w:r w:rsidRPr="002E6E74">
              <w:rPr>
                <w:sz w:val="18"/>
                <w:szCs w:val="20"/>
              </w:rPr>
              <w:t>2251636.17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1160</w:t>
            </w:r>
          </w:p>
        </w:tc>
        <w:tc>
          <w:tcPr>
            <w:tcW w:w="1558" w:type="dxa"/>
          </w:tcPr>
          <w:p w:rsidR="003E3B78" w:rsidRPr="002E6E74" w:rsidRDefault="003E3B78" w:rsidP="00B75EBA">
            <w:pPr>
              <w:jc w:val="center"/>
              <w:rPr>
                <w:sz w:val="18"/>
                <w:szCs w:val="20"/>
              </w:rPr>
            </w:pPr>
            <w:r w:rsidRPr="002E6E74">
              <w:rPr>
                <w:sz w:val="18"/>
                <w:szCs w:val="20"/>
              </w:rPr>
              <w:t>367714.72</w:t>
            </w:r>
          </w:p>
        </w:tc>
        <w:tc>
          <w:tcPr>
            <w:tcW w:w="1562" w:type="dxa"/>
          </w:tcPr>
          <w:p w:rsidR="003E3B78" w:rsidRPr="002E6E74" w:rsidRDefault="003E3B78" w:rsidP="00B75EBA">
            <w:pPr>
              <w:jc w:val="center"/>
              <w:rPr>
                <w:sz w:val="18"/>
                <w:szCs w:val="20"/>
              </w:rPr>
            </w:pPr>
            <w:r w:rsidRPr="002E6E74">
              <w:rPr>
                <w:sz w:val="18"/>
                <w:szCs w:val="20"/>
              </w:rPr>
              <w:t>2251638.65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1161</w:t>
            </w:r>
          </w:p>
        </w:tc>
        <w:tc>
          <w:tcPr>
            <w:tcW w:w="1558" w:type="dxa"/>
          </w:tcPr>
          <w:p w:rsidR="003E3B78" w:rsidRPr="002E6E74" w:rsidRDefault="003E3B78" w:rsidP="00B75EBA">
            <w:pPr>
              <w:jc w:val="center"/>
              <w:rPr>
                <w:sz w:val="18"/>
                <w:szCs w:val="20"/>
              </w:rPr>
            </w:pPr>
            <w:r w:rsidRPr="002E6E74">
              <w:rPr>
                <w:sz w:val="18"/>
                <w:szCs w:val="20"/>
              </w:rPr>
              <w:t>367743.52</w:t>
            </w:r>
          </w:p>
        </w:tc>
        <w:tc>
          <w:tcPr>
            <w:tcW w:w="1562" w:type="dxa"/>
          </w:tcPr>
          <w:p w:rsidR="003E3B78" w:rsidRPr="002E6E74" w:rsidRDefault="003E3B78" w:rsidP="00B75EBA">
            <w:pPr>
              <w:jc w:val="center"/>
              <w:rPr>
                <w:sz w:val="18"/>
                <w:szCs w:val="20"/>
              </w:rPr>
            </w:pPr>
            <w:r w:rsidRPr="002E6E74">
              <w:rPr>
                <w:sz w:val="18"/>
                <w:szCs w:val="20"/>
              </w:rPr>
              <w:t>2251643.89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1162</w:t>
            </w:r>
          </w:p>
        </w:tc>
        <w:tc>
          <w:tcPr>
            <w:tcW w:w="1558" w:type="dxa"/>
          </w:tcPr>
          <w:p w:rsidR="003E3B78" w:rsidRPr="002E6E74" w:rsidRDefault="003E3B78" w:rsidP="00B75EBA">
            <w:pPr>
              <w:jc w:val="center"/>
              <w:rPr>
                <w:sz w:val="18"/>
                <w:szCs w:val="20"/>
              </w:rPr>
            </w:pPr>
            <w:r w:rsidRPr="002E6E74">
              <w:rPr>
                <w:sz w:val="18"/>
                <w:szCs w:val="20"/>
              </w:rPr>
              <w:t>367782.04</w:t>
            </w:r>
          </w:p>
        </w:tc>
        <w:tc>
          <w:tcPr>
            <w:tcW w:w="1562" w:type="dxa"/>
          </w:tcPr>
          <w:p w:rsidR="003E3B78" w:rsidRPr="002E6E74" w:rsidRDefault="003E3B78" w:rsidP="00B75EBA">
            <w:pPr>
              <w:jc w:val="center"/>
              <w:rPr>
                <w:sz w:val="18"/>
                <w:szCs w:val="20"/>
              </w:rPr>
            </w:pPr>
            <w:r w:rsidRPr="002E6E74">
              <w:rPr>
                <w:sz w:val="18"/>
                <w:szCs w:val="20"/>
              </w:rPr>
              <w:t>2251649.27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1163</w:t>
            </w:r>
          </w:p>
        </w:tc>
        <w:tc>
          <w:tcPr>
            <w:tcW w:w="1558" w:type="dxa"/>
          </w:tcPr>
          <w:p w:rsidR="003E3B78" w:rsidRPr="002E6E74" w:rsidRDefault="003E3B78" w:rsidP="00B75EBA">
            <w:pPr>
              <w:jc w:val="center"/>
              <w:rPr>
                <w:sz w:val="18"/>
                <w:szCs w:val="20"/>
              </w:rPr>
            </w:pPr>
            <w:r w:rsidRPr="002E6E74">
              <w:rPr>
                <w:sz w:val="18"/>
                <w:szCs w:val="20"/>
              </w:rPr>
              <w:t>367782.03</w:t>
            </w:r>
          </w:p>
        </w:tc>
        <w:tc>
          <w:tcPr>
            <w:tcW w:w="1562" w:type="dxa"/>
          </w:tcPr>
          <w:p w:rsidR="003E3B78" w:rsidRPr="002E6E74" w:rsidRDefault="003E3B78" w:rsidP="00B75EBA">
            <w:pPr>
              <w:jc w:val="center"/>
              <w:rPr>
                <w:sz w:val="18"/>
                <w:szCs w:val="20"/>
              </w:rPr>
            </w:pPr>
            <w:r w:rsidRPr="002E6E74">
              <w:rPr>
                <w:sz w:val="18"/>
                <w:szCs w:val="20"/>
              </w:rPr>
              <w:t>2251650.20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1164</w:t>
            </w:r>
          </w:p>
        </w:tc>
        <w:tc>
          <w:tcPr>
            <w:tcW w:w="1558" w:type="dxa"/>
          </w:tcPr>
          <w:p w:rsidR="003E3B78" w:rsidRPr="002E6E74" w:rsidRDefault="003E3B78" w:rsidP="00B75EBA">
            <w:pPr>
              <w:jc w:val="center"/>
              <w:rPr>
                <w:sz w:val="18"/>
                <w:szCs w:val="20"/>
              </w:rPr>
            </w:pPr>
            <w:r w:rsidRPr="002E6E74">
              <w:rPr>
                <w:sz w:val="18"/>
                <w:szCs w:val="20"/>
              </w:rPr>
              <w:t>367780.92</w:t>
            </w:r>
          </w:p>
        </w:tc>
        <w:tc>
          <w:tcPr>
            <w:tcW w:w="1562" w:type="dxa"/>
          </w:tcPr>
          <w:p w:rsidR="003E3B78" w:rsidRPr="002E6E74" w:rsidRDefault="003E3B78" w:rsidP="00B75EBA">
            <w:pPr>
              <w:jc w:val="center"/>
              <w:rPr>
                <w:sz w:val="18"/>
                <w:szCs w:val="20"/>
              </w:rPr>
            </w:pPr>
            <w:r w:rsidRPr="002E6E74">
              <w:rPr>
                <w:sz w:val="18"/>
                <w:szCs w:val="20"/>
              </w:rPr>
              <w:t>2251664.14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1165</w:t>
            </w:r>
          </w:p>
        </w:tc>
        <w:tc>
          <w:tcPr>
            <w:tcW w:w="1558" w:type="dxa"/>
          </w:tcPr>
          <w:p w:rsidR="003E3B78" w:rsidRPr="002E6E74" w:rsidRDefault="003E3B78" w:rsidP="00B75EBA">
            <w:pPr>
              <w:jc w:val="center"/>
              <w:rPr>
                <w:sz w:val="18"/>
                <w:szCs w:val="20"/>
              </w:rPr>
            </w:pPr>
            <w:r w:rsidRPr="002E6E74">
              <w:rPr>
                <w:sz w:val="18"/>
                <w:szCs w:val="20"/>
              </w:rPr>
              <w:t>367780.59</w:t>
            </w:r>
          </w:p>
        </w:tc>
        <w:tc>
          <w:tcPr>
            <w:tcW w:w="1562" w:type="dxa"/>
          </w:tcPr>
          <w:p w:rsidR="003E3B78" w:rsidRPr="002E6E74" w:rsidRDefault="003E3B78" w:rsidP="00B75EBA">
            <w:pPr>
              <w:jc w:val="center"/>
              <w:rPr>
                <w:sz w:val="18"/>
                <w:szCs w:val="20"/>
              </w:rPr>
            </w:pPr>
            <w:r w:rsidRPr="002E6E74">
              <w:rPr>
                <w:sz w:val="18"/>
                <w:szCs w:val="20"/>
              </w:rPr>
              <w:t>2251668.22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1166</w:t>
            </w:r>
          </w:p>
        </w:tc>
        <w:tc>
          <w:tcPr>
            <w:tcW w:w="1558" w:type="dxa"/>
          </w:tcPr>
          <w:p w:rsidR="003E3B78" w:rsidRPr="002E6E74" w:rsidRDefault="003E3B78" w:rsidP="00B75EBA">
            <w:pPr>
              <w:jc w:val="center"/>
              <w:rPr>
                <w:sz w:val="18"/>
                <w:szCs w:val="20"/>
              </w:rPr>
            </w:pPr>
            <w:r w:rsidRPr="002E6E74">
              <w:rPr>
                <w:sz w:val="18"/>
                <w:szCs w:val="20"/>
              </w:rPr>
              <w:t>367780.36</w:t>
            </w:r>
          </w:p>
        </w:tc>
        <w:tc>
          <w:tcPr>
            <w:tcW w:w="1562" w:type="dxa"/>
          </w:tcPr>
          <w:p w:rsidR="003E3B78" w:rsidRPr="002E6E74" w:rsidRDefault="003E3B78" w:rsidP="00B75EBA">
            <w:pPr>
              <w:jc w:val="center"/>
              <w:rPr>
                <w:sz w:val="18"/>
                <w:szCs w:val="20"/>
              </w:rPr>
            </w:pPr>
            <w:r w:rsidRPr="002E6E74">
              <w:rPr>
                <w:sz w:val="18"/>
                <w:szCs w:val="20"/>
              </w:rPr>
              <w:t>2251679.94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1167</w:t>
            </w:r>
          </w:p>
        </w:tc>
        <w:tc>
          <w:tcPr>
            <w:tcW w:w="1558" w:type="dxa"/>
          </w:tcPr>
          <w:p w:rsidR="003E3B78" w:rsidRPr="002E6E74" w:rsidRDefault="003E3B78" w:rsidP="00B75EBA">
            <w:pPr>
              <w:jc w:val="center"/>
              <w:rPr>
                <w:sz w:val="18"/>
                <w:szCs w:val="20"/>
              </w:rPr>
            </w:pPr>
            <w:r w:rsidRPr="002E6E74">
              <w:rPr>
                <w:sz w:val="18"/>
                <w:szCs w:val="20"/>
              </w:rPr>
              <w:t>367780.20</w:t>
            </w:r>
          </w:p>
        </w:tc>
        <w:tc>
          <w:tcPr>
            <w:tcW w:w="1562" w:type="dxa"/>
          </w:tcPr>
          <w:p w:rsidR="003E3B78" w:rsidRPr="002E6E74" w:rsidRDefault="003E3B78" w:rsidP="00B75EBA">
            <w:pPr>
              <w:jc w:val="center"/>
              <w:rPr>
                <w:sz w:val="18"/>
                <w:szCs w:val="20"/>
              </w:rPr>
            </w:pPr>
            <w:r w:rsidRPr="002E6E74">
              <w:rPr>
                <w:sz w:val="18"/>
                <w:szCs w:val="20"/>
              </w:rPr>
              <w:t>2251690.13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1168</w:t>
            </w:r>
          </w:p>
        </w:tc>
        <w:tc>
          <w:tcPr>
            <w:tcW w:w="1558" w:type="dxa"/>
          </w:tcPr>
          <w:p w:rsidR="003E3B78" w:rsidRPr="002E6E74" w:rsidRDefault="003E3B78" w:rsidP="00B75EBA">
            <w:pPr>
              <w:jc w:val="center"/>
              <w:rPr>
                <w:sz w:val="18"/>
                <w:szCs w:val="20"/>
              </w:rPr>
            </w:pPr>
            <w:r w:rsidRPr="002E6E74">
              <w:rPr>
                <w:sz w:val="18"/>
                <w:szCs w:val="20"/>
              </w:rPr>
              <w:t>367789.58</w:t>
            </w:r>
          </w:p>
        </w:tc>
        <w:tc>
          <w:tcPr>
            <w:tcW w:w="1562" w:type="dxa"/>
          </w:tcPr>
          <w:p w:rsidR="003E3B78" w:rsidRPr="002E6E74" w:rsidRDefault="003E3B78" w:rsidP="00B75EBA">
            <w:pPr>
              <w:jc w:val="center"/>
              <w:rPr>
                <w:sz w:val="18"/>
                <w:szCs w:val="20"/>
              </w:rPr>
            </w:pPr>
            <w:r w:rsidRPr="002E6E74">
              <w:rPr>
                <w:sz w:val="18"/>
                <w:szCs w:val="20"/>
              </w:rPr>
              <w:t>2251691.46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1169</w:t>
            </w:r>
          </w:p>
        </w:tc>
        <w:tc>
          <w:tcPr>
            <w:tcW w:w="1558" w:type="dxa"/>
          </w:tcPr>
          <w:p w:rsidR="003E3B78" w:rsidRPr="002E6E74" w:rsidRDefault="003E3B78" w:rsidP="00B75EBA">
            <w:pPr>
              <w:jc w:val="center"/>
              <w:rPr>
                <w:sz w:val="18"/>
                <w:szCs w:val="20"/>
              </w:rPr>
            </w:pPr>
            <w:r w:rsidRPr="002E6E74">
              <w:rPr>
                <w:sz w:val="18"/>
                <w:szCs w:val="20"/>
              </w:rPr>
              <w:t>367796.19</w:t>
            </w:r>
          </w:p>
        </w:tc>
        <w:tc>
          <w:tcPr>
            <w:tcW w:w="1562" w:type="dxa"/>
          </w:tcPr>
          <w:p w:rsidR="003E3B78" w:rsidRPr="002E6E74" w:rsidRDefault="003E3B78" w:rsidP="00B75EBA">
            <w:pPr>
              <w:jc w:val="center"/>
              <w:rPr>
                <w:sz w:val="18"/>
                <w:szCs w:val="20"/>
              </w:rPr>
            </w:pPr>
            <w:r w:rsidRPr="002E6E74">
              <w:rPr>
                <w:sz w:val="18"/>
                <w:szCs w:val="20"/>
              </w:rPr>
              <w:t>2251692.52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1170</w:t>
            </w:r>
          </w:p>
        </w:tc>
        <w:tc>
          <w:tcPr>
            <w:tcW w:w="1558" w:type="dxa"/>
          </w:tcPr>
          <w:p w:rsidR="003E3B78" w:rsidRPr="002E6E74" w:rsidRDefault="003E3B78" w:rsidP="00B75EBA">
            <w:pPr>
              <w:jc w:val="center"/>
              <w:rPr>
                <w:sz w:val="18"/>
                <w:szCs w:val="20"/>
              </w:rPr>
            </w:pPr>
            <w:r w:rsidRPr="002E6E74">
              <w:rPr>
                <w:sz w:val="18"/>
                <w:szCs w:val="20"/>
              </w:rPr>
              <w:t>367796.42</w:t>
            </w:r>
          </w:p>
        </w:tc>
        <w:tc>
          <w:tcPr>
            <w:tcW w:w="1562" w:type="dxa"/>
          </w:tcPr>
          <w:p w:rsidR="003E3B78" w:rsidRPr="002E6E74" w:rsidRDefault="003E3B78" w:rsidP="00B75EBA">
            <w:pPr>
              <w:jc w:val="center"/>
              <w:rPr>
                <w:sz w:val="18"/>
                <w:szCs w:val="20"/>
              </w:rPr>
            </w:pPr>
            <w:r w:rsidRPr="002E6E74">
              <w:rPr>
                <w:sz w:val="18"/>
                <w:szCs w:val="20"/>
              </w:rPr>
              <w:t>2251684.96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1171</w:t>
            </w:r>
          </w:p>
        </w:tc>
        <w:tc>
          <w:tcPr>
            <w:tcW w:w="1558" w:type="dxa"/>
          </w:tcPr>
          <w:p w:rsidR="003E3B78" w:rsidRPr="002E6E74" w:rsidRDefault="003E3B78" w:rsidP="00B75EBA">
            <w:pPr>
              <w:jc w:val="center"/>
              <w:rPr>
                <w:sz w:val="18"/>
                <w:szCs w:val="20"/>
              </w:rPr>
            </w:pPr>
            <w:r w:rsidRPr="002E6E74">
              <w:rPr>
                <w:sz w:val="18"/>
                <w:szCs w:val="20"/>
              </w:rPr>
              <w:t>367796.80</w:t>
            </w:r>
          </w:p>
        </w:tc>
        <w:tc>
          <w:tcPr>
            <w:tcW w:w="1562" w:type="dxa"/>
          </w:tcPr>
          <w:p w:rsidR="003E3B78" w:rsidRPr="002E6E74" w:rsidRDefault="003E3B78" w:rsidP="00B75EBA">
            <w:pPr>
              <w:jc w:val="center"/>
              <w:rPr>
                <w:sz w:val="18"/>
                <w:szCs w:val="20"/>
              </w:rPr>
            </w:pPr>
            <w:r w:rsidRPr="002E6E74">
              <w:rPr>
                <w:sz w:val="18"/>
                <w:szCs w:val="20"/>
              </w:rPr>
              <w:t>2251674.74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1172</w:t>
            </w:r>
          </w:p>
        </w:tc>
        <w:tc>
          <w:tcPr>
            <w:tcW w:w="1558" w:type="dxa"/>
          </w:tcPr>
          <w:p w:rsidR="003E3B78" w:rsidRPr="002E6E74" w:rsidRDefault="003E3B78" w:rsidP="00B75EBA">
            <w:pPr>
              <w:jc w:val="center"/>
              <w:rPr>
                <w:sz w:val="18"/>
                <w:szCs w:val="20"/>
              </w:rPr>
            </w:pPr>
            <w:r w:rsidRPr="002E6E74">
              <w:rPr>
                <w:sz w:val="18"/>
                <w:szCs w:val="20"/>
              </w:rPr>
              <w:t>367797.11</w:t>
            </w:r>
          </w:p>
        </w:tc>
        <w:tc>
          <w:tcPr>
            <w:tcW w:w="1562" w:type="dxa"/>
          </w:tcPr>
          <w:p w:rsidR="003E3B78" w:rsidRPr="002E6E74" w:rsidRDefault="003E3B78" w:rsidP="00B75EBA">
            <w:pPr>
              <w:jc w:val="center"/>
              <w:rPr>
                <w:sz w:val="18"/>
                <w:szCs w:val="20"/>
              </w:rPr>
            </w:pPr>
            <w:r w:rsidRPr="002E6E74">
              <w:rPr>
                <w:sz w:val="18"/>
                <w:szCs w:val="20"/>
              </w:rPr>
              <w:t>2251666.55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1173</w:t>
            </w:r>
          </w:p>
        </w:tc>
        <w:tc>
          <w:tcPr>
            <w:tcW w:w="1558" w:type="dxa"/>
          </w:tcPr>
          <w:p w:rsidR="003E3B78" w:rsidRPr="002E6E74" w:rsidRDefault="003E3B78" w:rsidP="00B75EBA">
            <w:pPr>
              <w:jc w:val="center"/>
              <w:rPr>
                <w:sz w:val="18"/>
                <w:szCs w:val="20"/>
              </w:rPr>
            </w:pPr>
            <w:r w:rsidRPr="002E6E74">
              <w:rPr>
                <w:sz w:val="18"/>
                <w:szCs w:val="20"/>
              </w:rPr>
              <w:t>367797.37</w:t>
            </w:r>
          </w:p>
        </w:tc>
        <w:tc>
          <w:tcPr>
            <w:tcW w:w="1562" w:type="dxa"/>
          </w:tcPr>
          <w:p w:rsidR="003E3B78" w:rsidRPr="002E6E74" w:rsidRDefault="003E3B78" w:rsidP="00B75EBA">
            <w:pPr>
              <w:jc w:val="center"/>
              <w:rPr>
                <w:sz w:val="18"/>
                <w:szCs w:val="20"/>
              </w:rPr>
            </w:pPr>
            <w:r w:rsidRPr="002E6E74">
              <w:rPr>
                <w:sz w:val="18"/>
                <w:szCs w:val="20"/>
              </w:rPr>
              <w:t>2251652.83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1174</w:t>
            </w:r>
          </w:p>
        </w:tc>
        <w:tc>
          <w:tcPr>
            <w:tcW w:w="1558" w:type="dxa"/>
          </w:tcPr>
          <w:p w:rsidR="003E3B78" w:rsidRPr="002E6E74" w:rsidRDefault="003E3B78" w:rsidP="00B75EBA">
            <w:pPr>
              <w:jc w:val="center"/>
              <w:rPr>
                <w:sz w:val="18"/>
                <w:szCs w:val="20"/>
              </w:rPr>
            </w:pPr>
            <w:r w:rsidRPr="002E6E74">
              <w:rPr>
                <w:sz w:val="18"/>
                <w:szCs w:val="20"/>
              </w:rPr>
              <w:t>367797.51</w:t>
            </w:r>
          </w:p>
        </w:tc>
        <w:tc>
          <w:tcPr>
            <w:tcW w:w="1562" w:type="dxa"/>
          </w:tcPr>
          <w:p w:rsidR="003E3B78" w:rsidRPr="002E6E74" w:rsidRDefault="003E3B78" w:rsidP="00B75EBA">
            <w:pPr>
              <w:jc w:val="center"/>
              <w:rPr>
                <w:sz w:val="18"/>
                <w:szCs w:val="20"/>
              </w:rPr>
            </w:pPr>
            <w:r w:rsidRPr="002E6E74">
              <w:rPr>
                <w:sz w:val="18"/>
                <w:szCs w:val="20"/>
              </w:rPr>
              <w:t>2251651.43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1175</w:t>
            </w:r>
          </w:p>
        </w:tc>
        <w:tc>
          <w:tcPr>
            <w:tcW w:w="1558" w:type="dxa"/>
          </w:tcPr>
          <w:p w:rsidR="003E3B78" w:rsidRPr="002E6E74" w:rsidRDefault="003E3B78" w:rsidP="00B75EBA">
            <w:pPr>
              <w:jc w:val="center"/>
              <w:rPr>
                <w:sz w:val="18"/>
                <w:szCs w:val="20"/>
              </w:rPr>
            </w:pPr>
            <w:r w:rsidRPr="002E6E74">
              <w:rPr>
                <w:sz w:val="18"/>
                <w:szCs w:val="20"/>
              </w:rPr>
              <w:t>367834.41</w:t>
            </w:r>
          </w:p>
        </w:tc>
        <w:tc>
          <w:tcPr>
            <w:tcW w:w="1562" w:type="dxa"/>
          </w:tcPr>
          <w:p w:rsidR="003E3B78" w:rsidRPr="002E6E74" w:rsidRDefault="003E3B78" w:rsidP="00B75EBA">
            <w:pPr>
              <w:jc w:val="center"/>
              <w:rPr>
                <w:sz w:val="18"/>
                <w:szCs w:val="20"/>
              </w:rPr>
            </w:pPr>
            <w:r w:rsidRPr="002E6E74">
              <w:rPr>
                <w:sz w:val="18"/>
                <w:szCs w:val="20"/>
              </w:rPr>
              <w:t>2251656.59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1176</w:t>
            </w:r>
          </w:p>
        </w:tc>
        <w:tc>
          <w:tcPr>
            <w:tcW w:w="1558" w:type="dxa"/>
          </w:tcPr>
          <w:p w:rsidR="003E3B78" w:rsidRPr="002E6E74" w:rsidRDefault="003E3B78" w:rsidP="00B75EBA">
            <w:pPr>
              <w:jc w:val="center"/>
              <w:rPr>
                <w:sz w:val="18"/>
                <w:szCs w:val="20"/>
              </w:rPr>
            </w:pPr>
            <w:r w:rsidRPr="002E6E74">
              <w:rPr>
                <w:sz w:val="18"/>
                <w:szCs w:val="20"/>
              </w:rPr>
              <w:t>367835.01</w:t>
            </w:r>
          </w:p>
        </w:tc>
        <w:tc>
          <w:tcPr>
            <w:tcW w:w="1562" w:type="dxa"/>
          </w:tcPr>
          <w:p w:rsidR="003E3B78" w:rsidRPr="002E6E74" w:rsidRDefault="003E3B78" w:rsidP="00B75EBA">
            <w:pPr>
              <w:jc w:val="center"/>
              <w:rPr>
                <w:sz w:val="18"/>
                <w:szCs w:val="20"/>
              </w:rPr>
            </w:pPr>
            <w:r w:rsidRPr="002E6E74">
              <w:rPr>
                <w:sz w:val="18"/>
                <w:szCs w:val="20"/>
              </w:rPr>
              <w:t>2251656.78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1177</w:t>
            </w:r>
          </w:p>
        </w:tc>
        <w:tc>
          <w:tcPr>
            <w:tcW w:w="1558" w:type="dxa"/>
          </w:tcPr>
          <w:p w:rsidR="003E3B78" w:rsidRPr="002E6E74" w:rsidRDefault="003E3B78" w:rsidP="00B75EBA">
            <w:pPr>
              <w:jc w:val="center"/>
              <w:rPr>
                <w:sz w:val="18"/>
                <w:szCs w:val="20"/>
              </w:rPr>
            </w:pPr>
            <w:r w:rsidRPr="002E6E74">
              <w:rPr>
                <w:sz w:val="18"/>
                <w:szCs w:val="20"/>
              </w:rPr>
              <w:t>367834.43</w:t>
            </w:r>
          </w:p>
        </w:tc>
        <w:tc>
          <w:tcPr>
            <w:tcW w:w="1562" w:type="dxa"/>
          </w:tcPr>
          <w:p w:rsidR="003E3B78" w:rsidRPr="002E6E74" w:rsidRDefault="003E3B78" w:rsidP="00B75EBA">
            <w:pPr>
              <w:jc w:val="center"/>
              <w:rPr>
                <w:sz w:val="18"/>
                <w:szCs w:val="20"/>
              </w:rPr>
            </w:pPr>
            <w:r w:rsidRPr="002E6E74">
              <w:rPr>
                <w:sz w:val="18"/>
                <w:szCs w:val="20"/>
              </w:rPr>
              <w:t>2251667.13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1178</w:t>
            </w:r>
          </w:p>
        </w:tc>
        <w:tc>
          <w:tcPr>
            <w:tcW w:w="1558" w:type="dxa"/>
          </w:tcPr>
          <w:p w:rsidR="003E3B78" w:rsidRPr="002E6E74" w:rsidRDefault="003E3B78" w:rsidP="00B75EBA">
            <w:pPr>
              <w:jc w:val="center"/>
              <w:rPr>
                <w:sz w:val="18"/>
                <w:szCs w:val="20"/>
              </w:rPr>
            </w:pPr>
            <w:r w:rsidRPr="002E6E74">
              <w:rPr>
                <w:sz w:val="18"/>
                <w:szCs w:val="20"/>
              </w:rPr>
              <w:t>367833.57</w:t>
            </w:r>
          </w:p>
        </w:tc>
        <w:tc>
          <w:tcPr>
            <w:tcW w:w="1562" w:type="dxa"/>
          </w:tcPr>
          <w:p w:rsidR="003E3B78" w:rsidRPr="002E6E74" w:rsidRDefault="003E3B78" w:rsidP="00B75EBA">
            <w:pPr>
              <w:jc w:val="center"/>
              <w:rPr>
                <w:sz w:val="18"/>
                <w:szCs w:val="20"/>
              </w:rPr>
            </w:pPr>
            <w:r w:rsidRPr="002E6E74">
              <w:rPr>
                <w:sz w:val="18"/>
                <w:szCs w:val="20"/>
              </w:rPr>
              <w:t>2251683.03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1179</w:t>
            </w:r>
          </w:p>
        </w:tc>
        <w:tc>
          <w:tcPr>
            <w:tcW w:w="1558" w:type="dxa"/>
          </w:tcPr>
          <w:p w:rsidR="003E3B78" w:rsidRPr="002E6E74" w:rsidRDefault="003E3B78" w:rsidP="00B75EBA">
            <w:pPr>
              <w:jc w:val="center"/>
              <w:rPr>
                <w:sz w:val="18"/>
                <w:szCs w:val="20"/>
              </w:rPr>
            </w:pPr>
            <w:r w:rsidRPr="002E6E74">
              <w:rPr>
                <w:sz w:val="18"/>
                <w:szCs w:val="20"/>
              </w:rPr>
              <w:t>367845.39</w:t>
            </w:r>
          </w:p>
        </w:tc>
        <w:tc>
          <w:tcPr>
            <w:tcW w:w="1562" w:type="dxa"/>
          </w:tcPr>
          <w:p w:rsidR="003E3B78" w:rsidRPr="002E6E74" w:rsidRDefault="003E3B78" w:rsidP="00B75EBA">
            <w:pPr>
              <w:jc w:val="center"/>
              <w:rPr>
                <w:sz w:val="18"/>
                <w:szCs w:val="20"/>
              </w:rPr>
            </w:pPr>
            <w:r w:rsidRPr="002E6E74">
              <w:rPr>
                <w:sz w:val="18"/>
                <w:szCs w:val="20"/>
              </w:rPr>
              <w:t>2251682.43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1180</w:t>
            </w:r>
          </w:p>
        </w:tc>
        <w:tc>
          <w:tcPr>
            <w:tcW w:w="1558" w:type="dxa"/>
          </w:tcPr>
          <w:p w:rsidR="003E3B78" w:rsidRPr="002E6E74" w:rsidRDefault="003E3B78" w:rsidP="00B75EBA">
            <w:pPr>
              <w:jc w:val="center"/>
              <w:rPr>
                <w:sz w:val="18"/>
                <w:szCs w:val="20"/>
              </w:rPr>
            </w:pPr>
            <w:r w:rsidRPr="002E6E74">
              <w:rPr>
                <w:sz w:val="18"/>
                <w:szCs w:val="20"/>
              </w:rPr>
              <w:t>367865.50</w:t>
            </w:r>
          </w:p>
        </w:tc>
        <w:tc>
          <w:tcPr>
            <w:tcW w:w="1562" w:type="dxa"/>
          </w:tcPr>
          <w:p w:rsidR="003E3B78" w:rsidRPr="002E6E74" w:rsidRDefault="003E3B78" w:rsidP="00B75EBA">
            <w:pPr>
              <w:jc w:val="center"/>
              <w:rPr>
                <w:sz w:val="18"/>
                <w:szCs w:val="20"/>
              </w:rPr>
            </w:pPr>
            <w:r w:rsidRPr="002E6E74">
              <w:rPr>
                <w:sz w:val="18"/>
                <w:szCs w:val="20"/>
              </w:rPr>
              <w:t>2251687.67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1181</w:t>
            </w:r>
          </w:p>
        </w:tc>
        <w:tc>
          <w:tcPr>
            <w:tcW w:w="1558" w:type="dxa"/>
          </w:tcPr>
          <w:p w:rsidR="003E3B78" w:rsidRPr="002E6E74" w:rsidRDefault="003E3B78" w:rsidP="00B75EBA">
            <w:pPr>
              <w:jc w:val="center"/>
              <w:rPr>
                <w:sz w:val="18"/>
                <w:szCs w:val="20"/>
              </w:rPr>
            </w:pPr>
            <w:r w:rsidRPr="002E6E74">
              <w:rPr>
                <w:sz w:val="18"/>
                <w:szCs w:val="20"/>
              </w:rPr>
              <w:t>367866.46</w:t>
            </w:r>
          </w:p>
        </w:tc>
        <w:tc>
          <w:tcPr>
            <w:tcW w:w="1562" w:type="dxa"/>
          </w:tcPr>
          <w:p w:rsidR="003E3B78" w:rsidRPr="002E6E74" w:rsidRDefault="003E3B78" w:rsidP="00B75EBA">
            <w:pPr>
              <w:jc w:val="center"/>
              <w:rPr>
                <w:sz w:val="18"/>
                <w:szCs w:val="20"/>
              </w:rPr>
            </w:pPr>
            <w:r w:rsidRPr="002E6E74">
              <w:rPr>
                <w:sz w:val="18"/>
                <w:szCs w:val="20"/>
              </w:rPr>
              <w:t>2251679.62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1182</w:t>
            </w:r>
          </w:p>
        </w:tc>
        <w:tc>
          <w:tcPr>
            <w:tcW w:w="1558" w:type="dxa"/>
          </w:tcPr>
          <w:p w:rsidR="003E3B78" w:rsidRPr="002E6E74" w:rsidRDefault="003E3B78" w:rsidP="00B75EBA">
            <w:pPr>
              <w:jc w:val="center"/>
              <w:rPr>
                <w:sz w:val="18"/>
                <w:szCs w:val="20"/>
              </w:rPr>
            </w:pPr>
            <w:r w:rsidRPr="002E6E74">
              <w:rPr>
                <w:sz w:val="18"/>
                <w:szCs w:val="20"/>
              </w:rPr>
              <w:t>367870.31</w:t>
            </w:r>
          </w:p>
        </w:tc>
        <w:tc>
          <w:tcPr>
            <w:tcW w:w="1562" w:type="dxa"/>
          </w:tcPr>
          <w:p w:rsidR="003E3B78" w:rsidRPr="002E6E74" w:rsidRDefault="003E3B78" w:rsidP="00B75EBA">
            <w:pPr>
              <w:jc w:val="center"/>
              <w:rPr>
                <w:sz w:val="18"/>
                <w:szCs w:val="20"/>
              </w:rPr>
            </w:pPr>
            <w:r w:rsidRPr="002E6E74">
              <w:rPr>
                <w:sz w:val="18"/>
                <w:szCs w:val="20"/>
              </w:rPr>
              <w:t>2251680.67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1183</w:t>
            </w:r>
          </w:p>
        </w:tc>
        <w:tc>
          <w:tcPr>
            <w:tcW w:w="1558" w:type="dxa"/>
          </w:tcPr>
          <w:p w:rsidR="003E3B78" w:rsidRPr="002E6E74" w:rsidRDefault="003E3B78" w:rsidP="00B75EBA">
            <w:pPr>
              <w:jc w:val="center"/>
              <w:rPr>
                <w:sz w:val="18"/>
                <w:szCs w:val="20"/>
              </w:rPr>
            </w:pPr>
            <w:r w:rsidRPr="002E6E74">
              <w:rPr>
                <w:sz w:val="18"/>
                <w:szCs w:val="20"/>
              </w:rPr>
              <w:t>367867.49</w:t>
            </w:r>
          </w:p>
        </w:tc>
        <w:tc>
          <w:tcPr>
            <w:tcW w:w="1562" w:type="dxa"/>
          </w:tcPr>
          <w:p w:rsidR="003E3B78" w:rsidRPr="002E6E74" w:rsidRDefault="003E3B78" w:rsidP="00B75EBA">
            <w:pPr>
              <w:jc w:val="center"/>
              <w:rPr>
                <w:sz w:val="18"/>
                <w:szCs w:val="20"/>
              </w:rPr>
            </w:pPr>
            <w:r w:rsidRPr="002E6E74">
              <w:rPr>
                <w:sz w:val="18"/>
                <w:szCs w:val="20"/>
              </w:rPr>
              <w:t>2251670.85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1184</w:t>
            </w:r>
          </w:p>
        </w:tc>
        <w:tc>
          <w:tcPr>
            <w:tcW w:w="1558" w:type="dxa"/>
          </w:tcPr>
          <w:p w:rsidR="003E3B78" w:rsidRPr="002E6E74" w:rsidRDefault="003E3B78" w:rsidP="00B75EBA">
            <w:pPr>
              <w:jc w:val="center"/>
              <w:rPr>
                <w:sz w:val="18"/>
                <w:szCs w:val="20"/>
              </w:rPr>
            </w:pPr>
            <w:r w:rsidRPr="002E6E74">
              <w:rPr>
                <w:sz w:val="18"/>
                <w:szCs w:val="20"/>
              </w:rPr>
              <w:t>367867.54</w:t>
            </w:r>
          </w:p>
        </w:tc>
        <w:tc>
          <w:tcPr>
            <w:tcW w:w="1562" w:type="dxa"/>
          </w:tcPr>
          <w:p w:rsidR="003E3B78" w:rsidRPr="002E6E74" w:rsidRDefault="003E3B78" w:rsidP="00B75EBA">
            <w:pPr>
              <w:jc w:val="center"/>
              <w:rPr>
                <w:sz w:val="18"/>
                <w:szCs w:val="20"/>
              </w:rPr>
            </w:pPr>
            <w:r w:rsidRPr="002E6E74">
              <w:rPr>
                <w:sz w:val="18"/>
                <w:szCs w:val="20"/>
              </w:rPr>
              <w:t>2251670.48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1185</w:t>
            </w:r>
          </w:p>
        </w:tc>
        <w:tc>
          <w:tcPr>
            <w:tcW w:w="1558" w:type="dxa"/>
          </w:tcPr>
          <w:p w:rsidR="003E3B78" w:rsidRPr="002E6E74" w:rsidRDefault="003E3B78" w:rsidP="00B75EBA">
            <w:pPr>
              <w:jc w:val="center"/>
              <w:rPr>
                <w:sz w:val="18"/>
                <w:szCs w:val="20"/>
              </w:rPr>
            </w:pPr>
            <w:r w:rsidRPr="002E6E74">
              <w:rPr>
                <w:sz w:val="18"/>
                <w:szCs w:val="20"/>
              </w:rPr>
              <w:t>367879.25</w:t>
            </w:r>
          </w:p>
        </w:tc>
        <w:tc>
          <w:tcPr>
            <w:tcW w:w="1562" w:type="dxa"/>
          </w:tcPr>
          <w:p w:rsidR="003E3B78" w:rsidRPr="002E6E74" w:rsidRDefault="003E3B78" w:rsidP="00B75EBA">
            <w:pPr>
              <w:jc w:val="center"/>
              <w:rPr>
                <w:sz w:val="18"/>
                <w:szCs w:val="20"/>
              </w:rPr>
            </w:pPr>
            <w:r w:rsidRPr="002E6E74">
              <w:rPr>
                <w:sz w:val="18"/>
                <w:szCs w:val="20"/>
              </w:rPr>
              <w:t>2251676.91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1186</w:t>
            </w:r>
          </w:p>
        </w:tc>
        <w:tc>
          <w:tcPr>
            <w:tcW w:w="1558" w:type="dxa"/>
          </w:tcPr>
          <w:p w:rsidR="003E3B78" w:rsidRPr="002E6E74" w:rsidRDefault="003E3B78" w:rsidP="00B75EBA">
            <w:pPr>
              <w:jc w:val="center"/>
              <w:rPr>
                <w:sz w:val="18"/>
                <w:szCs w:val="20"/>
              </w:rPr>
            </w:pPr>
            <w:r w:rsidRPr="002E6E74">
              <w:rPr>
                <w:sz w:val="18"/>
                <w:szCs w:val="20"/>
              </w:rPr>
              <w:t>367880.19</w:t>
            </w:r>
          </w:p>
        </w:tc>
        <w:tc>
          <w:tcPr>
            <w:tcW w:w="1562" w:type="dxa"/>
          </w:tcPr>
          <w:p w:rsidR="003E3B78" w:rsidRPr="002E6E74" w:rsidRDefault="003E3B78" w:rsidP="00B75EBA">
            <w:pPr>
              <w:jc w:val="center"/>
              <w:rPr>
                <w:sz w:val="18"/>
                <w:szCs w:val="20"/>
              </w:rPr>
            </w:pPr>
            <w:r w:rsidRPr="002E6E74">
              <w:rPr>
                <w:sz w:val="18"/>
                <w:szCs w:val="20"/>
              </w:rPr>
              <w:t>2251674.62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1187</w:t>
            </w:r>
          </w:p>
        </w:tc>
        <w:tc>
          <w:tcPr>
            <w:tcW w:w="1558" w:type="dxa"/>
          </w:tcPr>
          <w:p w:rsidR="003E3B78" w:rsidRPr="002E6E74" w:rsidRDefault="003E3B78" w:rsidP="00B75EBA">
            <w:pPr>
              <w:jc w:val="center"/>
              <w:rPr>
                <w:sz w:val="18"/>
                <w:szCs w:val="20"/>
              </w:rPr>
            </w:pPr>
            <w:r w:rsidRPr="002E6E74">
              <w:rPr>
                <w:sz w:val="18"/>
                <w:szCs w:val="20"/>
              </w:rPr>
              <w:t>367901.83</w:t>
            </w:r>
          </w:p>
        </w:tc>
        <w:tc>
          <w:tcPr>
            <w:tcW w:w="1562" w:type="dxa"/>
          </w:tcPr>
          <w:p w:rsidR="003E3B78" w:rsidRPr="002E6E74" w:rsidRDefault="003E3B78" w:rsidP="00B75EBA">
            <w:pPr>
              <w:jc w:val="center"/>
              <w:rPr>
                <w:sz w:val="18"/>
                <w:szCs w:val="20"/>
              </w:rPr>
            </w:pPr>
            <w:r w:rsidRPr="002E6E74">
              <w:rPr>
                <w:sz w:val="18"/>
                <w:szCs w:val="20"/>
              </w:rPr>
              <w:t>2251688.19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1188</w:t>
            </w:r>
          </w:p>
        </w:tc>
        <w:tc>
          <w:tcPr>
            <w:tcW w:w="1558" w:type="dxa"/>
          </w:tcPr>
          <w:p w:rsidR="003E3B78" w:rsidRPr="002E6E74" w:rsidRDefault="003E3B78" w:rsidP="00B75EBA">
            <w:pPr>
              <w:jc w:val="center"/>
              <w:rPr>
                <w:sz w:val="18"/>
                <w:szCs w:val="20"/>
              </w:rPr>
            </w:pPr>
            <w:r w:rsidRPr="002E6E74">
              <w:rPr>
                <w:sz w:val="18"/>
                <w:szCs w:val="20"/>
              </w:rPr>
              <w:t>367913.74</w:t>
            </w:r>
          </w:p>
        </w:tc>
        <w:tc>
          <w:tcPr>
            <w:tcW w:w="1562" w:type="dxa"/>
          </w:tcPr>
          <w:p w:rsidR="003E3B78" w:rsidRPr="002E6E74" w:rsidRDefault="003E3B78" w:rsidP="00B75EBA">
            <w:pPr>
              <w:jc w:val="center"/>
              <w:rPr>
                <w:sz w:val="18"/>
                <w:szCs w:val="20"/>
              </w:rPr>
            </w:pPr>
            <w:r w:rsidRPr="002E6E74">
              <w:rPr>
                <w:sz w:val="18"/>
                <w:szCs w:val="20"/>
              </w:rPr>
              <w:t>2251694.24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1189</w:t>
            </w:r>
          </w:p>
        </w:tc>
        <w:tc>
          <w:tcPr>
            <w:tcW w:w="1558" w:type="dxa"/>
          </w:tcPr>
          <w:p w:rsidR="003E3B78" w:rsidRPr="002E6E74" w:rsidRDefault="003E3B78" w:rsidP="00B75EBA">
            <w:pPr>
              <w:jc w:val="center"/>
              <w:rPr>
                <w:sz w:val="18"/>
                <w:szCs w:val="20"/>
              </w:rPr>
            </w:pPr>
            <w:r w:rsidRPr="002E6E74">
              <w:rPr>
                <w:sz w:val="18"/>
                <w:szCs w:val="20"/>
              </w:rPr>
              <w:t>367928.04</w:t>
            </w:r>
          </w:p>
        </w:tc>
        <w:tc>
          <w:tcPr>
            <w:tcW w:w="1562" w:type="dxa"/>
          </w:tcPr>
          <w:p w:rsidR="003E3B78" w:rsidRPr="002E6E74" w:rsidRDefault="003E3B78" w:rsidP="00B75EBA">
            <w:pPr>
              <w:jc w:val="center"/>
              <w:rPr>
                <w:sz w:val="18"/>
                <w:szCs w:val="20"/>
              </w:rPr>
            </w:pPr>
            <w:r w:rsidRPr="002E6E74">
              <w:rPr>
                <w:sz w:val="18"/>
                <w:szCs w:val="20"/>
              </w:rPr>
              <w:t>2251701.26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1190</w:t>
            </w:r>
          </w:p>
        </w:tc>
        <w:tc>
          <w:tcPr>
            <w:tcW w:w="1558" w:type="dxa"/>
          </w:tcPr>
          <w:p w:rsidR="003E3B78" w:rsidRPr="002E6E74" w:rsidRDefault="003E3B78" w:rsidP="00B75EBA">
            <w:pPr>
              <w:jc w:val="center"/>
              <w:rPr>
                <w:sz w:val="18"/>
                <w:szCs w:val="20"/>
              </w:rPr>
            </w:pPr>
            <w:r w:rsidRPr="002E6E74">
              <w:rPr>
                <w:sz w:val="18"/>
                <w:szCs w:val="20"/>
              </w:rPr>
              <w:t>367934.59</w:t>
            </w:r>
          </w:p>
        </w:tc>
        <w:tc>
          <w:tcPr>
            <w:tcW w:w="1562" w:type="dxa"/>
          </w:tcPr>
          <w:p w:rsidR="003E3B78" w:rsidRPr="002E6E74" w:rsidRDefault="003E3B78" w:rsidP="00B75EBA">
            <w:pPr>
              <w:jc w:val="center"/>
              <w:rPr>
                <w:sz w:val="18"/>
                <w:szCs w:val="20"/>
              </w:rPr>
            </w:pPr>
            <w:r w:rsidRPr="002E6E74">
              <w:rPr>
                <w:sz w:val="18"/>
                <w:szCs w:val="20"/>
              </w:rPr>
              <w:t>2251708.53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1191</w:t>
            </w:r>
          </w:p>
        </w:tc>
        <w:tc>
          <w:tcPr>
            <w:tcW w:w="1558" w:type="dxa"/>
          </w:tcPr>
          <w:p w:rsidR="003E3B78" w:rsidRPr="002E6E74" w:rsidRDefault="003E3B78" w:rsidP="00B75EBA">
            <w:pPr>
              <w:jc w:val="center"/>
              <w:rPr>
                <w:sz w:val="18"/>
                <w:szCs w:val="20"/>
              </w:rPr>
            </w:pPr>
            <w:r w:rsidRPr="002E6E74">
              <w:rPr>
                <w:sz w:val="18"/>
                <w:szCs w:val="20"/>
              </w:rPr>
              <w:t>367938.53</w:t>
            </w:r>
          </w:p>
        </w:tc>
        <w:tc>
          <w:tcPr>
            <w:tcW w:w="1562" w:type="dxa"/>
          </w:tcPr>
          <w:p w:rsidR="003E3B78" w:rsidRPr="002E6E74" w:rsidRDefault="003E3B78" w:rsidP="00B75EBA">
            <w:pPr>
              <w:jc w:val="center"/>
              <w:rPr>
                <w:sz w:val="18"/>
                <w:szCs w:val="20"/>
              </w:rPr>
            </w:pPr>
            <w:r w:rsidRPr="002E6E74">
              <w:rPr>
                <w:sz w:val="18"/>
                <w:szCs w:val="20"/>
              </w:rPr>
              <w:t>2251714.10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1192</w:t>
            </w:r>
          </w:p>
        </w:tc>
        <w:tc>
          <w:tcPr>
            <w:tcW w:w="1558" w:type="dxa"/>
          </w:tcPr>
          <w:p w:rsidR="003E3B78" w:rsidRPr="002E6E74" w:rsidRDefault="003E3B78" w:rsidP="00B75EBA">
            <w:pPr>
              <w:jc w:val="center"/>
              <w:rPr>
                <w:sz w:val="18"/>
                <w:szCs w:val="20"/>
              </w:rPr>
            </w:pPr>
            <w:r w:rsidRPr="002E6E74">
              <w:rPr>
                <w:sz w:val="18"/>
                <w:szCs w:val="20"/>
              </w:rPr>
              <w:t>367929.82</w:t>
            </w:r>
          </w:p>
        </w:tc>
        <w:tc>
          <w:tcPr>
            <w:tcW w:w="1562" w:type="dxa"/>
          </w:tcPr>
          <w:p w:rsidR="003E3B78" w:rsidRPr="002E6E74" w:rsidRDefault="003E3B78" w:rsidP="00B75EBA">
            <w:pPr>
              <w:jc w:val="center"/>
              <w:rPr>
                <w:sz w:val="18"/>
                <w:szCs w:val="20"/>
              </w:rPr>
            </w:pPr>
            <w:r w:rsidRPr="002E6E74">
              <w:rPr>
                <w:sz w:val="18"/>
                <w:szCs w:val="20"/>
              </w:rPr>
              <w:t>2251753.13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1193</w:t>
            </w:r>
          </w:p>
        </w:tc>
        <w:tc>
          <w:tcPr>
            <w:tcW w:w="1558" w:type="dxa"/>
          </w:tcPr>
          <w:p w:rsidR="003E3B78" w:rsidRPr="002E6E74" w:rsidRDefault="003E3B78" w:rsidP="00B75EBA">
            <w:pPr>
              <w:jc w:val="center"/>
              <w:rPr>
                <w:sz w:val="18"/>
                <w:szCs w:val="20"/>
              </w:rPr>
            </w:pPr>
            <w:r w:rsidRPr="002E6E74">
              <w:rPr>
                <w:sz w:val="18"/>
                <w:szCs w:val="20"/>
              </w:rPr>
              <w:t>367920.73</w:t>
            </w:r>
          </w:p>
        </w:tc>
        <w:tc>
          <w:tcPr>
            <w:tcW w:w="1562" w:type="dxa"/>
          </w:tcPr>
          <w:p w:rsidR="003E3B78" w:rsidRPr="002E6E74" w:rsidRDefault="003E3B78" w:rsidP="00B75EBA">
            <w:pPr>
              <w:jc w:val="center"/>
              <w:rPr>
                <w:sz w:val="18"/>
                <w:szCs w:val="20"/>
              </w:rPr>
            </w:pPr>
            <w:r w:rsidRPr="002E6E74">
              <w:rPr>
                <w:sz w:val="18"/>
                <w:szCs w:val="20"/>
              </w:rPr>
              <w:t>2251775.14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1194</w:t>
            </w:r>
          </w:p>
        </w:tc>
        <w:tc>
          <w:tcPr>
            <w:tcW w:w="1558" w:type="dxa"/>
          </w:tcPr>
          <w:p w:rsidR="003E3B78" w:rsidRPr="002E6E74" w:rsidRDefault="003E3B78" w:rsidP="00B75EBA">
            <w:pPr>
              <w:jc w:val="center"/>
              <w:rPr>
                <w:sz w:val="18"/>
                <w:szCs w:val="20"/>
              </w:rPr>
            </w:pPr>
            <w:r w:rsidRPr="002E6E74">
              <w:rPr>
                <w:sz w:val="18"/>
                <w:szCs w:val="20"/>
              </w:rPr>
              <w:t>367917.10</w:t>
            </w:r>
          </w:p>
        </w:tc>
        <w:tc>
          <w:tcPr>
            <w:tcW w:w="1562" w:type="dxa"/>
          </w:tcPr>
          <w:p w:rsidR="003E3B78" w:rsidRPr="002E6E74" w:rsidRDefault="003E3B78" w:rsidP="00B75EBA">
            <w:pPr>
              <w:jc w:val="center"/>
              <w:rPr>
                <w:sz w:val="18"/>
                <w:szCs w:val="20"/>
              </w:rPr>
            </w:pPr>
            <w:r w:rsidRPr="002E6E74">
              <w:rPr>
                <w:sz w:val="18"/>
                <w:szCs w:val="20"/>
              </w:rPr>
              <w:t>2251792.37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1195</w:t>
            </w:r>
          </w:p>
        </w:tc>
        <w:tc>
          <w:tcPr>
            <w:tcW w:w="1558" w:type="dxa"/>
          </w:tcPr>
          <w:p w:rsidR="003E3B78" w:rsidRPr="002E6E74" w:rsidRDefault="003E3B78" w:rsidP="00B75EBA">
            <w:pPr>
              <w:jc w:val="center"/>
              <w:rPr>
                <w:sz w:val="18"/>
                <w:szCs w:val="20"/>
              </w:rPr>
            </w:pPr>
            <w:r w:rsidRPr="002E6E74">
              <w:rPr>
                <w:sz w:val="18"/>
                <w:szCs w:val="20"/>
              </w:rPr>
              <w:t>367913.09</w:t>
            </w:r>
          </w:p>
        </w:tc>
        <w:tc>
          <w:tcPr>
            <w:tcW w:w="1562" w:type="dxa"/>
          </w:tcPr>
          <w:p w:rsidR="003E3B78" w:rsidRPr="002E6E74" w:rsidRDefault="003E3B78" w:rsidP="00B75EBA">
            <w:pPr>
              <w:jc w:val="center"/>
              <w:rPr>
                <w:sz w:val="18"/>
                <w:szCs w:val="20"/>
              </w:rPr>
            </w:pPr>
            <w:r w:rsidRPr="002E6E74">
              <w:rPr>
                <w:sz w:val="18"/>
                <w:szCs w:val="20"/>
              </w:rPr>
              <w:t>2251840.02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1196</w:t>
            </w:r>
          </w:p>
        </w:tc>
        <w:tc>
          <w:tcPr>
            <w:tcW w:w="1558" w:type="dxa"/>
          </w:tcPr>
          <w:p w:rsidR="003E3B78" w:rsidRPr="002E6E74" w:rsidRDefault="003E3B78" w:rsidP="00B75EBA">
            <w:pPr>
              <w:jc w:val="center"/>
              <w:rPr>
                <w:sz w:val="18"/>
                <w:szCs w:val="20"/>
              </w:rPr>
            </w:pPr>
            <w:r w:rsidRPr="002E6E74">
              <w:rPr>
                <w:sz w:val="18"/>
                <w:szCs w:val="20"/>
              </w:rPr>
              <w:t>367913.41</w:t>
            </w:r>
          </w:p>
        </w:tc>
        <w:tc>
          <w:tcPr>
            <w:tcW w:w="1562" w:type="dxa"/>
          </w:tcPr>
          <w:p w:rsidR="003E3B78" w:rsidRPr="002E6E74" w:rsidRDefault="003E3B78" w:rsidP="00B75EBA">
            <w:pPr>
              <w:jc w:val="center"/>
              <w:rPr>
                <w:sz w:val="18"/>
                <w:szCs w:val="20"/>
              </w:rPr>
            </w:pPr>
            <w:r w:rsidRPr="002E6E74">
              <w:rPr>
                <w:sz w:val="18"/>
                <w:szCs w:val="20"/>
              </w:rPr>
              <w:t>2251855.38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1197</w:t>
            </w:r>
          </w:p>
        </w:tc>
        <w:tc>
          <w:tcPr>
            <w:tcW w:w="1558" w:type="dxa"/>
          </w:tcPr>
          <w:p w:rsidR="003E3B78" w:rsidRPr="002E6E74" w:rsidRDefault="003E3B78" w:rsidP="00B75EBA">
            <w:pPr>
              <w:jc w:val="center"/>
              <w:rPr>
                <w:sz w:val="18"/>
                <w:szCs w:val="20"/>
              </w:rPr>
            </w:pPr>
            <w:r w:rsidRPr="002E6E74">
              <w:rPr>
                <w:sz w:val="18"/>
                <w:szCs w:val="20"/>
              </w:rPr>
              <w:t>367899.59</w:t>
            </w:r>
          </w:p>
        </w:tc>
        <w:tc>
          <w:tcPr>
            <w:tcW w:w="1562" w:type="dxa"/>
          </w:tcPr>
          <w:p w:rsidR="003E3B78" w:rsidRPr="002E6E74" w:rsidRDefault="003E3B78" w:rsidP="00B75EBA">
            <w:pPr>
              <w:jc w:val="center"/>
              <w:rPr>
                <w:sz w:val="18"/>
                <w:szCs w:val="20"/>
              </w:rPr>
            </w:pPr>
            <w:r w:rsidRPr="002E6E74">
              <w:rPr>
                <w:sz w:val="18"/>
                <w:szCs w:val="20"/>
              </w:rPr>
              <w:t>2251905.17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1198</w:t>
            </w:r>
          </w:p>
        </w:tc>
        <w:tc>
          <w:tcPr>
            <w:tcW w:w="1558" w:type="dxa"/>
          </w:tcPr>
          <w:p w:rsidR="003E3B78" w:rsidRPr="002E6E74" w:rsidRDefault="003E3B78" w:rsidP="00B75EBA">
            <w:pPr>
              <w:jc w:val="center"/>
              <w:rPr>
                <w:sz w:val="18"/>
                <w:szCs w:val="20"/>
              </w:rPr>
            </w:pPr>
            <w:r w:rsidRPr="002E6E74">
              <w:rPr>
                <w:sz w:val="18"/>
                <w:szCs w:val="20"/>
              </w:rPr>
              <w:t>367891.31</w:t>
            </w:r>
          </w:p>
        </w:tc>
        <w:tc>
          <w:tcPr>
            <w:tcW w:w="1562" w:type="dxa"/>
          </w:tcPr>
          <w:p w:rsidR="003E3B78" w:rsidRPr="002E6E74" w:rsidRDefault="003E3B78" w:rsidP="00B75EBA">
            <w:pPr>
              <w:jc w:val="center"/>
              <w:rPr>
                <w:sz w:val="18"/>
                <w:szCs w:val="20"/>
              </w:rPr>
            </w:pPr>
            <w:r w:rsidRPr="002E6E74">
              <w:rPr>
                <w:sz w:val="18"/>
                <w:szCs w:val="20"/>
              </w:rPr>
              <w:t>2251935.77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1199</w:t>
            </w:r>
          </w:p>
        </w:tc>
        <w:tc>
          <w:tcPr>
            <w:tcW w:w="1558" w:type="dxa"/>
          </w:tcPr>
          <w:p w:rsidR="003E3B78" w:rsidRPr="002E6E74" w:rsidRDefault="003E3B78" w:rsidP="00B75EBA">
            <w:pPr>
              <w:jc w:val="center"/>
              <w:rPr>
                <w:sz w:val="18"/>
                <w:szCs w:val="20"/>
              </w:rPr>
            </w:pPr>
            <w:r w:rsidRPr="002E6E74">
              <w:rPr>
                <w:sz w:val="18"/>
                <w:szCs w:val="20"/>
              </w:rPr>
              <w:t>367884.51</w:t>
            </w:r>
          </w:p>
        </w:tc>
        <w:tc>
          <w:tcPr>
            <w:tcW w:w="1562" w:type="dxa"/>
          </w:tcPr>
          <w:p w:rsidR="003E3B78" w:rsidRPr="002E6E74" w:rsidRDefault="003E3B78" w:rsidP="00B75EBA">
            <w:pPr>
              <w:jc w:val="center"/>
              <w:rPr>
                <w:sz w:val="18"/>
                <w:szCs w:val="20"/>
              </w:rPr>
            </w:pPr>
            <w:r w:rsidRPr="002E6E74">
              <w:rPr>
                <w:sz w:val="18"/>
                <w:szCs w:val="20"/>
              </w:rPr>
              <w:t>2251964.64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1200</w:t>
            </w:r>
          </w:p>
        </w:tc>
        <w:tc>
          <w:tcPr>
            <w:tcW w:w="1558" w:type="dxa"/>
          </w:tcPr>
          <w:p w:rsidR="003E3B78" w:rsidRPr="002E6E74" w:rsidRDefault="003E3B78" w:rsidP="00B75EBA">
            <w:pPr>
              <w:jc w:val="center"/>
              <w:rPr>
                <w:sz w:val="18"/>
                <w:szCs w:val="20"/>
              </w:rPr>
            </w:pPr>
            <w:r w:rsidRPr="002E6E74">
              <w:rPr>
                <w:sz w:val="18"/>
                <w:szCs w:val="20"/>
              </w:rPr>
              <w:t>367884.55</w:t>
            </w:r>
          </w:p>
        </w:tc>
        <w:tc>
          <w:tcPr>
            <w:tcW w:w="1562" w:type="dxa"/>
          </w:tcPr>
          <w:p w:rsidR="003E3B78" w:rsidRPr="002E6E74" w:rsidRDefault="003E3B78" w:rsidP="00B75EBA">
            <w:pPr>
              <w:jc w:val="center"/>
              <w:rPr>
                <w:sz w:val="18"/>
                <w:szCs w:val="20"/>
              </w:rPr>
            </w:pPr>
            <w:r w:rsidRPr="002E6E74">
              <w:rPr>
                <w:sz w:val="18"/>
                <w:szCs w:val="20"/>
              </w:rPr>
              <w:t>2251984.05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1201</w:t>
            </w:r>
          </w:p>
        </w:tc>
        <w:tc>
          <w:tcPr>
            <w:tcW w:w="1558" w:type="dxa"/>
          </w:tcPr>
          <w:p w:rsidR="003E3B78" w:rsidRPr="002E6E74" w:rsidRDefault="003E3B78" w:rsidP="00B75EBA">
            <w:pPr>
              <w:jc w:val="center"/>
              <w:rPr>
                <w:sz w:val="18"/>
                <w:szCs w:val="20"/>
              </w:rPr>
            </w:pPr>
            <w:r w:rsidRPr="002E6E74">
              <w:rPr>
                <w:sz w:val="18"/>
                <w:szCs w:val="20"/>
              </w:rPr>
              <w:t>367884.61</w:t>
            </w:r>
          </w:p>
        </w:tc>
        <w:tc>
          <w:tcPr>
            <w:tcW w:w="1562" w:type="dxa"/>
          </w:tcPr>
          <w:p w:rsidR="003E3B78" w:rsidRPr="002E6E74" w:rsidRDefault="003E3B78" w:rsidP="00B75EBA">
            <w:pPr>
              <w:jc w:val="center"/>
              <w:rPr>
                <w:sz w:val="18"/>
                <w:szCs w:val="20"/>
              </w:rPr>
            </w:pPr>
            <w:r w:rsidRPr="002E6E74">
              <w:rPr>
                <w:sz w:val="18"/>
                <w:szCs w:val="20"/>
              </w:rPr>
              <w:t>2251988.82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1202</w:t>
            </w:r>
          </w:p>
        </w:tc>
        <w:tc>
          <w:tcPr>
            <w:tcW w:w="1558" w:type="dxa"/>
          </w:tcPr>
          <w:p w:rsidR="003E3B78" w:rsidRPr="002E6E74" w:rsidRDefault="003E3B78" w:rsidP="00B75EBA">
            <w:pPr>
              <w:jc w:val="center"/>
              <w:rPr>
                <w:sz w:val="18"/>
                <w:szCs w:val="20"/>
              </w:rPr>
            </w:pPr>
            <w:r w:rsidRPr="002E6E74">
              <w:rPr>
                <w:sz w:val="18"/>
                <w:szCs w:val="20"/>
              </w:rPr>
              <w:t>367884.75</w:t>
            </w:r>
          </w:p>
        </w:tc>
        <w:tc>
          <w:tcPr>
            <w:tcW w:w="1562" w:type="dxa"/>
          </w:tcPr>
          <w:p w:rsidR="003E3B78" w:rsidRPr="002E6E74" w:rsidRDefault="003E3B78" w:rsidP="00B75EBA">
            <w:pPr>
              <w:jc w:val="center"/>
              <w:rPr>
                <w:sz w:val="18"/>
                <w:szCs w:val="20"/>
              </w:rPr>
            </w:pPr>
            <w:r w:rsidRPr="002E6E74">
              <w:rPr>
                <w:sz w:val="18"/>
                <w:szCs w:val="20"/>
              </w:rPr>
              <w:t>2251998.00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1203</w:t>
            </w:r>
          </w:p>
        </w:tc>
        <w:tc>
          <w:tcPr>
            <w:tcW w:w="1558" w:type="dxa"/>
          </w:tcPr>
          <w:p w:rsidR="003E3B78" w:rsidRPr="002E6E74" w:rsidRDefault="003E3B78" w:rsidP="00B75EBA">
            <w:pPr>
              <w:jc w:val="center"/>
              <w:rPr>
                <w:sz w:val="18"/>
                <w:szCs w:val="20"/>
              </w:rPr>
            </w:pPr>
            <w:r w:rsidRPr="002E6E74">
              <w:rPr>
                <w:sz w:val="18"/>
                <w:szCs w:val="20"/>
              </w:rPr>
              <w:t>367885.74</w:t>
            </w:r>
          </w:p>
        </w:tc>
        <w:tc>
          <w:tcPr>
            <w:tcW w:w="1562" w:type="dxa"/>
          </w:tcPr>
          <w:p w:rsidR="003E3B78" w:rsidRPr="002E6E74" w:rsidRDefault="003E3B78" w:rsidP="00B75EBA">
            <w:pPr>
              <w:jc w:val="center"/>
              <w:rPr>
                <w:sz w:val="18"/>
                <w:szCs w:val="20"/>
              </w:rPr>
            </w:pPr>
            <w:r w:rsidRPr="002E6E74">
              <w:rPr>
                <w:sz w:val="18"/>
                <w:szCs w:val="20"/>
              </w:rPr>
              <w:t>2252017.33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1204</w:t>
            </w:r>
          </w:p>
        </w:tc>
        <w:tc>
          <w:tcPr>
            <w:tcW w:w="1558" w:type="dxa"/>
          </w:tcPr>
          <w:p w:rsidR="003E3B78" w:rsidRPr="002E6E74" w:rsidRDefault="003E3B78" w:rsidP="00B75EBA">
            <w:pPr>
              <w:jc w:val="center"/>
              <w:rPr>
                <w:sz w:val="18"/>
                <w:szCs w:val="20"/>
              </w:rPr>
            </w:pPr>
            <w:r w:rsidRPr="002E6E74">
              <w:rPr>
                <w:sz w:val="18"/>
                <w:szCs w:val="20"/>
              </w:rPr>
              <w:t>367863.17</w:t>
            </w:r>
          </w:p>
        </w:tc>
        <w:tc>
          <w:tcPr>
            <w:tcW w:w="1562" w:type="dxa"/>
          </w:tcPr>
          <w:p w:rsidR="003E3B78" w:rsidRPr="002E6E74" w:rsidRDefault="003E3B78" w:rsidP="00B75EBA">
            <w:pPr>
              <w:jc w:val="center"/>
              <w:rPr>
                <w:sz w:val="18"/>
                <w:szCs w:val="20"/>
              </w:rPr>
            </w:pPr>
            <w:r w:rsidRPr="002E6E74">
              <w:rPr>
                <w:sz w:val="18"/>
                <w:szCs w:val="20"/>
              </w:rPr>
              <w:t>2252098.65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1205</w:t>
            </w:r>
          </w:p>
        </w:tc>
        <w:tc>
          <w:tcPr>
            <w:tcW w:w="1558" w:type="dxa"/>
          </w:tcPr>
          <w:p w:rsidR="003E3B78" w:rsidRPr="002E6E74" w:rsidRDefault="003E3B78" w:rsidP="00B75EBA">
            <w:pPr>
              <w:jc w:val="center"/>
              <w:rPr>
                <w:sz w:val="18"/>
                <w:szCs w:val="20"/>
              </w:rPr>
            </w:pPr>
            <w:r w:rsidRPr="002E6E74">
              <w:rPr>
                <w:sz w:val="18"/>
                <w:szCs w:val="20"/>
              </w:rPr>
              <w:t>367861.96</w:t>
            </w:r>
          </w:p>
        </w:tc>
        <w:tc>
          <w:tcPr>
            <w:tcW w:w="1562" w:type="dxa"/>
          </w:tcPr>
          <w:p w:rsidR="003E3B78" w:rsidRPr="002E6E74" w:rsidRDefault="003E3B78" w:rsidP="00B75EBA">
            <w:pPr>
              <w:jc w:val="center"/>
              <w:rPr>
                <w:sz w:val="18"/>
                <w:szCs w:val="20"/>
              </w:rPr>
            </w:pPr>
            <w:r w:rsidRPr="002E6E74">
              <w:rPr>
                <w:sz w:val="18"/>
                <w:szCs w:val="20"/>
              </w:rPr>
              <w:t>2252103.26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1206</w:t>
            </w:r>
          </w:p>
        </w:tc>
        <w:tc>
          <w:tcPr>
            <w:tcW w:w="1558" w:type="dxa"/>
          </w:tcPr>
          <w:p w:rsidR="003E3B78" w:rsidRPr="002E6E74" w:rsidRDefault="003E3B78" w:rsidP="00B75EBA">
            <w:pPr>
              <w:jc w:val="center"/>
              <w:rPr>
                <w:sz w:val="18"/>
                <w:szCs w:val="20"/>
              </w:rPr>
            </w:pPr>
            <w:r w:rsidRPr="002E6E74">
              <w:rPr>
                <w:sz w:val="18"/>
                <w:szCs w:val="20"/>
              </w:rPr>
              <w:t>367858.00</w:t>
            </w:r>
          </w:p>
        </w:tc>
        <w:tc>
          <w:tcPr>
            <w:tcW w:w="1562" w:type="dxa"/>
          </w:tcPr>
          <w:p w:rsidR="003E3B78" w:rsidRPr="002E6E74" w:rsidRDefault="003E3B78" w:rsidP="00B75EBA">
            <w:pPr>
              <w:jc w:val="center"/>
              <w:rPr>
                <w:sz w:val="18"/>
                <w:szCs w:val="20"/>
              </w:rPr>
            </w:pPr>
            <w:r w:rsidRPr="002E6E74">
              <w:rPr>
                <w:sz w:val="18"/>
                <w:szCs w:val="20"/>
              </w:rPr>
              <w:t>2252123.59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1207</w:t>
            </w:r>
          </w:p>
        </w:tc>
        <w:tc>
          <w:tcPr>
            <w:tcW w:w="1558" w:type="dxa"/>
          </w:tcPr>
          <w:p w:rsidR="003E3B78" w:rsidRPr="002E6E74" w:rsidRDefault="003E3B78" w:rsidP="00B75EBA">
            <w:pPr>
              <w:jc w:val="center"/>
              <w:rPr>
                <w:sz w:val="18"/>
                <w:szCs w:val="20"/>
              </w:rPr>
            </w:pPr>
            <w:r w:rsidRPr="002E6E74">
              <w:rPr>
                <w:sz w:val="18"/>
                <w:szCs w:val="20"/>
              </w:rPr>
              <w:t>367858.68</w:t>
            </w:r>
          </w:p>
        </w:tc>
        <w:tc>
          <w:tcPr>
            <w:tcW w:w="1562" w:type="dxa"/>
          </w:tcPr>
          <w:p w:rsidR="003E3B78" w:rsidRPr="002E6E74" w:rsidRDefault="003E3B78" w:rsidP="00B75EBA">
            <w:pPr>
              <w:jc w:val="center"/>
              <w:rPr>
                <w:sz w:val="18"/>
                <w:szCs w:val="20"/>
              </w:rPr>
            </w:pPr>
            <w:r w:rsidRPr="002E6E74">
              <w:rPr>
                <w:sz w:val="18"/>
                <w:szCs w:val="20"/>
              </w:rPr>
              <w:t>2252128.02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1208</w:t>
            </w:r>
          </w:p>
        </w:tc>
        <w:tc>
          <w:tcPr>
            <w:tcW w:w="1558" w:type="dxa"/>
          </w:tcPr>
          <w:p w:rsidR="003E3B78" w:rsidRPr="002E6E74" w:rsidRDefault="003E3B78" w:rsidP="00B75EBA">
            <w:pPr>
              <w:jc w:val="center"/>
              <w:rPr>
                <w:sz w:val="18"/>
                <w:szCs w:val="20"/>
              </w:rPr>
            </w:pPr>
            <w:r w:rsidRPr="002E6E74">
              <w:rPr>
                <w:sz w:val="18"/>
                <w:szCs w:val="20"/>
              </w:rPr>
              <w:t>367860.43</w:t>
            </w:r>
          </w:p>
        </w:tc>
        <w:tc>
          <w:tcPr>
            <w:tcW w:w="1562" w:type="dxa"/>
          </w:tcPr>
          <w:p w:rsidR="003E3B78" w:rsidRPr="002E6E74" w:rsidRDefault="003E3B78" w:rsidP="00B75EBA">
            <w:pPr>
              <w:jc w:val="center"/>
              <w:rPr>
                <w:sz w:val="18"/>
                <w:szCs w:val="20"/>
              </w:rPr>
            </w:pPr>
            <w:r w:rsidRPr="002E6E74">
              <w:rPr>
                <w:sz w:val="18"/>
                <w:szCs w:val="20"/>
              </w:rPr>
              <w:t>2252138.34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1209</w:t>
            </w:r>
          </w:p>
        </w:tc>
        <w:tc>
          <w:tcPr>
            <w:tcW w:w="1558" w:type="dxa"/>
          </w:tcPr>
          <w:p w:rsidR="003E3B78" w:rsidRPr="002E6E74" w:rsidRDefault="003E3B78" w:rsidP="00B75EBA">
            <w:pPr>
              <w:jc w:val="center"/>
              <w:rPr>
                <w:sz w:val="18"/>
                <w:szCs w:val="20"/>
              </w:rPr>
            </w:pPr>
            <w:r w:rsidRPr="002E6E74">
              <w:rPr>
                <w:sz w:val="18"/>
                <w:szCs w:val="20"/>
              </w:rPr>
              <w:t>367861.73</w:t>
            </w:r>
          </w:p>
        </w:tc>
        <w:tc>
          <w:tcPr>
            <w:tcW w:w="1562" w:type="dxa"/>
          </w:tcPr>
          <w:p w:rsidR="003E3B78" w:rsidRPr="002E6E74" w:rsidRDefault="003E3B78" w:rsidP="00B75EBA">
            <w:pPr>
              <w:jc w:val="center"/>
              <w:rPr>
                <w:sz w:val="18"/>
                <w:szCs w:val="20"/>
              </w:rPr>
            </w:pPr>
            <w:r w:rsidRPr="002E6E74">
              <w:rPr>
                <w:sz w:val="18"/>
                <w:szCs w:val="20"/>
              </w:rPr>
              <w:t>2252145.93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1210</w:t>
            </w:r>
          </w:p>
        </w:tc>
        <w:tc>
          <w:tcPr>
            <w:tcW w:w="1558" w:type="dxa"/>
          </w:tcPr>
          <w:p w:rsidR="003E3B78" w:rsidRPr="002E6E74" w:rsidRDefault="003E3B78" w:rsidP="00B75EBA">
            <w:pPr>
              <w:jc w:val="center"/>
              <w:rPr>
                <w:sz w:val="18"/>
                <w:szCs w:val="20"/>
              </w:rPr>
            </w:pPr>
            <w:r w:rsidRPr="002E6E74">
              <w:rPr>
                <w:sz w:val="18"/>
                <w:szCs w:val="20"/>
              </w:rPr>
              <w:t>367861.10</w:t>
            </w:r>
          </w:p>
        </w:tc>
        <w:tc>
          <w:tcPr>
            <w:tcW w:w="1562" w:type="dxa"/>
          </w:tcPr>
          <w:p w:rsidR="003E3B78" w:rsidRPr="002E6E74" w:rsidRDefault="003E3B78" w:rsidP="00B75EBA">
            <w:pPr>
              <w:jc w:val="center"/>
              <w:rPr>
                <w:sz w:val="18"/>
                <w:szCs w:val="20"/>
              </w:rPr>
            </w:pPr>
            <w:r w:rsidRPr="002E6E74">
              <w:rPr>
                <w:sz w:val="18"/>
                <w:szCs w:val="20"/>
              </w:rPr>
              <w:t>2252142.24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1211</w:t>
            </w:r>
          </w:p>
        </w:tc>
        <w:tc>
          <w:tcPr>
            <w:tcW w:w="1558" w:type="dxa"/>
          </w:tcPr>
          <w:p w:rsidR="003E3B78" w:rsidRPr="002E6E74" w:rsidRDefault="003E3B78" w:rsidP="00B75EBA">
            <w:pPr>
              <w:jc w:val="center"/>
              <w:rPr>
                <w:sz w:val="18"/>
                <w:szCs w:val="20"/>
              </w:rPr>
            </w:pPr>
            <w:r w:rsidRPr="002E6E74">
              <w:rPr>
                <w:sz w:val="18"/>
                <w:szCs w:val="20"/>
              </w:rPr>
              <w:t>367879.57</w:t>
            </w:r>
          </w:p>
        </w:tc>
        <w:tc>
          <w:tcPr>
            <w:tcW w:w="1562" w:type="dxa"/>
          </w:tcPr>
          <w:p w:rsidR="003E3B78" w:rsidRPr="002E6E74" w:rsidRDefault="003E3B78" w:rsidP="00B75EBA">
            <w:pPr>
              <w:jc w:val="center"/>
              <w:rPr>
                <w:sz w:val="18"/>
                <w:szCs w:val="20"/>
              </w:rPr>
            </w:pPr>
            <w:r w:rsidRPr="002E6E74">
              <w:rPr>
                <w:sz w:val="18"/>
                <w:szCs w:val="20"/>
              </w:rPr>
              <w:t>2252250.35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1212</w:t>
            </w:r>
          </w:p>
        </w:tc>
        <w:tc>
          <w:tcPr>
            <w:tcW w:w="1558" w:type="dxa"/>
          </w:tcPr>
          <w:p w:rsidR="003E3B78" w:rsidRPr="002E6E74" w:rsidRDefault="003E3B78" w:rsidP="00B75EBA">
            <w:pPr>
              <w:jc w:val="center"/>
              <w:rPr>
                <w:sz w:val="18"/>
                <w:szCs w:val="20"/>
              </w:rPr>
            </w:pPr>
            <w:r w:rsidRPr="002E6E74">
              <w:rPr>
                <w:sz w:val="18"/>
                <w:szCs w:val="20"/>
              </w:rPr>
              <w:t>367880.15</w:t>
            </w:r>
          </w:p>
        </w:tc>
        <w:tc>
          <w:tcPr>
            <w:tcW w:w="1562" w:type="dxa"/>
          </w:tcPr>
          <w:p w:rsidR="003E3B78" w:rsidRPr="002E6E74" w:rsidRDefault="003E3B78" w:rsidP="00B75EBA">
            <w:pPr>
              <w:jc w:val="center"/>
              <w:rPr>
                <w:sz w:val="18"/>
                <w:szCs w:val="20"/>
              </w:rPr>
            </w:pPr>
            <w:r w:rsidRPr="002E6E74">
              <w:rPr>
                <w:sz w:val="18"/>
                <w:szCs w:val="20"/>
              </w:rPr>
              <w:t>2252254.35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1213</w:t>
            </w:r>
          </w:p>
        </w:tc>
        <w:tc>
          <w:tcPr>
            <w:tcW w:w="1558" w:type="dxa"/>
          </w:tcPr>
          <w:p w:rsidR="003E3B78" w:rsidRPr="002E6E74" w:rsidRDefault="003E3B78" w:rsidP="00B75EBA">
            <w:pPr>
              <w:jc w:val="center"/>
              <w:rPr>
                <w:sz w:val="18"/>
                <w:szCs w:val="20"/>
              </w:rPr>
            </w:pPr>
            <w:r w:rsidRPr="002E6E74">
              <w:rPr>
                <w:sz w:val="18"/>
                <w:szCs w:val="20"/>
              </w:rPr>
              <w:t>367882.97</w:t>
            </w:r>
          </w:p>
        </w:tc>
        <w:tc>
          <w:tcPr>
            <w:tcW w:w="1562" w:type="dxa"/>
          </w:tcPr>
          <w:p w:rsidR="003E3B78" w:rsidRPr="002E6E74" w:rsidRDefault="003E3B78" w:rsidP="00B75EBA">
            <w:pPr>
              <w:jc w:val="center"/>
              <w:rPr>
                <w:sz w:val="18"/>
                <w:szCs w:val="20"/>
              </w:rPr>
            </w:pPr>
            <w:r w:rsidRPr="002E6E74">
              <w:rPr>
                <w:sz w:val="18"/>
                <w:szCs w:val="20"/>
              </w:rPr>
              <w:t>2252270.96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1214</w:t>
            </w:r>
          </w:p>
        </w:tc>
        <w:tc>
          <w:tcPr>
            <w:tcW w:w="1558" w:type="dxa"/>
          </w:tcPr>
          <w:p w:rsidR="003E3B78" w:rsidRPr="002E6E74" w:rsidRDefault="003E3B78" w:rsidP="00B75EBA">
            <w:pPr>
              <w:jc w:val="center"/>
              <w:rPr>
                <w:sz w:val="18"/>
                <w:szCs w:val="20"/>
              </w:rPr>
            </w:pPr>
            <w:r w:rsidRPr="002E6E74">
              <w:rPr>
                <w:sz w:val="18"/>
                <w:szCs w:val="20"/>
              </w:rPr>
              <w:t>367882.57</w:t>
            </w:r>
          </w:p>
        </w:tc>
        <w:tc>
          <w:tcPr>
            <w:tcW w:w="1562" w:type="dxa"/>
          </w:tcPr>
          <w:p w:rsidR="003E3B78" w:rsidRPr="002E6E74" w:rsidRDefault="003E3B78" w:rsidP="00B75EBA">
            <w:pPr>
              <w:jc w:val="center"/>
              <w:rPr>
                <w:sz w:val="18"/>
                <w:szCs w:val="20"/>
              </w:rPr>
            </w:pPr>
            <w:r w:rsidRPr="002E6E74">
              <w:rPr>
                <w:sz w:val="18"/>
                <w:szCs w:val="20"/>
              </w:rPr>
              <w:t>2252271.12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1215</w:t>
            </w:r>
          </w:p>
        </w:tc>
        <w:tc>
          <w:tcPr>
            <w:tcW w:w="1558" w:type="dxa"/>
          </w:tcPr>
          <w:p w:rsidR="003E3B78" w:rsidRPr="002E6E74" w:rsidRDefault="003E3B78" w:rsidP="00B75EBA">
            <w:pPr>
              <w:jc w:val="center"/>
              <w:rPr>
                <w:sz w:val="18"/>
                <w:szCs w:val="20"/>
              </w:rPr>
            </w:pPr>
            <w:r w:rsidRPr="002E6E74">
              <w:rPr>
                <w:sz w:val="18"/>
                <w:szCs w:val="20"/>
              </w:rPr>
              <w:t>367886.28</w:t>
            </w:r>
          </w:p>
        </w:tc>
        <w:tc>
          <w:tcPr>
            <w:tcW w:w="1562" w:type="dxa"/>
          </w:tcPr>
          <w:p w:rsidR="003E3B78" w:rsidRPr="002E6E74" w:rsidRDefault="003E3B78" w:rsidP="00B75EBA">
            <w:pPr>
              <w:jc w:val="center"/>
              <w:rPr>
                <w:sz w:val="18"/>
                <w:szCs w:val="20"/>
              </w:rPr>
            </w:pPr>
            <w:r w:rsidRPr="002E6E74">
              <w:rPr>
                <w:sz w:val="18"/>
                <w:szCs w:val="20"/>
              </w:rPr>
              <w:t>2252296.84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1216</w:t>
            </w:r>
          </w:p>
        </w:tc>
        <w:tc>
          <w:tcPr>
            <w:tcW w:w="1558" w:type="dxa"/>
          </w:tcPr>
          <w:p w:rsidR="003E3B78" w:rsidRPr="002E6E74" w:rsidRDefault="003E3B78" w:rsidP="00B75EBA">
            <w:pPr>
              <w:jc w:val="center"/>
              <w:rPr>
                <w:sz w:val="18"/>
                <w:szCs w:val="20"/>
              </w:rPr>
            </w:pPr>
            <w:r w:rsidRPr="002E6E74">
              <w:rPr>
                <w:sz w:val="18"/>
                <w:szCs w:val="20"/>
              </w:rPr>
              <w:t>367894.32</w:t>
            </w:r>
          </w:p>
        </w:tc>
        <w:tc>
          <w:tcPr>
            <w:tcW w:w="1562" w:type="dxa"/>
          </w:tcPr>
          <w:p w:rsidR="003E3B78" w:rsidRPr="002E6E74" w:rsidRDefault="003E3B78" w:rsidP="00B75EBA">
            <w:pPr>
              <w:jc w:val="center"/>
              <w:rPr>
                <w:sz w:val="18"/>
                <w:szCs w:val="20"/>
              </w:rPr>
            </w:pPr>
            <w:r w:rsidRPr="002E6E74">
              <w:rPr>
                <w:sz w:val="18"/>
                <w:szCs w:val="20"/>
              </w:rPr>
              <w:t>2252352.46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1217</w:t>
            </w:r>
          </w:p>
        </w:tc>
        <w:tc>
          <w:tcPr>
            <w:tcW w:w="1558" w:type="dxa"/>
          </w:tcPr>
          <w:p w:rsidR="003E3B78" w:rsidRPr="002E6E74" w:rsidRDefault="003E3B78" w:rsidP="00B75EBA">
            <w:pPr>
              <w:jc w:val="center"/>
              <w:rPr>
                <w:sz w:val="18"/>
                <w:szCs w:val="20"/>
              </w:rPr>
            </w:pPr>
            <w:r w:rsidRPr="002E6E74">
              <w:rPr>
                <w:sz w:val="18"/>
                <w:szCs w:val="20"/>
              </w:rPr>
              <w:t>367896.33</w:t>
            </w:r>
          </w:p>
        </w:tc>
        <w:tc>
          <w:tcPr>
            <w:tcW w:w="1562" w:type="dxa"/>
          </w:tcPr>
          <w:p w:rsidR="003E3B78" w:rsidRPr="002E6E74" w:rsidRDefault="003E3B78" w:rsidP="00B75EBA">
            <w:pPr>
              <w:jc w:val="center"/>
              <w:rPr>
                <w:sz w:val="18"/>
                <w:szCs w:val="20"/>
              </w:rPr>
            </w:pPr>
            <w:r w:rsidRPr="002E6E74">
              <w:rPr>
                <w:sz w:val="18"/>
                <w:szCs w:val="20"/>
              </w:rPr>
              <w:t>2252352.36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992</w:t>
            </w:r>
          </w:p>
        </w:tc>
        <w:tc>
          <w:tcPr>
            <w:tcW w:w="1558" w:type="dxa"/>
          </w:tcPr>
          <w:p w:rsidR="003E3B78" w:rsidRPr="002E6E74" w:rsidRDefault="003E3B78" w:rsidP="00B75EBA">
            <w:pPr>
              <w:jc w:val="center"/>
              <w:rPr>
                <w:sz w:val="18"/>
                <w:szCs w:val="20"/>
              </w:rPr>
            </w:pPr>
            <w:r w:rsidRPr="002E6E74">
              <w:rPr>
                <w:sz w:val="18"/>
                <w:szCs w:val="20"/>
              </w:rPr>
              <w:t>367902.71</w:t>
            </w:r>
          </w:p>
        </w:tc>
        <w:tc>
          <w:tcPr>
            <w:tcW w:w="1562" w:type="dxa"/>
          </w:tcPr>
          <w:p w:rsidR="003E3B78" w:rsidRPr="002E6E74" w:rsidRDefault="003E3B78" w:rsidP="00B75EBA">
            <w:pPr>
              <w:jc w:val="center"/>
              <w:rPr>
                <w:sz w:val="18"/>
                <w:szCs w:val="20"/>
              </w:rPr>
            </w:pPr>
            <w:r w:rsidRPr="002E6E74">
              <w:rPr>
                <w:sz w:val="18"/>
                <w:szCs w:val="20"/>
              </w:rPr>
              <w:t>2252405.60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1218</w:t>
            </w:r>
          </w:p>
        </w:tc>
        <w:tc>
          <w:tcPr>
            <w:tcW w:w="1558" w:type="dxa"/>
          </w:tcPr>
          <w:p w:rsidR="003E3B78" w:rsidRPr="002E6E74" w:rsidRDefault="003E3B78" w:rsidP="00B75EBA">
            <w:pPr>
              <w:jc w:val="center"/>
              <w:rPr>
                <w:sz w:val="18"/>
                <w:szCs w:val="20"/>
              </w:rPr>
            </w:pPr>
            <w:r w:rsidRPr="002E6E74">
              <w:rPr>
                <w:sz w:val="18"/>
                <w:szCs w:val="20"/>
              </w:rPr>
              <w:t>368166.49</w:t>
            </w:r>
          </w:p>
        </w:tc>
        <w:tc>
          <w:tcPr>
            <w:tcW w:w="1562" w:type="dxa"/>
          </w:tcPr>
          <w:p w:rsidR="003E3B78" w:rsidRPr="002E6E74" w:rsidRDefault="003E3B78" w:rsidP="00B75EBA">
            <w:pPr>
              <w:jc w:val="center"/>
              <w:rPr>
                <w:sz w:val="18"/>
                <w:szCs w:val="20"/>
              </w:rPr>
            </w:pPr>
            <w:r w:rsidRPr="002E6E74">
              <w:rPr>
                <w:sz w:val="18"/>
                <w:szCs w:val="20"/>
              </w:rPr>
              <w:t>2252104.19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1219</w:t>
            </w:r>
          </w:p>
        </w:tc>
        <w:tc>
          <w:tcPr>
            <w:tcW w:w="1558" w:type="dxa"/>
          </w:tcPr>
          <w:p w:rsidR="003E3B78" w:rsidRPr="002E6E74" w:rsidRDefault="003E3B78" w:rsidP="00B75EBA">
            <w:pPr>
              <w:jc w:val="center"/>
              <w:rPr>
                <w:sz w:val="18"/>
                <w:szCs w:val="20"/>
              </w:rPr>
            </w:pPr>
            <w:r w:rsidRPr="002E6E74">
              <w:rPr>
                <w:sz w:val="18"/>
                <w:szCs w:val="20"/>
              </w:rPr>
              <w:t>368148.19</w:t>
            </w:r>
          </w:p>
        </w:tc>
        <w:tc>
          <w:tcPr>
            <w:tcW w:w="1562" w:type="dxa"/>
          </w:tcPr>
          <w:p w:rsidR="003E3B78" w:rsidRPr="002E6E74" w:rsidRDefault="003E3B78" w:rsidP="00B75EBA">
            <w:pPr>
              <w:jc w:val="center"/>
              <w:rPr>
                <w:sz w:val="18"/>
                <w:szCs w:val="20"/>
              </w:rPr>
            </w:pPr>
            <w:r w:rsidRPr="002E6E74">
              <w:rPr>
                <w:sz w:val="18"/>
                <w:szCs w:val="20"/>
              </w:rPr>
              <w:t>2252102.77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1220</w:t>
            </w:r>
          </w:p>
        </w:tc>
        <w:tc>
          <w:tcPr>
            <w:tcW w:w="1558" w:type="dxa"/>
          </w:tcPr>
          <w:p w:rsidR="003E3B78" w:rsidRPr="002E6E74" w:rsidRDefault="003E3B78" w:rsidP="00B75EBA">
            <w:pPr>
              <w:jc w:val="center"/>
              <w:rPr>
                <w:sz w:val="18"/>
                <w:szCs w:val="20"/>
              </w:rPr>
            </w:pPr>
            <w:r w:rsidRPr="002E6E74">
              <w:rPr>
                <w:sz w:val="18"/>
                <w:szCs w:val="20"/>
              </w:rPr>
              <w:t>368134.08</w:t>
            </w:r>
          </w:p>
        </w:tc>
        <w:tc>
          <w:tcPr>
            <w:tcW w:w="1562" w:type="dxa"/>
          </w:tcPr>
          <w:p w:rsidR="003E3B78" w:rsidRPr="002E6E74" w:rsidRDefault="003E3B78" w:rsidP="00B75EBA">
            <w:pPr>
              <w:jc w:val="center"/>
              <w:rPr>
                <w:sz w:val="18"/>
                <w:szCs w:val="20"/>
              </w:rPr>
            </w:pPr>
            <w:r w:rsidRPr="002E6E74">
              <w:rPr>
                <w:sz w:val="18"/>
                <w:szCs w:val="20"/>
              </w:rPr>
              <w:t>2252102.95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1221</w:t>
            </w:r>
          </w:p>
        </w:tc>
        <w:tc>
          <w:tcPr>
            <w:tcW w:w="1558" w:type="dxa"/>
          </w:tcPr>
          <w:p w:rsidR="003E3B78" w:rsidRPr="002E6E74" w:rsidRDefault="003E3B78" w:rsidP="00B75EBA">
            <w:pPr>
              <w:jc w:val="center"/>
              <w:rPr>
                <w:sz w:val="18"/>
                <w:szCs w:val="20"/>
              </w:rPr>
            </w:pPr>
            <w:r w:rsidRPr="002E6E74">
              <w:rPr>
                <w:sz w:val="18"/>
                <w:szCs w:val="20"/>
              </w:rPr>
              <w:t>368133.61</w:t>
            </w:r>
          </w:p>
        </w:tc>
        <w:tc>
          <w:tcPr>
            <w:tcW w:w="1562" w:type="dxa"/>
          </w:tcPr>
          <w:p w:rsidR="003E3B78" w:rsidRPr="002E6E74" w:rsidRDefault="003E3B78" w:rsidP="00B75EBA">
            <w:pPr>
              <w:jc w:val="center"/>
              <w:rPr>
                <w:sz w:val="18"/>
                <w:szCs w:val="20"/>
              </w:rPr>
            </w:pPr>
            <w:r w:rsidRPr="002E6E74">
              <w:rPr>
                <w:sz w:val="18"/>
                <w:szCs w:val="20"/>
              </w:rPr>
              <w:t>2252055.92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1222</w:t>
            </w:r>
          </w:p>
        </w:tc>
        <w:tc>
          <w:tcPr>
            <w:tcW w:w="1558" w:type="dxa"/>
          </w:tcPr>
          <w:p w:rsidR="003E3B78" w:rsidRPr="002E6E74" w:rsidRDefault="003E3B78" w:rsidP="00B75EBA">
            <w:pPr>
              <w:jc w:val="center"/>
              <w:rPr>
                <w:sz w:val="18"/>
                <w:szCs w:val="20"/>
              </w:rPr>
            </w:pPr>
            <w:r w:rsidRPr="002E6E74">
              <w:rPr>
                <w:sz w:val="18"/>
                <w:szCs w:val="20"/>
              </w:rPr>
              <w:t>368133.30</w:t>
            </w:r>
          </w:p>
        </w:tc>
        <w:tc>
          <w:tcPr>
            <w:tcW w:w="1562" w:type="dxa"/>
          </w:tcPr>
          <w:p w:rsidR="003E3B78" w:rsidRPr="002E6E74" w:rsidRDefault="003E3B78" w:rsidP="00B75EBA">
            <w:pPr>
              <w:jc w:val="center"/>
              <w:rPr>
                <w:sz w:val="18"/>
                <w:szCs w:val="20"/>
              </w:rPr>
            </w:pPr>
            <w:r w:rsidRPr="002E6E74">
              <w:rPr>
                <w:sz w:val="18"/>
                <w:szCs w:val="20"/>
              </w:rPr>
              <w:t>2252032.14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1223</w:t>
            </w:r>
          </w:p>
        </w:tc>
        <w:tc>
          <w:tcPr>
            <w:tcW w:w="1558" w:type="dxa"/>
          </w:tcPr>
          <w:p w:rsidR="003E3B78" w:rsidRPr="002E6E74" w:rsidRDefault="003E3B78" w:rsidP="00B75EBA">
            <w:pPr>
              <w:jc w:val="center"/>
              <w:rPr>
                <w:sz w:val="18"/>
                <w:szCs w:val="20"/>
              </w:rPr>
            </w:pPr>
            <w:r w:rsidRPr="002E6E74">
              <w:rPr>
                <w:sz w:val="18"/>
                <w:szCs w:val="20"/>
              </w:rPr>
              <w:t>368094.56</w:t>
            </w:r>
          </w:p>
        </w:tc>
        <w:tc>
          <w:tcPr>
            <w:tcW w:w="1562" w:type="dxa"/>
          </w:tcPr>
          <w:p w:rsidR="003E3B78" w:rsidRPr="002E6E74" w:rsidRDefault="003E3B78" w:rsidP="00B75EBA">
            <w:pPr>
              <w:jc w:val="center"/>
              <w:rPr>
                <w:sz w:val="18"/>
                <w:szCs w:val="20"/>
              </w:rPr>
            </w:pPr>
            <w:r w:rsidRPr="002E6E74">
              <w:rPr>
                <w:sz w:val="18"/>
                <w:szCs w:val="20"/>
              </w:rPr>
              <w:t>2252031.83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1224</w:t>
            </w:r>
          </w:p>
        </w:tc>
        <w:tc>
          <w:tcPr>
            <w:tcW w:w="1558" w:type="dxa"/>
          </w:tcPr>
          <w:p w:rsidR="003E3B78" w:rsidRPr="002E6E74" w:rsidRDefault="003E3B78" w:rsidP="00B75EBA">
            <w:pPr>
              <w:jc w:val="center"/>
              <w:rPr>
                <w:sz w:val="18"/>
                <w:szCs w:val="20"/>
              </w:rPr>
            </w:pPr>
            <w:r w:rsidRPr="002E6E74">
              <w:rPr>
                <w:sz w:val="18"/>
                <w:szCs w:val="20"/>
              </w:rPr>
              <w:t>368093.76</w:t>
            </w:r>
          </w:p>
        </w:tc>
        <w:tc>
          <w:tcPr>
            <w:tcW w:w="1562" w:type="dxa"/>
          </w:tcPr>
          <w:p w:rsidR="003E3B78" w:rsidRPr="002E6E74" w:rsidRDefault="003E3B78" w:rsidP="00B75EBA">
            <w:pPr>
              <w:jc w:val="center"/>
              <w:rPr>
                <w:sz w:val="18"/>
                <w:szCs w:val="20"/>
              </w:rPr>
            </w:pPr>
            <w:r w:rsidRPr="002E6E74">
              <w:rPr>
                <w:sz w:val="18"/>
                <w:szCs w:val="20"/>
              </w:rPr>
              <w:t>2252010.77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1225</w:t>
            </w:r>
          </w:p>
        </w:tc>
        <w:tc>
          <w:tcPr>
            <w:tcW w:w="1558" w:type="dxa"/>
          </w:tcPr>
          <w:p w:rsidR="003E3B78" w:rsidRPr="002E6E74" w:rsidRDefault="003E3B78" w:rsidP="00B75EBA">
            <w:pPr>
              <w:jc w:val="center"/>
              <w:rPr>
                <w:sz w:val="18"/>
                <w:szCs w:val="20"/>
              </w:rPr>
            </w:pPr>
            <w:r w:rsidRPr="002E6E74">
              <w:rPr>
                <w:sz w:val="18"/>
                <w:szCs w:val="20"/>
              </w:rPr>
              <w:t>368093.70</w:t>
            </w:r>
          </w:p>
        </w:tc>
        <w:tc>
          <w:tcPr>
            <w:tcW w:w="1562" w:type="dxa"/>
          </w:tcPr>
          <w:p w:rsidR="003E3B78" w:rsidRPr="002E6E74" w:rsidRDefault="003E3B78" w:rsidP="00B75EBA">
            <w:pPr>
              <w:jc w:val="center"/>
              <w:rPr>
                <w:sz w:val="18"/>
                <w:szCs w:val="20"/>
              </w:rPr>
            </w:pPr>
            <w:r w:rsidRPr="002E6E74">
              <w:rPr>
                <w:sz w:val="18"/>
                <w:szCs w:val="20"/>
              </w:rPr>
              <w:t>2252006.78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1226</w:t>
            </w:r>
          </w:p>
        </w:tc>
        <w:tc>
          <w:tcPr>
            <w:tcW w:w="1558" w:type="dxa"/>
          </w:tcPr>
          <w:p w:rsidR="003E3B78" w:rsidRPr="002E6E74" w:rsidRDefault="003E3B78" w:rsidP="00B75EBA">
            <w:pPr>
              <w:jc w:val="center"/>
              <w:rPr>
                <w:sz w:val="18"/>
                <w:szCs w:val="20"/>
              </w:rPr>
            </w:pPr>
            <w:r w:rsidRPr="002E6E74">
              <w:rPr>
                <w:sz w:val="18"/>
                <w:szCs w:val="20"/>
              </w:rPr>
              <w:t>368092.99</w:t>
            </w:r>
          </w:p>
        </w:tc>
        <w:tc>
          <w:tcPr>
            <w:tcW w:w="1562" w:type="dxa"/>
          </w:tcPr>
          <w:p w:rsidR="003E3B78" w:rsidRPr="002E6E74" w:rsidRDefault="003E3B78" w:rsidP="00B75EBA">
            <w:pPr>
              <w:jc w:val="center"/>
              <w:rPr>
                <w:sz w:val="18"/>
                <w:szCs w:val="20"/>
              </w:rPr>
            </w:pPr>
            <w:r w:rsidRPr="002E6E74">
              <w:rPr>
                <w:sz w:val="18"/>
                <w:szCs w:val="20"/>
              </w:rPr>
              <w:t>2251989.44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1227</w:t>
            </w:r>
          </w:p>
        </w:tc>
        <w:tc>
          <w:tcPr>
            <w:tcW w:w="1558" w:type="dxa"/>
          </w:tcPr>
          <w:p w:rsidR="003E3B78" w:rsidRPr="002E6E74" w:rsidRDefault="003E3B78" w:rsidP="00B75EBA">
            <w:pPr>
              <w:jc w:val="center"/>
              <w:rPr>
                <w:sz w:val="18"/>
                <w:szCs w:val="20"/>
              </w:rPr>
            </w:pPr>
            <w:r w:rsidRPr="002E6E74">
              <w:rPr>
                <w:sz w:val="18"/>
                <w:szCs w:val="20"/>
              </w:rPr>
              <w:t>368092.98</w:t>
            </w:r>
          </w:p>
        </w:tc>
        <w:tc>
          <w:tcPr>
            <w:tcW w:w="1562" w:type="dxa"/>
          </w:tcPr>
          <w:p w:rsidR="003E3B78" w:rsidRPr="002E6E74" w:rsidRDefault="003E3B78" w:rsidP="00B75EBA">
            <w:pPr>
              <w:jc w:val="center"/>
              <w:rPr>
                <w:sz w:val="18"/>
                <w:szCs w:val="20"/>
              </w:rPr>
            </w:pPr>
            <w:r w:rsidRPr="002E6E74">
              <w:rPr>
                <w:sz w:val="18"/>
                <w:szCs w:val="20"/>
              </w:rPr>
              <w:t>2251985.83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1228</w:t>
            </w:r>
          </w:p>
        </w:tc>
        <w:tc>
          <w:tcPr>
            <w:tcW w:w="1558" w:type="dxa"/>
          </w:tcPr>
          <w:p w:rsidR="003E3B78" w:rsidRPr="002E6E74" w:rsidRDefault="003E3B78" w:rsidP="00B75EBA">
            <w:pPr>
              <w:jc w:val="center"/>
              <w:rPr>
                <w:sz w:val="18"/>
                <w:szCs w:val="20"/>
              </w:rPr>
            </w:pPr>
            <w:r w:rsidRPr="002E6E74">
              <w:rPr>
                <w:sz w:val="18"/>
                <w:szCs w:val="20"/>
              </w:rPr>
              <w:t>368111.65</w:t>
            </w:r>
          </w:p>
        </w:tc>
        <w:tc>
          <w:tcPr>
            <w:tcW w:w="1562" w:type="dxa"/>
          </w:tcPr>
          <w:p w:rsidR="003E3B78" w:rsidRPr="002E6E74" w:rsidRDefault="003E3B78" w:rsidP="00B75EBA">
            <w:pPr>
              <w:jc w:val="center"/>
              <w:rPr>
                <w:sz w:val="18"/>
                <w:szCs w:val="20"/>
              </w:rPr>
            </w:pPr>
            <w:r w:rsidRPr="002E6E74">
              <w:rPr>
                <w:sz w:val="18"/>
                <w:szCs w:val="20"/>
              </w:rPr>
              <w:t>2251985.25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1229</w:t>
            </w:r>
          </w:p>
        </w:tc>
        <w:tc>
          <w:tcPr>
            <w:tcW w:w="1558" w:type="dxa"/>
          </w:tcPr>
          <w:p w:rsidR="003E3B78" w:rsidRPr="002E6E74" w:rsidRDefault="003E3B78" w:rsidP="00B75EBA">
            <w:pPr>
              <w:jc w:val="center"/>
              <w:rPr>
                <w:sz w:val="18"/>
                <w:szCs w:val="20"/>
              </w:rPr>
            </w:pPr>
            <w:r w:rsidRPr="002E6E74">
              <w:rPr>
                <w:sz w:val="18"/>
                <w:szCs w:val="20"/>
              </w:rPr>
              <w:t>368129.28</w:t>
            </w:r>
          </w:p>
        </w:tc>
        <w:tc>
          <w:tcPr>
            <w:tcW w:w="1562" w:type="dxa"/>
          </w:tcPr>
          <w:p w:rsidR="003E3B78" w:rsidRPr="002E6E74" w:rsidRDefault="003E3B78" w:rsidP="00B75EBA">
            <w:pPr>
              <w:jc w:val="center"/>
              <w:rPr>
                <w:sz w:val="18"/>
                <w:szCs w:val="20"/>
              </w:rPr>
            </w:pPr>
            <w:r w:rsidRPr="002E6E74">
              <w:rPr>
                <w:sz w:val="18"/>
                <w:szCs w:val="20"/>
              </w:rPr>
              <w:t>2251984.84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1230</w:t>
            </w:r>
          </w:p>
        </w:tc>
        <w:tc>
          <w:tcPr>
            <w:tcW w:w="1558" w:type="dxa"/>
          </w:tcPr>
          <w:p w:rsidR="003E3B78" w:rsidRPr="002E6E74" w:rsidRDefault="003E3B78" w:rsidP="00B75EBA">
            <w:pPr>
              <w:jc w:val="center"/>
              <w:rPr>
                <w:sz w:val="18"/>
                <w:szCs w:val="20"/>
              </w:rPr>
            </w:pPr>
            <w:r w:rsidRPr="002E6E74">
              <w:rPr>
                <w:sz w:val="18"/>
                <w:szCs w:val="20"/>
              </w:rPr>
              <w:t>368130.26</w:t>
            </w:r>
          </w:p>
        </w:tc>
        <w:tc>
          <w:tcPr>
            <w:tcW w:w="1562" w:type="dxa"/>
          </w:tcPr>
          <w:p w:rsidR="003E3B78" w:rsidRPr="002E6E74" w:rsidRDefault="003E3B78" w:rsidP="00B75EBA">
            <w:pPr>
              <w:jc w:val="center"/>
              <w:rPr>
                <w:sz w:val="18"/>
                <w:szCs w:val="20"/>
              </w:rPr>
            </w:pPr>
            <w:r w:rsidRPr="002E6E74">
              <w:rPr>
                <w:sz w:val="18"/>
                <w:szCs w:val="20"/>
              </w:rPr>
              <w:t>2251986.21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1231</w:t>
            </w:r>
          </w:p>
        </w:tc>
        <w:tc>
          <w:tcPr>
            <w:tcW w:w="1558" w:type="dxa"/>
          </w:tcPr>
          <w:p w:rsidR="003E3B78" w:rsidRPr="002E6E74" w:rsidRDefault="003E3B78" w:rsidP="00B75EBA">
            <w:pPr>
              <w:jc w:val="center"/>
              <w:rPr>
                <w:sz w:val="18"/>
                <w:szCs w:val="20"/>
              </w:rPr>
            </w:pPr>
            <w:r w:rsidRPr="002E6E74">
              <w:rPr>
                <w:sz w:val="18"/>
                <w:szCs w:val="20"/>
              </w:rPr>
              <w:t>368160.89</w:t>
            </w:r>
          </w:p>
        </w:tc>
        <w:tc>
          <w:tcPr>
            <w:tcW w:w="1562" w:type="dxa"/>
          </w:tcPr>
          <w:p w:rsidR="003E3B78" w:rsidRPr="002E6E74" w:rsidRDefault="003E3B78" w:rsidP="00B75EBA">
            <w:pPr>
              <w:jc w:val="center"/>
              <w:rPr>
                <w:sz w:val="18"/>
                <w:szCs w:val="20"/>
              </w:rPr>
            </w:pPr>
            <w:r w:rsidRPr="002E6E74">
              <w:rPr>
                <w:sz w:val="18"/>
                <w:szCs w:val="20"/>
              </w:rPr>
              <w:t>2251986.70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1232</w:t>
            </w:r>
          </w:p>
        </w:tc>
        <w:tc>
          <w:tcPr>
            <w:tcW w:w="1558" w:type="dxa"/>
          </w:tcPr>
          <w:p w:rsidR="003E3B78" w:rsidRPr="002E6E74" w:rsidRDefault="003E3B78" w:rsidP="00B75EBA">
            <w:pPr>
              <w:jc w:val="center"/>
              <w:rPr>
                <w:sz w:val="18"/>
                <w:szCs w:val="20"/>
              </w:rPr>
            </w:pPr>
            <w:r w:rsidRPr="002E6E74">
              <w:rPr>
                <w:sz w:val="18"/>
                <w:szCs w:val="20"/>
              </w:rPr>
              <w:t>368166.94</w:t>
            </w:r>
          </w:p>
        </w:tc>
        <w:tc>
          <w:tcPr>
            <w:tcW w:w="1562" w:type="dxa"/>
          </w:tcPr>
          <w:p w:rsidR="003E3B78" w:rsidRPr="002E6E74" w:rsidRDefault="003E3B78" w:rsidP="00B75EBA">
            <w:pPr>
              <w:jc w:val="center"/>
              <w:rPr>
                <w:sz w:val="18"/>
                <w:szCs w:val="20"/>
              </w:rPr>
            </w:pPr>
            <w:r w:rsidRPr="002E6E74">
              <w:rPr>
                <w:sz w:val="18"/>
                <w:szCs w:val="20"/>
              </w:rPr>
              <w:t>2251987.50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1233</w:t>
            </w:r>
          </w:p>
        </w:tc>
        <w:tc>
          <w:tcPr>
            <w:tcW w:w="1558" w:type="dxa"/>
          </w:tcPr>
          <w:p w:rsidR="003E3B78" w:rsidRPr="002E6E74" w:rsidRDefault="003E3B78" w:rsidP="00B75EBA">
            <w:pPr>
              <w:jc w:val="center"/>
              <w:rPr>
                <w:sz w:val="18"/>
                <w:szCs w:val="20"/>
              </w:rPr>
            </w:pPr>
            <w:r w:rsidRPr="002E6E74">
              <w:rPr>
                <w:sz w:val="18"/>
                <w:szCs w:val="20"/>
              </w:rPr>
              <w:t>368169.80</w:t>
            </w:r>
          </w:p>
        </w:tc>
        <w:tc>
          <w:tcPr>
            <w:tcW w:w="1562" w:type="dxa"/>
          </w:tcPr>
          <w:p w:rsidR="003E3B78" w:rsidRPr="002E6E74" w:rsidRDefault="003E3B78" w:rsidP="00B75EBA">
            <w:pPr>
              <w:jc w:val="center"/>
              <w:rPr>
                <w:sz w:val="18"/>
                <w:szCs w:val="20"/>
              </w:rPr>
            </w:pPr>
            <w:r w:rsidRPr="002E6E74">
              <w:rPr>
                <w:sz w:val="18"/>
                <w:szCs w:val="20"/>
              </w:rPr>
              <w:t>2251987.04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1234</w:t>
            </w:r>
          </w:p>
        </w:tc>
        <w:tc>
          <w:tcPr>
            <w:tcW w:w="1558" w:type="dxa"/>
          </w:tcPr>
          <w:p w:rsidR="003E3B78" w:rsidRPr="002E6E74" w:rsidRDefault="003E3B78" w:rsidP="00B75EBA">
            <w:pPr>
              <w:jc w:val="center"/>
              <w:rPr>
                <w:sz w:val="18"/>
                <w:szCs w:val="20"/>
              </w:rPr>
            </w:pPr>
            <w:r w:rsidRPr="002E6E74">
              <w:rPr>
                <w:sz w:val="18"/>
                <w:szCs w:val="20"/>
              </w:rPr>
              <w:t>368172.66</w:t>
            </w:r>
          </w:p>
        </w:tc>
        <w:tc>
          <w:tcPr>
            <w:tcW w:w="1562" w:type="dxa"/>
          </w:tcPr>
          <w:p w:rsidR="003E3B78" w:rsidRPr="002E6E74" w:rsidRDefault="003E3B78" w:rsidP="00B75EBA">
            <w:pPr>
              <w:jc w:val="center"/>
              <w:rPr>
                <w:sz w:val="18"/>
                <w:szCs w:val="20"/>
              </w:rPr>
            </w:pPr>
            <w:r w:rsidRPr="002E6E74">
              <w:rPr>
                <w:sz w:val="18"/>
                <w:szCs w:val="20"/>
              </w:rPr>
              <w:t>2251985.49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1235</w:t>
            </w:r>
          </w:p>
        </w:tc>
        <w:tc>
          <w:tcPr>
            <w:tcW w:w="1558" w:type="dxa"/>
          </w:tcPr>
          <w:p w:rsidR="003E3B78" w:rsidRPr="002E6E74" w:rsidRDefault="003E3B78" w:rsidP="00B75EBA">
            <w:pPr>
              <w:jc w:val="center"/>
              <w:rPr>
                <w:sz w:val="18"/>
                <w:szCs w:val="20"/>
              </w:rPr>
            </w:pPr>
            <w:r w:rsidRPr="002E6E74">
              <w:rPr>
                <w:sz w:val="18"/>
                <w:szCs w:val="20"/>
              </w:rPr>
              <w:t>368178.47</w:t>
            </w:r>
          </w:p>
        </w:tc>
        <w:tc>
          <w:tcPr>
            <w:tcW w:w="1562" w:type="dxa"/>
          </w:tcPr>
          <w:p w:rsidR="003E3B78" w:rsidRPr="002E6E74" w:rsidRDefault="003E3B78" w:rsidP="00B75EBA">
            <w:pPr>
              <w:jc w:val="center"/>
              <w:rPr>
                <w:sz w:val="18"/>
                <w:szCs w:val="20"/>
              </w:rPr>
            </w:pPr>
            <w:r w:rsidRPr="002E6E74">
              <w:rPr>
                <w:sz w:val="18"/>
                <w:szCs w:val="20"/>
              </w:rPr>
              <w:t>2251989.35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1236</w:t>
            </w:r>
          </w:p>
        </w:tc>
        <w:tc>
          <w:tcPr>
            <w:tcW w:w="1558" w:type="dxa"/>
          </w:tcPr>
          <w:p w:rsidR="003E3B78" w:rsidRPr="002E6E74" w:rsidRDefault="003E3B78" w:rsidP="00B75EBA">
            <w:pPr>
              <w:jc w:val="center"/>
              <w:rPr>
                <w:sz w:val="18"/>
                <w:szCs w:val="20"/>
              </w:rPr>
            </w:pPr>
            <w:r w:rsidRPr="002E6E74">
              <w:rPr>
                <w:sz w:val="18"/>
                <w:szCs w:val="20"/>
              </w:rPr>
              <w:t>368178.00</w:t>
            </w:r>
          </w:p>
        </w:tc>
        <w:tc>
          <w:tcPr>
            <w:tcW w:w="1562" w:type="dxa"/>
          </w:tcPr>
          <w:p w:rsidR="003E3B78" w:rsidRPr="002E6E74" w:rsidRDefault="003E3B78" w:rsidP="00B75EBA">
            <w:pPr>
              <w:jc w:val="center"/>
              <w:rPr>
                <w:sz w:val="18"/>
                <w:szCs w:val="20"/>
              </w:rPr>
            </w:pPr>
            <w:r w:rsidRPr="002E6E74">
              <w:rPr>
                <w:sz w:val="18"/>
                <w:szCs w:val="20"/>
              </w:rPr>
              <w:t>2251995.16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1237</w:t>
            </w:r>
          </w:p>
        </w:tc>
        <w:tc>
          <w:tcPr>
            <w:tcW w:w="1558" w:type="dxa"/>
          </w:tcPr>
          <w:p w:rsidR="003E3B78" w:rsidRPr="002E6E74" w:rsidRDefault="003E3B78" w:rsidP="00B75EBA">
            <w:pPr>
              <w:jc w:val="center"/>
              <w:rPr>
                <w:sz w:val="18"/>
                <w:szCs w:val="20"/>
              </w:rPr>
            </w:pPr>
            <w:r w:rsidRPr="002E6E74">
              <w:rPr>
                <w:sz w:val="18"/>
                <w:szCs w:val="20"/>
              </w:rPr>
              <w:t>368177.07</w:t>
            </w:r>
          </w:p>
        </w:tc>
        <w:tc>
          <w:tcPr>
            <w:tcW w:w="1562" w:type="dxa"/>
          </w:tcPr>
          <w:p w:rsidR="003E3B78" w:rsidRPr="002E6E74" w:rsidRDefault="003E3B78" w:rsidP="00B75EBA">
            <w:pPr>
              <w:jc w:val="center"/>
              <w:rPr>
                <w:sz w:val="18"/>
                <w:szCs w:val="20"/>
              </w:rPr>
            </w:pPr>
            <w:r w:rsidRPr="002E6E74">
              <w:rPr>
                <w:sz w:val="18"/>
                <w:szCs w:val="20"/>
              </w:rPr>
              <w:t>2252005.55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1238</w:t>
            </w:r>
          </w:p>
        </w:tc>
        <w:tc>
          <w:tcPr>
            <w:tcW w:w="1558" w:type="dxa"/>
          </w:tcPr>
          <w:p w:rsidR="003E3B78" w:rsidRPr="002E6E74" w:rsidRDefault="003E3B78" w:rsidP="00B75EBA">
            <w:pPr>
              <w:jc w:val="center"/>
              <w:rPr>
                <w:sz w:val="18"/>
                <w:szCs w:val="20"/>
              </w:rPr>
            </w:pPr>
            <w:r w:rsidRPr="002E6E74">
              <w:rPr>
                <w:sz w:val="18"/>
                <w:szCs w:val="20"/>
              </w:rPr>
              <w:t>368175.95</w:t>
            </w:r>
          </w:p>
        </w:tc>
        <w:tc>
          <w:tcPr>
            <w:tcW w:w="1562" w:type="dxa"/>
          </w:tcPr>
          <w:p w:rsidR="003E3B78" w:rsidRPr="002E6E74" w:rsidRDefault="003E3B78" w:rsidP="00B75EBA">
            <w:pPr>
              <w:jc w:val="center"/>
              <w:rPr>
                <w:sz w:val="18"/>
                <w:szCs w:val="20"/>
              </w:rPr>
            </w:pPr>
            <w:r w:rsidRPr="002E6E74">
              <w:rPr>
                <w:sz w:val="18"/>
                <w:szCs w:val="20"/>
              </w:rPr>
              <w:t>2252017.12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1239</w:t>
            </w:r>
          </w:p>
        </w:tc>
        <w:tc>
          <w:tcPr>
            <w:tcW w:w="1558" w:type="dxa"/>
          </w:tcPr>
          <w:p w:rsidR="003E3B78" w:rsidRPr="002E6E74" w:rsidRDefault="003E3B78" w:rsidP="00B75EBA">
            <w:pPr>
              <w:jc w:val="center"/>
              <w:rPr>
                <w:sz w:val="18"/>
                <w:szCs w:val="20"/>
              </w:rPr>
            </w:pPr>
            <w:r w:rsidRPr="002E6E74">
              <w:rPr>
                <w:sz w:val="18"/>
                <w:szCs w:val="20"/>
              </w:rPr>
              <w:t>368174.96</w:t>
            </w:r>
          </w:p>
        </w:tc>
        <w:tc>
          <w:tcPr>
            <w:tcW w:w="1562" w:type="dxa"/>
          </w:tcPr>
          <w:p w:rsidR="003E3B78" w:rsidRPr="002E6E74" w:rsidRDefault="003E3B78" w:rsidP="00B75EBA">
            <w:pPr>
              <w:jc w:val="center"/>
              <w:rPr>
                <w:sz w:val="18"/>
                <w:szCs w:val="20"/>
              </w:rPr>
            </w:pPr>
            <w:r w:rsidRPr="002E6E74">
              <w:rPr>
                <w:sz w:val="18"/>
                <w:szCs w:val="20"/>
              </w:rPr>
              <w:t>2252027.38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1240</w:t>
            </w:r>
          </w:p>
        </w:tc>
        <w:tc>
          <w:tcPr>
            <w:tcW w:w="1558" w:type="dxa"/>
          </w:tcPr>
          <w:p w:rsidR="003E3B78" w:rsidRPr="002E6E74" w:rsidRDefault="003E3B78" w:rsidP="00B75EBA">
            <w:pPr>
              <w:jc w:val="center"/>
              <w:rPr>
                <w:sz w:val="18"/>
                <w:szCs w:val="20"/>
              </w:rPr>
            </w:pPr>
            <w:r w:rsidRPr="002E6E74">
              <w:rPr>
                <w:sz w:val="18"/>
                <w:szCs w:val="20"/>
              </w:rPr>
              <w:t>368173.94</w:t>
            </w:r>
          </w:p>
        </w:tc>
        <w:tc>
          <w:tcPr>
            <w:tcW w:w="1562" w:type="dxa"/>
          </w:tcPr>
          <w:p w:rsidR="003E3B78" w:rsidRPr="002E6E74" w:rsidRDefault="003E3B78" w:rsidP="00B75EBA">
            <w:pPr>
              <w:jc w:val="center"/>
              <w:rPr>
                <w:sz w:val="18"/>
                <w:szCs w:val="20"/>
              </w:rPr>
            </w:pPr>
            <w:r w:rsidRPr="002E6E74">
              <w:rPr>
                <w:sz w:val="18"/>
                <w:szCs w:val="20"/>
              </w:rPr>
              <w:t>2252037.93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0.20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1241</w:t>
            </w:r>
          </w:p>
        </w:tc>
        <w:tc>
          <w:tcPr>
            <w:tcW w:w="1558" w:type="dxa"/>
          </w:tcPr>
          <w:p w:rsidR="003E3B78" w:rsidRPr="002E6E74" w:rsidRDefault="003E3B78" w:rsidP="00B75EBA">
            <w:pPr>
              <w:jc w:val="center"/>
              <w:rPr>
                <w:sz w:val="18"/>
                <w:szCs w:val="20"/>
              </w:rPr>
            </w:pPr>
            <w:r w:rsidRPr="002E6E74">
              <w:rPr>
                <w:sz w:val="18"/>
                <w:szCs w:val="20"/>
              </w:rPr>
              <w:t>368171.43</w:t>
            </w:r>
          </w:p>
        </w:tc>
        <w:tc>
          <w:tcPr>
            <w:tcW w:w="1562" w:type="dxa"/>
          </w:tcPr>
          <w:p w:rsidR="003E3B78" w:rsidRPr="002E6E74" w:rsidRDefault="003E3B78" w:rsidP="00B75EBA">
            <w:pPr>
              <w:jc w:val="center"/>
              <w:rPr>
                <w:sz w:val="18"/>
                <w:szCs w:val="20"/>
              </w:rPr>
            </w:pPr>
            <w:r w:rsidRPr="002E6E74">
              <w:rPr>
                <w:sz w:val="18"/>
                <w:szCs w:val="20"/>
              </w:rPr>
              <w:t>2252058.94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1242</w:t>
            </w:r>
          </w:p>
        </w:tc>
        <w:tc>
          <w:tcPr>
            <w:tcW w:w="1558" w:type="dxa"/>
          </w:tcPr>
          <w:p w:rsidR="003E3B78" w:rsidRPr="002E6E74" w:rsidRDefault="003E3B78" w:rsidP="00B75EBA">
            <w:pPr>
              <w:jc w:val="center"/>
              <w:rPr>
                <w:sz w:val="18"/>
                <w:szCs w:val="20"/>
              </w:rPr>
            </w:pPr>
            <w:r w:rsidRPr="002E6E74">
              <w:rPr>
                <w:sz w:val="18"/>
                <w:szCs w:val="20"/>
              </w:rPr>
              <w:t>368170.57</w:t>
            </w:r>
          </w:p>
        </w:tc>
        <w:tc>
          <w:tcPr>
            <w:tcW w:w="1562" w:type="dxa"/>
          </w:tcPr>
          <w:p w:rsidR="003E3B78" w:rsidRPr="002E6E74" w:rsidRDefault="003E3B78" w:rsidP="00B75EBA">
            <w:pPr>
              <w:jc w:val="center"/>
              <w:rPr>
                <w:sz w:val="18"/>
                <w:szCs w:val="20"/>
              </w:rPr>
            </w:pPr>
            <w:r w:rsidRPr="002E6E74">
              <w:rPr>
                <w:sz w:val="18"/>
                <w:szCs w:val="20"/>
              </w:rPr>
              <w:t>2252077.11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1218</w:t>
            </w:r>
          </w:p>
        </w:tc>
        <w:tc>
          <w:tcPr>
            <w:tcW w:w="1558" w:type="dxa"/>
          </w:tcPr>
          <w:p w:rsidR="003E3B78" w:rsidRPr="002E6E74" w:rsidRDefault="003E3B78" w:rsidP="00B75EBA">
            <w:pPr>
              <w:jc w:val="center"/>
              <w:rPr>
                <w:sz w:val="18"/>
                <w:szCs w:val="20"/>
              </w:rPr>
            </w:pPr>
            <w:r w:rsidRPr="002E6E74">
              <w:rPr>
                <w:sz w:val="18"/>
                <w:szCs w:val="20"/>
              </w:rPr>
              <w:t>368166.49</w:t>
            </w:r>
          </w:p>
        </w:tc>
        <w:tc>
          <w:tcPr>
            <w:tcW w:w="1562" w:type="dxa"/>
          </w:tcPr>
          <w:p w:rsidR="003E3B78" w:rsidRPr="002E6E74" w:rsidRDefault="003E3B78" w:rsidP="00B75EBA">
            <w:pPr>
              <w:jc w:val="center"/>
              <w:rPr>
                <w:sz w:val="18"/>
                <w:szCs w:val="20"/>
              </w:rPr>
            </w:pPr>
            <w:r w:rsidRPr="002E6E74">
              <w:rPr>
                <w:sz w:val="18"/>
                <w:szCs w:val="20"/>
              </w:rPr>
              <w:t>2252104.19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1243</w:t>
            </w:r>
          </w:p>
        </w:tc>
        <w:tc>
          <w:tcPr>
            <w:tcW w:w="1558" w:type="dxa"/>
          </w:tcPr>
          <w:p w:rsidR="003E3B78" w:rsidRPr="002E6E74" w:rsidRDefault="003E3B78" w:rsidP="00B75EBA">
            <w:pPr>
              <w:jc w:val="center"/>
              <w:rPr>
                <w:sz w:val="18"/>
                <w:szCs w:val="20"/>
              </w:rPr>
            </w:pPr>
            <w:r w:rsidRPr="002E6E74">
              <w:rPr>
                <w:sz w:val="18"/>
                <w:szCs w:val="20"/>
              </w:rPr>
              <w:t>368397.49</w:t>
            </w:r>
          </w:p>
        </w:tc>
        <w:tc>
          <w:tcPr>
            <w:tcW w:w="1562" w:type="dxa"/>
          </w:tcPr>
          <w:p w:rsidR="003E3B78" w:rsidRPr="002E6E74" w:rsidRDefault="003E3B78" w:rsidP="00B75EBA">
            <w:pPr>
              <w:jc w:val="center"/>
              <w:rPr>
                <w:sz w:val="18"/>
                <w:szCs w:val="20"/>
              </w:rPr>
            </w:pPr>
            <w:r w:rsidRPr="002E6E74">
              <w:rPr>
                <w:sz w:val="18"/>
                <w:szCs w:val="20"/>
              </w:rPr>
              <w:t>2252001.03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1244</w:t>
            </w:r>
          </w:p>
        </w:tc>
        <w:tc>
          <w:tcPr>
            <w:tcW w:w="1558" w:type="dxa"/>
          </w:tcPr>
          <w:p w:rsidR="003E3B78" w:rsidRPr="002E6E74" w:rsidRDefault="003E3B78" w:rsidP="00B75EBA">
            <w:pPr>
              <w:jc w:val="center"/>
              <w:rPr>
                <w:sz w:val="18"/>
                <w:szCs w:val="20"/>
              </w:rPr>
            </w:pPr>
            <w:r w:rsidRPr="002E6E74">
              <w:rPr>
                <w:sz w:val="18"/>
                <w:szCs w:val="20"/>
              </w:rPr>
              <w:t>368363.03</w:t>
            </w:r>
          </w:p>
        </w:tc>
        <w:tc>
          <w:tcPr>
            <w:tcW w:w="1562" w:type="dxa"/>
          </w:tcPr>
          <w:p w:rsidR="003E3B78" w:rsidRPr="002E6E74" w:rsidRDefault="003E3B78" w:rsidP="00B75EBA">
            <w:pPr>
              <w:jc w:val="center"/>
              <w:rPr>
                <w:sz w:val="18"/>
                <w:szCs w:val="20"/>
              </w:rPr>
            </w:pPr>
            <w:r w:rsidRPr="002E6E74">
              <w:rPr>
                <w:sz w:val="18"/>
                <w:szCs w:val="20"/>
              </w:rPr>
              <w:t>2251995.82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1245</w:t>
            </w:r>
          </w:p>
        </w:tc>
        <w:tc>
          <w:tcPr>
            <w:tcW w:w="1558" w:type="dxa"/>
          </w:tcPr>
          <w:p w:rsidR="003E3B78" w:rsidRPr="002E6E74" w:rsidRDefault="003E3B78" w:rsidP="00B75EBA">
            <w:pPr>
              <w:jc w:val="center"/>
              <w:rPr>
                <w:sz w:val="18"/>
                <w:szCs w:val="20"/>
              </w:rPr>
            </w:pPr>
            <w:r w:rsidRPr="002E6E74">
              <w:rPr>
                <w:sz w:val="18"/>
                <w:szCs w:val="20"/>
              </w:rPr>
              <w:t>368316.13</w:t>
            </w:r>
          </w:p>
        </w:tc>
        <w:tc>
          <w:tcPr>
            <w:tcW w:w="1562" w:type="dxa"/>
          </w:tcPr>
          <w:p w:rsidR="003E3B78" w:rsidRPr="002E6E74" w:rsidRDefault="003E3B78" w:rsidP="00B75EBA">
            <w:pPr>
              <w:jc w:val="center"/>
              <w:rPr>
                <w:sz w:val="18"/>
                <w:szCs w:val="20"/>
              </w:rPr>
            </w:pPr>
            <w:r w:rsidRPr="002E6E74">
              <w:rPr>
                <w:sz w:val="18"/>
                <w:szCs w:val="20"/>
              </w:rPr>
              <w:t>2251986.68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1246</w:t>
            </w:r>
          </w:p>
        </w:tc>
        <w:tc>
          <w:tcPr>
            <w:tcW w:w="1558" w:type="dxa"/>
          </w:tcPr>
          <w:p w:rsidR="003E3B78" w:rsidRPr="002E6E74" w:rsidRDefault="003E3B78" w:rsidP="00B75EBA">
            <w:pPr>
              <w:jc w:val="center"/>
              <w:rPr>
                <w:sz w:val="18"/>
                <w:szCs w:val="20"/>
              </w:rPr>
            </w:pPr>
            <w:r w:rsidRPr="002E6E74">
              <w:rPr>
                <w:sz w:val="18"/>
                <w:szCs w:val="20"/>
              </w:rPr>
              <w:t>368287.34</w:t>
            </w:r>
          </w:p>
        </w:tc>
        <w:tc>
          <w:tcPr>
            <w:tcW w:w="1562" w:type="dxa"/>
          </w:tcPr>
          <w:p w:rsidR="003E3B78" w:rsidRPr="002E6E74" w:rsidRDefault="003E3B78" w:rsidP="00B75EBA">
            <w:pPr>
              <w:jc w:val="center"/>
              <w:rPr>
                <w:sz w:val="18"/>
                <w:szCs w:val="20"/>
              </w:rPr>
            </w:pPr>
            <w:r w:rsidRPr="002E6E74">
              <w:rPr>
                <w:sz w:val="18"/>
                <w:szCs w:val="20"/>
              </w:rPr>
              <w:t>2251982.02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1247</w:t>
            </w:r>
          </w:p>
        </w:tc>
        <w:tc>
          <w:tcPr>
            <w:tcW w:w="1558" w:type="dxa"/>
          </w:tcPr>
          <w:p w:rsidR="003E3B78" w:rsidRPr="002E6E74" w:rsidRDefault="003E3B78" w:rsidP="00B75EBA">
            <w:pPr>
              <w:jc w:val="center"/>
              <w:rPr>
                <w:sz w:val="18"/>
                <w:szCs w:val="20"/>
              </w:rPr>
            </w:pPr>
            <w:r w:rsidRPr="002E6E74">
              <w:rPr>
                <w:sz w:val="18"/>
                <w:szCs w:val="20"/>
              </w:rPr>
              <w:t>368285.74</w:t>
            </w:r>
          </w:p>
        </w:tc>
        <w:tc>
          <w:tcPr>
            <w:tcW w:w="1562" w:type="dxa"/>
          </w:tcPr>
          <w:p w:rsidR="003E3B78" w:rsidRPr="002E6E74" w:rsidRDefault="003E3B78" w:rsidP="00B75EBA">
            <w:pPr>
              <w:jc w:val="center"/>
              <w:rPr>
                <w:sz w:val="18"/>
                <w:szCs w:val="20"/>
              </w:rPr>
            </w:pPr>
            <w:r w:rsidRPr="002E6E74">
              <w:rPr>
                <w:sz w:val="18"/>
                <w:szCs w:val="20"/>
              </w:rPr>
              <w:t>2251934.89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1248</w:t>
            </w:r>
          </w:p>
        </w:tc>
        <w:tc>
          <w:tcPr>
            <w:tcW w:w="1558" w:type="dxa"/>
          </w:tcPr>
          <w:p w:rsidR="003E3B78" w:rsidRPr="002E6E74" w:rsidRDefault="003E3B78" w:rsidP="00B75EBA">
            <w:pPr>
              <w:jc w:val="center"/>
              <w:rPr>
                <w:sz w:val="18"/>
                <w:szCs w:val="20"/>
              </w:rPr>
            </w:pPr>
            <w:r w:rsidRPr="002E6E74">
              <w:rPr>
                <w:sz w:val="18"/>
                <w:szCs w:val="20"/>
              </w:rPr>
              <w:t>368286.42</w:t>
            </w:r>
          </w:p>
        </w:tc>
        <w:tc>
          <w:tcPr>
            <w:tcW w:w="1562" w:type="dxa"/>
          </w:tcPr>
          <w:p w:rsidR="003E3B78" w:rsidRPr="002E6E74" w:rsidRDefault="003E3B78" w:rsidP="00B75EBA">
            <w:pPr>
              <w:jc w:val="center"/>
              <w:rPr>
                <w:sz w:val="18"/>
                <w:szCs w:val="20"/>
              </w:rPr>
            </w:pPr>
            <w:r w:rsidRPr="002E6E74">
              <w:rPr>
                <w:sz w:val="18"/>
                <w:szCs w:val="20"/>
              </w:rPr>
              <w:t>2251927.98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1249</w:t>
            </w:r>
          </w:p>
        </w:tc>
        <w:tc>
          <w:tcPr>
            <w:tcW w:w="1558" w:type="dxa"/>
          </w:tcPr>
          <w:p w:rsidR="003E3B78" w:rsidRPr="002E6E74" w:rsidRDefault="003E3B78" w:rsidP="00B75EBA">
            <w:pPr>
              <w:jc w:val="center"/>
              <w:rPr>
                <w:sz w:val="18"/>
                <w:szCs w:val="20"/>
              </w:rPr>
            </w:pPr>
            <w:r w:rsidRPr="002E6E74">
              <w:rPr>
                <w:sz w:val="18"/>
                <w:szCs w:val="20"/>
              </w:rPr>
              <w:t>368292.44</w:t>
            </w:r>
          </w:p>
        </w:tc>
        <w:tc>
          <w:tcPr>
            <w:tcW w:w="1562" w:type="dxa"/>
          </w:tcPr>
          <w:p w:rsidR="003E3B78" w:rsidRPr="002E6E74" w:rsidRDefault="003E3B78" w:rsidP="00B75EBA">
            <w:pPr>
              <w:jc w:val="center"/>
              <w:rPr>
                <w:sz w:val="18"/>
                <w:szCs w:val="20"/>
              </w:rPr>
            </w:pPr>
            <w:r w:rsidRPr="002E6E74">
              <w:rPr>
                <w:sz w:val="18"/>
                <w:szCs w:val="20"/>
              </w:rPr>
              <w:t>2251919.05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1250</w:t>
            </w:r>
          </w:p>
        </w:tc>
        <w:tc>
          <w:tcPr>
            <w:tcW w:w="1558" w:type="dxa"/>
          </w:tcPr>
          <w:p w:rsidR="003E3B78" w:rsidRPr="002E6E74" w:rsidRDefault="003E3B78" w:rsidP="00B75EBA">
            <w:pPr>
              <w:jc w:val="center"/>
              <w:rPr>
                <w:sz w:val="18"/>
                <w:szCs w:val="20"/>
              </w:rPr>
            </w:pPr>
            <w:r w:rsidRPr="002E6E74">
              <w:rPr>
                <w:sz w:val="18"/>
                <w:szCs w:val="20"/>
              </w:rPr>
              <w:t>368312.06</w:t>
            </w:r>
          </w:p>
        </w:tc>
        <w:tc>
          <w:tcPr>
            <w:tcW w:w="1562" w:type="dxa"/>
          </w:tcPr>
          <w:p w:rsidR="003E3B78" w:rsidRPr="002E6E74" w:rsidRDefault="003E3B78" w:rsidP="00B75EBA">
            <w:pPr>
              <w:jc w:val="center"/>
              <w:rPr>
                <w:sz w:val="18"/>
                <w:szCs w:val="20"/>
              </w:rPr>
            </w:pPr>
            <w:r w:rsidRPr="002E6E74">
              <w:rPr>
                <w:sz w:val="18"/>
                <w:szCs w:val="20"/>
              </w:rPr>
              <w:t>2251897.64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1251</w:t>
            </w:r>
          </w:p>
        </w:tc>
        <w:tc>
          <w:tcPr>
            <w:tcW w:w="1558" w:type="dxa"/>
          </w:tcPr>
          <w:p w:rsidR="003E3B78" w:rsidRPr="002E6E74" w:rsidRDefault="003E3B78" w:rsidP="00B75EBA">
            <w:pPr>
              <w:jc w:val="center"/>
              <w:rPr>
                <w:sz w:val="18"/>
                <w:szCs w:val="20"/>
              </w:rPr>
            </w:pPr>
            <w:r w:rsidRPr="002E6E74">
              <w:rPr>
                <w:sz w:val="18"/>
                <w:szCs w:val="20"/>
              </w:rPr>
              <w:t>368388.91</w:t>
            </w:r>
          </w:p>
        </w:tc>
        <w:tc>
          <w:tcPr>
            <w:tcW w:w="1562" w:type="dxa"/>
          </w:tcPr>
          <w:p w:rsidR="003E3B78" w:rsidRPr="002E6E74" w:rsidRDefault="003E3B78" w:rsidP="00B75EBA">
            <w:pPr>
              <w:jc w:val="center"/>
              <w:rPr>
                <w:sz w:val="18"/>
                <w:szCs w:val="20"/>
              </w:rPr>
            </w:pPr>
            <w:r w:rsidRPr="002E6E74">
              <w:rPr>
                <w:sz w:val="18"/>
                <w:szCs w:val="20"/>
              </w:rPr>
              <w:t>2251899.20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1252</w:t>
            </w:r>
          </w:p>
        </w:tc>
        <w:tc>
          <w:tcPr>
            <w:tcW w:w="1558" w:type="dxa"/>
          </w:tcPr>
          <w:p w:rsidR="003E3B78" w:rsidRPr="002E6E74" w:rsidRDefault="003E3B78" w:rsidP="00B75EBA">
            <w:pPr>
              <w:jc w:val="center"/>
              <w:rPr>
                <w:sz w:val="18"/>
                <w:szCs w:val="20"/>
              </w:rPr>
            </w:pPr>
            <w:r w:rsidRPr="002E6E74">
              <w:rPr>
                <w:sz w:val="18"/>
                <w:szCs w:val="20"/>
              </w:rPr>
              <w:t>368398.46</w:t>
            </w:r>
          </w:p>
        </w:tc>
        <w:tc>
          <w:tcPr>
            <w:tcW w:w="1562" w:type="dxa"/>
          </w:tcPr>
          <w:p w:rsidR="003E3B78" w:rsidRPr="002E6E74" w:rsidRDefault="003E3B78" w:rsidP="00B75EBA">
            <w:pPr>
              <w:jc w:val="center"/>
              <w:rPr>
                <w:sz w:val="18"/>
                <w:szCs w:val="20"/>
              </w:rPr>
            </w:pPr>
            <w:r w:rsidRPr="002E6E74">
              <w:rPr>
                <w:sz w:val="18"/>
                <w:szCs w:val="20"/>
              </w:rPr>
              <w:t>2251953.99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1253</w:t>
            </w:r>
          </w:p>
        </w:tc>
        <w:tc>
          <w:tcPr>
            <w:tcW w:w="1558" w:type="dxa"/>
          </w:tcPr>
          <w:p w:rsidR="003E3B78" w:rsidRPr="002E6E74" w:rsidRDefault="003E3B78" w:rsidP="00B75EBA">
            <w:pPr>
              <w:jc w:val="center"/>
              <w:rPr>
                <w:sz w:val="18"/>
                <w:szCs w:val="20"/>
              </w:rPr>
            </w:pPr>
            <w:r w:rsidRPr="002E6E74">
              <w:rPr>
                <w:sz w:val="18"/>
                <w:szCs w:val="20"/>
              </w:rPr>
              <w:t>368399.93</w:t>
            </w:r>
          </w:p>
        </w:tc>
        <w:tc>
          <w:tcPr>
            <w:tcW w:w="1562" w:type="dxa"/>
          </w:tcPr>
          <w:p w:rsidR="003E3B78" w:rsidRPr="002E6E74" w:rsidRDefault="003E3B78" w:rsidP="00B75EBA">
            <w:pPr>
              <w:jc w:val="center"/>
              <w:rPr>
                <w:sz w:val="18"/>
                <w:szCs w:val="20"/>
              </w:rPr>
            </w:pPr>
            <w:r w:rsidRPr="002E6E74">
              <w:rPr>
                <w:sz w:val="18"/>
                <w:szCs w:val="20"/>
              </w:rPr>
              <w:t>2251980.93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1243</w:t>
            </w:r>
          </w:p>
        </w:tc>
        <w:tc>
          <w:tcPr>
            <w:tcW w:w="1558" w:type="dxa"/>
          </w:tcPr>
          <w:p w:rsidR="003E3B78" w:rsidRPr="002E6E74" w:rsidRDefault="003E3B78" w:rsidP="00B75EBA">
            <w:pPr>
              <w:jc w:val="center"/>
              <w:rPr>
                <w:sz w:val="18"/>
                <w:szCs w:val="20"/>
              </w:rPr>
            </w:pPr>
            <w:r w:rsidRPr="002E6E74">
              <w:rPr>
                <w:sz w:val="18"/>
                <w:szCs w:val="20"/>
              </w:rPr>
              <w:t>368397.49</w:t>
            </w:r>
          </w:p>
        </w:tc>
        <w:tc>
          <w:tcPr>
            <w:tcW w:w="1562" w:type="dxa"/>
          </w:tcPr>
          <w:p w:rsidR="003E3B78" w:rsidRPr="002E6E74" w:rsidRDefault="003E3B78" w:rsidP="00B75EBA">
            <w:pPr>
              <w:jc w:val="center"/>
              <w:rPr>
                <w:sz w:val="18"/>
                <w:szCs w:val="20"/>
              </w:rPr>
            </w:pPr>
            <w:r w:rsidRPr="002E6E74">
              <w:rPr>
                <w:sz w:val="18"/>
                <w:szCs w:val="20"/>
              </w:rPr>
              <w:t>2252001.03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Зона1(10)</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1254</w:t>
            </w:r>
          </w:p>
        </w:tc>
        <w:tc>
          <w:tcPr>
            <w:tcW w:w="1558" w:type="dxa"/>
          </w:tcPr>
          <w:p w:rsidR="003E3B78" w:rsidRPr="002E6E74" w:rsidRDefault="003E3B78" w:rsidP="00B75EBA">
            <w:pPr>
              <w:jc w:val="center"/>
              <w:rPr>
                <w:sz w:val="18"/>
                <w:szCs w:val="20"/>
              </w:rPr>
            </w:pPr>
            <w:r w:rsidRPr="002E6E74">
              <w:rPr>
                <w:sz w:val="18"/>
                <w:szCs w:val="20"/>
              </w:rPr>
              <w:t>368783.01</w:t>
            </w:r>
          </w:p>
        </w:tc>
        <w:tc>
          <w:tcPr>
            <w:tcW w:w="1562" w:type="dxa"/>
          </w:tcPr>
          <w:p w:rsidR="003E3B78" w:rsidRPr="002E6E74" w:rsidRDefault="003E3B78" w:rsidP="00B75EBA">
            <w:pPr>
              <w:jc w:val="center"/>
              <w:rPr>
                <w:sz w:val="18"/>
                <w:szCs w:val="20"/>
              </w:rPr>
            </w:pPr>
            <w:r w:rsidRPr="002E6E74">
              <w:rPr>
                <w:sz w:val="18"/>
                <w:szCs w:val="20"/>
              </w:rPr>
              <w:t>2251699.34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1255</w:t>
            </w:r>
          </w:p>
        </w:tc>
        <w:tc>
          <w:tcPr>
            <w:tcW w:w="1558" w:type="dxa"/>
          </w:tcPr>
          <w:p w:rsidR="003E3B78" w:rsidRPr="002E6E74" w:rsidRDefault="003E3B78" w:rsidP="00B75EBA">
            <w:pPr>
              <w:jc w:val="center"/>
              <w:rPr>
                <w:sz w:val="18"/>
                <w:szCs w:val="20"/>
              </w:rPr>
            </w:pPr>
            <w:r w:rsidRPr="002E6E74">
              <w:rPr>
                <w:sz w:val="18"/>
                <w:szCs w:val="20"/>
              </w:rPr>
              <w:t>368777.74</w:t>
            </w:r>
          </w:p>
        </w:tc>
        <w:tc>
          <w:tcPr>
            <w:tcW w:w="1562" w:type="dxa"/>
          </w:tcPr>
          <w:p w:rsidR="003E3B78" w:rsidRPr="002E6E74" w:rsidRDefault="003E3B78" w:rsidP="00B75EBA">
            <w:pPr>
              <w:jc w:val="center"/>
              <w:rPr>
                <w:sz w:val="18"/>
                <w:szCs w:val="20"/>
              </w:rPr>
            </w:pPr>
            <w:r w:rsidRPr="002E6E74">
              <w:rPr>
                <w:sz w:val="18"/>
                <w:szCs w:val="20"/>
              </w:rPr>
              <w:t>2251690.81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1256</w:t>
            </w:r>
          </w:p>
        </w:tc>
        <w:tc>
          <w:tcPr>
            <w:tcW w:w="1558" w:type="dxa"/>
          </w:tcPr>
          <w:p w:rsidR="003E3B78" w:rsidRPr="002E6E74" w:rsidRDefault="003E3B78" w:rsidP="00B75EBA">
            <w:pPr>
              <w:jc w:val="center"/>
              <w:rPr>
                <w:sz w:val="18"/>
                <w:szCs w:val="20"/>
              </w:rPr>
            </w:pPr>
            <w:r w:rsidRPr="002E6E74">
              <w:rPr>
                <w:sz w:val="18"/>
                <w:szCs w:val="20"/>
              </w:rPr>
              <w:t>368771.30</w:t>
            </w:r>
          </w:p>
        </w:tc>
        <w:tc>
          <w:tcPr>
            <w:tcW w:w="1562" w:type="dxa"/>
          </w:tcPr>
          <w:p w:rsidR="003E3B78" w:rsidRPr="002E6E74" w:rsidRDefault="003E3B78" w:rsidP="00B75EBA">
            <w:pPr>
              <w:jc w:val="center"/>
              <w:rPr>
                <w:sz w:val="18"/>
                <w:szCs w:val="20"/>
              </w:rPr>
            </w:pPr>
            <w:r w:rsidRPr="002E6E74">
              <w:rPr>
                <w:sz w:val="18"/>
                <w:szCs w:val="20"/>
              </w:rPr>
              <w:t>2251679.61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1257</w:t>
            </w:r>
          </w:p>
        </w:tc>
        <w:tc>
          <w:tcPr>
            <w:tcW w:w="1558" w:type="dxa"/>
          </w:tcPr>
          <w:p w:rsidR="003E3B78" w:rsidRPr="002E6E74" w:rsidRDefault="003E3B78" w:rsidP="00B75EBA">
            <w:pPr>
              <w:jc w:val="center"/>
              <w:rPr>
                <w:sz w:val="18"/>
                <w:szCs w:val="20"/>
              </w:rPr>
            </w:pPr>
            <w:r w:rsidRPr="002E6E74">
              <w:rPr>
                <w:sz w:val="18"/>
                <w:szCs w:val="20"/>
              </w:rPr>
              <w:t>368768.24</w:t>
            </w:r>
          </w:p>
        </w:tc>
        <w:tc>
          <w:tcPr>
            <w:tcW w:w="1562" w:type="dxa"/>
          </w:tcPr>
          <w:p w:rsidR="003E3B78" w:rsidRPr="002E6E74" w:rsidRDefault="003E3B78" w:rsidP="00B75EBA">
            <w:pPr>
              <w:jc w:val="center"/>
              <w:rPr>
                <w:sz w:val="18"/>
                <w:szCs w:val="20"/>
              </w:rPr>
            </w:pPr>
            <w:r w:rsidRPr="002E6E74">
              <w:rPr>
                <w:sz w:val="18"/>
                <w:szCs w:val="20"/>
              </w:rPr>
              <w:t>2251674.30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1258</w:t>
            </w:r>
          </w:p>
        </w:tc>
        <w:tc>
          <w:tcPr>
            <w:tcW w:w="1558" w:type="dxa"/>
          </w:tcPr>
          <w:p w:rsidR="003E3B78" w:rsidRPr="002E6E74" w:rsidRDefault="003E3B78" w:rsidP="00B75EBA">
            <w:pPr>
              <w:jc w:val="center"/>
              <w:rPr>
                <w:sz w:val="18"/>
                <w:szCs w:val="20"/>
              </w:rPr>
            </w:pPr>
            <w:r w:rsidRPr="002E6E74">
              <w:rPr>
                <w:sz w:val="18"/>
                <w:szCs w:val="20"/>
              </w:rPr>
              <w:t>368781.26</w:t>
            </w:r>
          </w:p>
        </w:tc>
        <w:tc>
          <w:tcPr>
            <w:tcW w:w="1562" w:type="dxa"/>
          </w:tcPr>
          <w:p w:rsidR="003E3B78" w:rsidRPr="002E6E74" w:rsidRDefault="003E3B78" w:rsidP="00B75EBA">
            <w:pPr>
              <w:jc w:val="center"/>
              <w:rPr>
                <w:sz w:val="18"/>
                <w:szCs w:val="20"/>
              </w:rPr>
            </w:pPr>
            <w:r w:rsidRPr="002E6E74">
              <w:rPr>
                <w:sz w:val="18"/>
                <w:szCs w:val="20"/>
              </w:rPr>
              <w:t>2251664.52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1259</w:t>
            </w:r>
          </w:p>
        </w:tc>
        <w:tc>
          <w:tcPr>
            <w:tcW w:w="1558" w:type="dxa"/>
          </w:tcPr>
          <w:p w:rsidR="003E3B78" w:rsidRPr="002E6E74" w:rsidRDefault="003E3B78" w:rsidP="00B75EBA">
            <w:pPr>
              <w:jc w:val="center"/>
              <w:rPr>
                <w:sz w:val="18"/>
                <w:szCs w:val="20"/>
              </w:rPr>
            </w:pPr>
            <w:r w:rsidRPr="002E6E74">
              <w:rPr>
                <w:sz w:val="18"/>
                <w:szCs w:val="20"/>
              </w:rPr>
              <w:t>368791.23</w:t>
            </w:r>
          </w:p>
        </w:tc>
        <w:tc>
          <w:tcPr>
            <w:tcW w:w="1562" w:type="dxa"/>
          </w:tcPr>
          <w:p w:rsidR="003E3B78" w:rsidRPr="002E6E74" w:rsidRDefault="003E3B78" w:rsidP="00B75EBA">
            <w:pPr>
              <w:jc w:val="center"/>
              <w:rPr>
                <w:sz w:val="18"/>
                <w:szCs w:val="20"/>
              </w:rPr>
            </w:pPr>
            <w:r w:rsidRPr="002E6E74">
              <w:rPr>
                <w:sz w:val="18"/>
                <w:szCs w:val="20"/>
              </w:rPr>
              <w:t>2251661.10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1260</w:t>
            </w:r>
          </w:p>
        </w:tc>
        <w:tc>
          <w:tcPr>
            <w:tcW w:w="1558" w:type="dxa"/>
          </w:tcPr>
          <w:p w:rsidR="003E3B78" w:rsidRPr="002E6E74" w:rsidRDefault="003E3B78" w:rsidP="00B75EBA">
            <w:pPr>
              <w:jc w:val="center"/>
              <w:rPr>
                <w:sz w:val="18"/>
                <w:szCs w:val="20"/>
              </w:rPr>
            </w:pPr>
            <w:r w:rsidRPr="002E6E74">
              <w:rPr>
                <w:sz w:val="18"/>
                <w:szCs w:val="20"/>
              </w:rPr>
              <w:t>368794.60</w:t>
            </w:r>
          </w:p>
        </w:tc>
        <w:tc>
          <w:tcPr>
            <w:tcW w:w="1562" w:type="dxa"/>
          </w:tcPr>
          <w:p w:rsidR="003E3B78" w:rsidRPr="002E6E74" w:rsidRDefault="003E3B78" w:rsidP="00B75EBA">
            <w:pPr>
              <w:jc w:val="center"/>
              <w:rPr>
                <w:sz w:val="18"/>
                <w:szCs w:val="20"/>
              </w:rPr>
            </w:pPr>
            <w:r w:rsidRPr="002E6E74">
              <w:rPr>
                <w:sz w:val="18"/>
                <w:szCs w:val="20"/>
              </w:rPr>
              <w:t>2251659.94</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1261</w:t>
            </w:r>
          </w:p>
        </w:tc>
        <w:tc>
          <w:tcPr>
            <w:tcW w:w="1558" w:type="dxa"/>
          </w:tcPr>
          <w:p w:rsidR="003E3B78" w:rsidRPr="002E6E74" w:rsidRDefault="003E3B78" w:rsidP="00B75EBA">
            <w:pPr>
              <w:jc w:val="center"/>
              <w:rPr>
                <w:sz w:val="18"/>
                <w:szCs w:val="20"/>
              </w:rPr>
            </w:pPr>
            <w:r w:rsidRPr="002E6E74">
              <w:rPr>
                <w:sz w:val="18"/>
                <w:szCs w:val="20"/>
              </w:rPr>
              <w:t>368799.03</w:t>
            </w:r>
          </w:p>
        </w:tc>
        <w:tc>
          <w:tcPr>
            <w:tcW w:w="1562" w:type="dxa"/>
          </w:tcPr>
          <w:p w:rsidR="003E3B78" w:rsidRPr="002E6E74" w:rsidRDefault="003E3B78" w:rsidP="00B75EBA">
            <w:pPr>
              <w:jc w:val="center"/>
              <w:rPr>
                <w:sz w:val="18"/>
                <w:szCs w:val="20"/>
              </w:rPr>
            </w:pPr>
            <w:r w:rsidRPr="002E6E74">
              <w:rPr>
                <w:sz w:val="18"/>
                <w:szCs w:val="20"/>
              </w:rPr>
              <w:t>2251653.62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1262</w:t>
            </w:r>
          </w:p>
        </w:tc>
        <w:tc>
          <w:tcPr>
            <w:tcW w:w="1558" w:type="dxa"/>
          </w:tcPr>
          <w:p w:rsidR="003E3B78" w:rsidRPr="002E6E74" w:rsidRDefault="003E3B78" w:rsidP="00B75EBA">
            <w:pPr>
              <w:jc w:val="center"/>
              <w:rPr>
                <w:sz w:val="18"/>
                <w:szCs w:val="20"/>
              </w:rPr>
            </w:pPr>
            <w:r w:rsidRPr="002E6E74">
              <w:rPr>
                <w:sz w:val="18"/>
                <w:szCs w:val="20"/>
              </w:rPr>
              <w:t>368834.28</w:t>
            </w:r>
          </w:p>
        </w:tc>
        <w:tc>
          <w:tcPr>
            <w:tcW w:w="1562" w:type="dxa"/>
          </w:tcPr>
          <w:p w:rsidR="003E3B78" w:rsidRPr="002E6E74" w:rsidRDefault="003E3B78" w:rsidP="00B75EBA">
            <w:pPr>
              <w:jc w:val="center"/>
              <w:rPr>
                <w:sz w:val="18"/>
                <w:szCs w:val="20"/>
              </w:rPr>
            </w:pPr>
            <w:r w:rsidRPr="002E6E74">
              <w:rPr>
                <w:sz w:val="18"/>
                <w:szCs w:val="20"/>
              </w:rPr>
              <w:t>2251661.26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0.30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1263</w:t>
            </w:r>
          </w:p>
        </w:tc>
        <w:tc>
          <w:tcPr>
            <w:tcW w:w="1558" w:type="dxa"/>
          </w:tcPr>
          <w:p w:rsidR="003E3B78" w:rsidRPr="002E6E74" w:rsidRDefault="003E3B78" w:rsidP="00B75EBA">
            <w:pPr>
              <w:jc w:val="center"/>
              <w:rPr>
                <w:sz w:val="18"/>
                <w:szCs w:val="20"/>
              </w:rPr>
            </w:pPr>
            <w:r w:rsidRPr="002E6E74">
              <w:rPr>
                <w:sz w:val="18"/>
                <w:szCs w:val="20"/>
              </w:rPr>
              <w:t>368796.52</w:t>
            </w:r>
          </w:p>
        </w:tc>
        <w:tc>
          <w:tcPr>
            <w:tcW w:w="1562" w:type="dxa"/>
          </w:tcPr>
          <w:p w:rsidR="003E3B78" w:rsidRPr="002E6E74" w:rsidRDefault="003E3B78" w:rsidP="00B75EBA">
            <w:pPr>
              <w:jc w:val="center"/>
              <w:rPr>
                <w:sz w:val="18"/>
                <w:szCs w:val="20"/>
              </w:rPr>
            </w:pPr>
            <w:r w:rsidRPr="002E6E74">
              <w:rPr>
                <w:sz w:val="18"/>
                <w:szCs w:val="20"/>
              </w:rPr>
              <w:t>2251696.05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1254</w:t>
            </w:r>
          </w:p>
        </w:tc>
        <w:tc>
          <w:tcPr>
            <w:tcW w:w="1558" w:type="dxa"/>
          </w:tcPr>
          <w:p w:rsidR="003E3B78" w:rsidRPr="002E6E74" w:rsidRDefault="003E3B78" w:rsidP="00B75EBA">
            <w:pPr>
              <w:jc w:val="center"/>
              <w:rPr>
                <w:sz w:val="18"/>
                <w:szCs w:val="20"/>
              </w:rPr>
            </w:pPr>
            <w:r w:rsidRPr="002E6E74">
              <w:rPr>
                <w:sz w:val="18"/>
                <w:szCs w:val="20"/>
              </w:rPr>
              <w:t>368783.01</w:t>
            </w:r>
          </w:p>
        </w:tc>
        <w:tc>
          <w:tcPr>
            <w:tcW w:w="1562" w:type="dxa"/>
          </w:tcPr>
          <w:p w:rsidR="003E3B78" w:rsidRPr="002E6E74" w:rsidRDefault="003E3B78" w:rsidP="00B75EBA">
            <w:pPr>
              <w:jc w:val="center"/>
              <w:rPr>
                <w:sz w:val="18"/>
                <w:szCs w:val="20"/>
              </w:rPr>
            </w:pPr>
            <w:r w:rsidRPr="002E6E74">
              <w:rPr>
                <w:sz w:val="18"/>
                <w:szCs w:val="20"/>
              </w:rPr>
              <w:t>2251699.34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Зона1(11)</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1264</w:t>
            </w:r>
          </w:p>
        </w:tc>
        <w:tc>
          <w:tcPr>
            <w:tcW w:w="1558" w:type="dxa"/>
          </w:tcPr>
          <w:p w:rsidR="003E3B78" w:rsidRPr="002E6E74" w:rsidRDefault="003E3B78" w:rsidP="00B75EBA">
            <w:pPr>
              <w:jc w:val="center"/>
              <w:rPr>
                <w:sz w:val="18"/>
                <w:szCs w:val="20"/>
              </w:rPr>
            </w:pPr>
            <w:r w:rsidRPr="002E6E74">
              <w:rPr>
                <w:sz w:val="18"/>
                <w:szCs w:val="20"/>
              </w:rPr>
              <w:t>368909.07</w:t>
            </w:r>
          </w:p>
        </w:tc>
        <w:tc>
          <w:tcPr>
            <w:tcW w:w="1562" w:type="dxa"/>
          </w:tcPr>
          <w:p w:rsidR="003E3B78" w:rsidRPr="002E6E74" w:rsidRDefault="003E3B78" w:rsidP="00B75EBA">
            <w:pPr>
              <w:jc w:val="center"/>
              <w:rPr>
                <w:sz w:val="18"/>
                <w:szCs w:val="20"/>
              </w:rPr>
            </w:pPr>
            <w:r w:rsidRPr="002E6E74">
              <w:rPr>
                <w:sz w:val="18"/>
                <w:szCs w:val="20"/>
              </w:rPr>
              <w:t>2251862.08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1265</w:t>
            </w:r>
          </w:p>
        </w:tc>
        <w:tc>
          <w:tcPr>
            <w:tcW w:w="1558" w:type="dxa"/>
          </w:tcPr>
          <w:p w:rsidR="003E3B78" w:rsidRPr="002E6E74" w:rsidRDefault="003E3B78" w:rsidP="00B75EBA">
            <w:pPr>
              <w:jc w:val="center"/>
              <w:rPr>
                <w:sz w:val="18"/>
                <w:szCs w:val="20"/>
              </w:rPr>
            </w:pPr>
            <w:r w:rsidRPr="002E6E74">
              <w:rPr>
                <w:sz w:val="18"/>
                <w:szCs w:val="20"/>
              </w:rPr>
              <w:t>368884.57</w:t>
            </w:r>
          </w:p>
        </w:tc>
        <w:tc>
          <w:tcPr>
            <w:tcW w:w="1562" w:type="dxa"/>
          </w:tcPr>
          <w:p w:rsidR="003E3B78" w:rsidRPr="002E6E74" w:rsidRDefault="003E3B78" w:rsidP="00B75EBA">
            <w:pPr>
              <w:jc w:val="center"/>
              <w:rPr>
                <w:sz w:val="18"/>
                <w:szCs w:val="20"/>
              </w:rPr>
            </w:pPr>
            <w:r w:rsidRPr="002E6E74">
              <w:rPr>
                <w:sz w:val="18"/>
                <w:szCs w:val="20"/>
              </w:rPr>
              <w:t>2251804.86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1266</w:t>
            </w:r>
          </w:p>
        </w:tc>
        <w:tc>
          <w:tcPr>
            <w:tcW w:w="1558" w:type="dxa"/>
          </w:tcPr>
          <w:p w:rsidR="003E3B78" w:rsidRPr="002E6E74" w:rsidRDefault="003E3B78" w:rsidP="00B75EBA">
            <w:pPr>
              <w:jc w:val="center"/>
              <w:rPr>
                <w:sz w:val="18"/>
                <w:szCs w:val="20"/>
              </w:rPr>
            </w:pPr>
            <w:r w:rsidRPr="002E6E74">
              <w:rPr>
                <w:sz w:val="18"/>
                <w:szCs w:val="20"/>
              </w:rPr>
              <w:t>368866.87</w:t>
            </w:r>
          </w:p>
        </w:tc>
        <w:tc>
          <w:tcPr>
            <w:tcW w:w="1562" w:type="dxa"/>
          </w:tcPr>
          <w:p w:rsidR="003E3B78" w:rsidRPr="002E6E74" w:rsidRDefault="003E3B78" w:rsidP="00B75EBA">
            <w:pPr>
              <w:jc w:val="center"/>
              <w:rPr>
                <w:sz w:val="18"/>
                <w:szCs w:val="20"/>
              </w:rPr>
            </w:pPr>
            <w:r w:rsidRPr="002E6E74">
              <w:rPr>
                <w:sz w:val="18"/>
                <w:szCs w:val="20"/>
              </w:rPr>
              <w:t>2251750.53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1267</w:t>
            </w:r>
          </w:p>
        </w:tc>
        <w:tc>
          <w:tcPr>
            <w:tcW w:w="1558" w:type="dxa"/>
          </w:tcPr>
          <w:p w:rsidR="003E3B78" w:rsidRPr="002E6E74" w:rsidRDefault="003E3B78" w:rsidP="00B75EBA">
            <w:pPr>
              <w:jc w:val="center"/>
              <w:rPr>
                <w:sz w:val="18"/>
                <w:szCs w:val="20"/>
              </w:rPr>
            </w:pPr>
            <w:r w:rsidRPr="002E6E74">
              <w:rPr>
                <w:sz w:val="18"/>
                <w:szCs w:val="20"/>
              </w:rPr>
              <w:t>368855.13</w:t>
            </w:r>
          </w:p>
        </w:tc>
        <w:tc>
          <w:tcPr>
            <w:tcW w:w="1562" w:type="dxa"/>
          </w:tcPr>
          <w:p w:rsidR="003E3B78" w:rsidRPr="002E6E74" w:rsidRDefault="003E3B78" w:rsidP="00B75EBA">
            <w:pPr>
              <w:jc w:val="center"/>
              <w:rPr>
                <w:sz w:val="18"/>
                <w:szCs w:val="20"/>
              </w:rPr>
            </w:pPr>
            <w:r w:rsidRPr="002E6E74">
              <w:rPr>
                <w:sz w:val="18"/>
                <w:szCs w:val="20"/>
              </w:rPr>
              <w:t>2251731.56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1268</w:t>
            </w:r>
          </w:p>
        </w:tc>
        <w:tc>
          <w:tcPr>
            <w:tcW w:w="1558" w:type="dxa"/>
          </w:tcPr>
          <w:p w:rsidR="003E3B78" w:rsidRPr="002E6E74" w:rsidRDefault="003E3B78" w:rsidP="00B75EBA">
            <w:pPr>
              <w:jc w:val="center"/>
              <w:rPr>
                <w:sz w:val="18"/>
                <w:szCs w:val="20"/>
              </w:rPr>
            </w:pPr>
            <w:r w:rsidRPr="002E6E74">
              <w:rPr>
                <w:sz w:val="18"/>
                <w:szCs w:val="20"/>
              </w:rPr>
              <w:t>368856.95</w:t>
            </w:r>
          </w:p>
        </w:tc>
        <w:tc>
          <w:tcPr>
            <w:tcW w:w="1562" w:type="dxa"/>
          </w:tcPr>
          <w:p w:rsidR="003E3B78" w:rsidRPr="002E6E74" w:rsidRDefault="003E3B78" w:rsidP="00B75EBA">
            <w:pPr>
              <w:jc w:val="center"/>
              <w:rPr>
                <w:sz w:val="18"/>
                <w:szCs w:val="20"/>
              </w:rPr>
            </w:pPr>
            <w:r w:rsidRPr="002E6E74">
              <w:rPr>
                <w:sz w:val="18"/>
                <w:szCs w:val="20"/>
              </w:rPr>
              <w:t>2251726.21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1269</w:t>
            </w:r>
          </w:p>
        </w:tc>
        <w:tc>
          <w:tcPr>
            <w:tcW w:w="1558" w:type="dxa"/>
          </w:tcPr>
          <w:p w:rsidR="003E3B78" w:rsidRPr="002E6E74" w:rsidRDefault="003E3B78" w:rsidP="00B75EBA">
            <w:pPr>
              <w:jc w:val="center"/>
              <w:rPr>
                <w:sz w:val="18"/>
                <w:szCs w:val="20"/>
              </w:rPr>
            </w:pPr>
            <w:r w:rsidRPr="002E6E74">
              <w:rPr>
                <w:sz w:val="18"/>
                <w:szCs w:val="20"/>
              </w:rPr>
              <w:t>368857.72</w:t>
            </w:r>
          </w:p>
        </w:tc>
        <w:tc>
          <w:tcPr>
            <w:tcW w:w="1562" w:type="dxa"/>
          </w:tcPr>
          <w:p w:rsidR="003E3B78" w:rsidRPr="002E6E74" w:rsidRDefault="003E3B78" w:rsidP="00B75EBA">
            <w:pPr>
              <w:jc w:val="center"/>
              <w:rPr>
                <w:sz w:val="18"/>
                <w:szCs w:val="20"/>
              </w:rPr>
            </w:pPr>
            <w:r w:rsidRPr="002E6E74">
              <w:rPr>
                <w:sz w:val="18"/>
                <w:szCs w:val="20"/>
              </w:rPr>
              <w:t>2251720.76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1270</w:t>
            </w:r>
          </w:p>
        </w:tc>
        <w:tc>
          <w:tcPr>
            <w:tcW w:w="1558" w:type="dxa"/>
          </w:tcPr>
          <w:p w:rsidR="003E3B78" w:rsidRPr="002E6E74" w:rsidRDefault="003E3B78" w:rsidP="00B75EBA">
            <w:pPr>
              <w:jc w:val="center"/>
              <w:rPr>
                <w:sz w:val="18"/>
                <w:szCs w:val="20"/>
              </w:rPr>
            </w:pPr>
            <w:r w:rsidRPr="002E6E74">
              <w:rPr>
                <w:sz w:val="18"/>
                <w:szCs w:val="20"/>
              </w:rPr>
              <w:t>368857.93</w:t>
            </w:r>
          </w:p>
        </w:tc>
        <w:tc>
          <w:tcPr>
            <w:tcW w:w="1562" w:type="dxa"/>
          </w:tcPr>
          <w:p w:rsidR="003E3B78" w:rsidRPr="002E6E74" w:rsidRDefault="003E3B78" w:rsidP="00B75EBA">
            <w:pPr>
              <w:jc w:val="center"/>
              <w:rPr>
                <w:sz w:val="18"/>
                <w:szCs w:val="20"/>
              </w:rPr>
            </w:pPr>
            <w:r w:rsidRPr="002E6E74">
              <w:rPr>
                <w:sz w:val="18"/>
                <w:szCs w:val="20"/>
              </w:rPr>
              <w:t>2251715.38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1271</w:t>
            </w:r>
          </w:p>
        </w:tc>
        <w:tc>
          <w:tcPr>
            <w:tcW w:w="1558" w:type="dxa"/>
          </w:tcPr>
          <w:p w:rsidR="003E3B78" w:rsidRPr="002E6E74" w:rsidRDefault="003E3B78" w:rsidP="00B75EBA">
            <w:pPr>
              <w:jc w:val="center"/>
              <w:rPr>
                <w:sz w:val="18"/>
                <w:szCs w:val="20"/>
              </w:rPr>
            </w:pPr>
            <w:r w:rsidRPr="002E6E74">
              <w:rPr>
                <w:sz w:val="18"/>
                <w:szCs w:val="20"/>
              </w:rPr>
              <w:t>368857.33</w:t>
            </w:r>
          </w:p>
        </w:tc>
        <w:tc>
          <w:tcPr>
            <w:tcW w:w="1562" w:type="dxa"/>
          </w:tcPr>
          <w:p w:rsidR="003E3B78" w:rsidRPr="002E6E74" w:rsidRDefault="003E3B78" w:rsidP="00B75EBA">
            <w:pPr>
              <w:jc w:val="center"/>
              <w:rPr>
                <w:sz w:val="18"/>
                <w:szCs w:val="20"/>
              </w:rPr>
            </w:pPr>
            <w:r w:rsidRPr="002E6E74">
              <w:rPr>
                <w:sz w:val="18"/>
                <w:szCs w:val="20"/>
              </w:rPr>
              <w:t>2251710.05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1272</w:t>
            </w:r>
          </w:p>
        </w:tc>
        <w:tc>
          <w:tcPr>
            <w:tcW w:w="1558" w:type="dxa"/>
          </w:tcPr>
          <w:p w:rsidR="003E3B78" w:rsidRPr="002E6E74" w:rsidRDefault="003E3B78" w:rsidP="00B75EBA">
            <w:pPr>
              <w:jc w:val="center"/>
              <w:rPr>
                <w:sz w:val="18"/>
                <w:szCs w:val="20"/>
              </w:rPr>
            </w:pPr>
            <w:r w:rsidRPr="002E6E74">
              <w:rPr>
                <w:sz w:val="18"/>
                <w:szCs w:val="20"/>
              </w:rPr>
              <w:t>368855.51</w:t>
            </w:r>
          </w:p>
        </w:tc>
        <w:tc>
          <w:tcPr>
            <w:tcW w:w="1562" w:type="dxa"/>
          </w:tcPr>
          <w:p w:rsidR="003E3B78" w:rsidRPr="002E6E74" w:rsidRDefault="003E3B78" w:rsidP="00B75EBA">
            <w:pPr>
              <w:jc w:val="center"/>
              <w:rPr>
                <w:sz w:val="18"/>
                <w:szCs w:val="20"/>
              </w:rPr>
            </w:pPr>
            <w:r w:rsidRPr="002E6E74">
              <w:rPr>
                <w:sz w:val="18"/>
                <w:szCs w:val="20"/>
              </w:rPr>
              <w:t>2251699.66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1273</w:t>
            </w:r>
          </w:p>
        </w:tc>
        <w:tc>
          <w:tcPr>
            <w:tcW w:w="1558" w:type="dxa"/>
          </w:tcPr>
          <w:p w:rsidR="003E3B78" w:rsidRPr="002E6E74" w:rsidRDefault="003E3B78" w:rsidP="00B75EBA">
            <w:pPr>
              <w:jc w:val="center"/>
              <w:rPr>
                <w:sz w:val="18"/>
                <w:szCs w:val="20"/>
              </w:rPr>
            </w:pPr>
            <w:r w:rsidRPr="002E6E74">
              <w:rPr>
                <w:sz w:val="18"/>
                <w:szCs w:val="20"/>
              </w:rPr>
              <w:t>368876.96</w:t>
            </w:r>
          </w:p>
        </w:tc>
        <w:tc>
          <w:tcPr>
            <w:tcW w:w="1562" w:type="dxa"/>
          </w:tcPr>
          <w:p w:rsidR="003E3B78" w:rsidRPr="002E6E74" w:rsidRDefault="003E3B78" w:rsidP="00B75EBA">
            <w:pPr>
              <w:jc w:val="center"/>
              <w:rPr>
                <w:sz w:val="18"/>
                <w:szCs w:val="20"/>
              </w:rPr>
            </w:pPr>
            <w:r w:rsidRPr="002E6E74">
              <w:rPr>
                <w:sz w:val="18"/>
                <w:szCs w:val="20"/>
              </w:rPr>
              <w:t>2251688.17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1274</w:t>
            </w:r>
          </w:p>
        </w:tc>
        <w:tc>
          <w:tcPr>
            <w:tcW w:w="1558" w:type="dxa"/>
          </w:tcPr>
          <w:p w:rsidR="003E3B78" w:rsidRPr="002E6E74" w:rsidRDefault="003E3B78" w:rsidP="00B75EBA">
            <w:pPr>
              <w:jc w:val="center"/>
              <w:rPr>
                <w:sz w:val="18"/>
                <w:szCs w:val="20"/>
              </w:rPr>
            </w:pPr>
            <w:r w:rsidRPr="002E6E74">
              <w:rPr>
                <w:sz w:val="18"/>
                <w:szCs w:val="20"/>
              </w:rPr>
              <w:t>368884.69</w:t>
            </w:r>
          </w:p>
        </w:tc>
        <w:tc>
          <w:tcPr>
            <w:tcW w:w="1562" w:type="dxa"/>
          </w:tcPr>
          <w:p w:rsidR="003E3B78" w:rsidRPr="002E6E74" w:rsidRDefault="003E3B78" w:rsidP="00B75EBA">
            <w:pPr>
              <w:jc w:val="center"/>
              <w:rPr>
                <w:sz w:val="18"/>
                <w:szCs w:val="20"/>
              </w:rPr>
            </w:pPr>
            <w:r w:rsidRPr="002E6E74">
              <w:rPr>
                <w:sz w:val="18"/>
                <w:szCs w:val="20"/>
              </w:rPr>
              <w:t>2251704.25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1275</w:t>
            </w:r>
          </w:p>
        </w:tc>
        <w:tc>
          <w:tcPr>
            <w:tcW w:w="1558" w:type="dxa"/>
          </w:tcPr>
          <w:p w:rsidR="003E3B78" w:rsidRPr="002E6E74" w:rsidRDefault="003E3B78" w:rsidP="00B75EBA">
            <w:pPr>
              <w:jc w:val="center"/>
              <w:rPr>
                <w:sz w:val="18"/>
                <w:szCs w:val="20"/>
              </w:rPr>
            </w:pPr>
            <w:r w:rsidRPr="002E6E74">
              <w:rPr>
                <w:sz w:val="18"/>
                <w:szCs w:val="20"/>
              </w:rPr>
              <w:t>368915.27</w:t>
            </w:r>
          </w:p>
        </w:tc>
        <w:tc>
          <w:tcPr>
            <w:tcW w:w="1562" w:type="dxa"/>
          </w:tcPr>
          <w:p w:rsidR="003E3B78" w:rsidRPr="002E6E74" w:rsidRDefault="003E3B78" w:rsidP="00B75EBA">
            <w:pPr>
              <w:jc w:val="center"/>
              <w:rPr>
                <w:sz w:val="18"/>
                <w:szCs w:val="20"/>
              </w:rPr>
            </w:pPr>
            <w:r w:rsidRPr="002E6E74">
              <w:rPr>
                <w:sz w:val="18"/>
                <w:szCs w:val="20"/>
              </w:rPr>
              <w:t>2251767.81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1276</w:t>
            </w:r>
          </w:p>
        </w:tc>
        <w:tc>
          <w:tcPr>
            <w:tcW w:w="1558" w:type="dxa"/>
          </w:tcPr>
          <w:p w:rsidR="003E3B78" w:rsidRPr="002E6E74" w:rsidRDefault="003E3B78" w:rsidP="00B75EBA">
            <w:pPr>
              <w:jc w:val="center"/>
              <w:rPr>
                <w:sz w:val="18"/>
                <w:szCs w:val="20"/>
              </w:rPr>
            </w:pPr>
            <w:r w:rsidRPr="002E6E74">
              <w:rPr>
                <w:sz w:val="18"/>
                <w:szCs w:val="20"/>
              </w:rPr>
              <w:t>368914.21</w:t>
            </w:r>
          </w:p>
        </w:tc>
        <w:tc>
          <w:tcPr>
            <w:tcW w:w="1562" w:type="dxa"/>
          </w:tcPr>
          <w:p w:rsidR="003E3B78" w:rsidRPr="002E6E74" w:rsidRDefault="003E3B78" w:rsidP="00B75EBA">
            <w:pPr>
              <w:jc w:val="center"/>
              <w:rPr>
                <w:sz w:val="18"/>
                <w:szCs w:val="20"/>
              </w:rPr>
            </w:pPr>
            <w:r w:rsidRPr="002E6E74">
              <w:rPr>
                <w:sz w:val="18"/>
                <w:szCs w:val="20"/>
              </w:rPr>
              <w:t>2251790.97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1277</w:t>
            </w:r>
          </w:p>
        </w:tc>
        <w:tc>
          <w:tcPr>
            <w:tcW w:w="1558" w:type="dxa"/>
          </w:tcPr>
          <w:p w:rsidR="003E3B78" w:rsidRPr="002E6E74" w:rsidRDefault="003E3B78" w:rsidP="00B75EBA">
            <w:pPr>
              <w:jc w:val="center"/>
              <w:rPr>
                <w:sz w:val="18"/>
                <w:szCs w:val="20"/>
              </w:rPr>
            </w:pPr>
            <w:r w:rsidRPr="002E6E74">
              <w:rPr>
                <w:sz w:val="18"/>
                <w:szCs w:val="20"/>
              </w:rPr>
              <w:t>368913.71</w:t>
            </w:r>
          </w:p>
        </w:tc>
        <w:tc>
          <w:tcPr>
            <w:tcW w:w="1562" w:type="dxa"/>
          </w:tcPr>
          <w:p w:rsidR="003E3B78" w:rsidRPr="002E6E74" w:rsidRDefault="003E3B78" w:rsidP="00B75EBA">
            <w:pPr>
              <w:jc w:val="center"/>
              <w:rPr>
                <w:sz w:val="18"/>
                <w:szCs w:val="20"/>
              </w:rPr>
            </w:pPr>
            <w:r w:rsidRPr="002E6E74">
              <w:rPr>
                <w:sz w:val="18"/>
                <w:szCs w:val="20"/>
              </w:rPr>
              <w:t>2251801.89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1278</w:t>
            </w:r>
          </w:p>
        </w:tc>
        <w:tc>
          <w:tcPr>
            <w:tcW w:w="1558" w:type="dxa"/>
          </w:tcPr>
          <w:p w:rsidR="003E3B78" w:rsidRPr="002E6E74" w:rsidRDefault="003E3B78" w:rsidP="00B75EBA">
            <w:pPr>
              <w:jc w:val="center"/>
              <w:rPr>
                <w:sz w:val="18"/>
                <w:szCs w:val="20"/>
              </w:rPr>
            </w:pPr>
            <w:r w:rsidRPr="002E6E74">
              <w:rPr>
                <w:sz w:val="18"/>
                <w:szCs w:val="20"/>
              </w:rPr>
              <w:t>368931.86</w:t>
            </w:r>
          </w:p>
        </w:tc>
        <w:tc>
          <w:tcPr>
            <w:tcW w:w="1562" w:type="dxa"/>
          </w:tcPr>
          <w:p w:rsidR="003E3B78" w:rsidRPr="002E6E74" w:rsidRDefault="003E3B78" w:rsidP="00B75EBA">
            <w:pPr>
              <w:jc w:val="center"/>
              <w:rPr>
                <w:sz w:val="18"/>
                <w:szCs w:val="20"/>
              </w:rPr>
            </w:pPr>
            <w:r w:rsidRPr="002E6E74">
              <w:rPr>
                <w:sz w:val="18"/>
                <w:szCs w:val="20"/>
              </w:rPr>
              <w:t>2251830.24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1279</w:t>
            </w:r>
          </w:p>
        </w:tc>
        <w:tc>
          <w:tcPr>
            <w:tcW w:w="1558" w:type="dxa"/>
          </w:tcPr>
          <w:p w:rsidR="003E3B78" w:rsidRPr="002E6E74" w:rsidRDefault="003E3B78" w:rsidP="00B75EBA">
            <w:pPr>
              <w:jc w:val="center"/>
              <w:rPr>
                <w:sz w:val="18"/>
                <w:szCs w:val="20"/>
              </w:rPr>
            </w:pPr>
            <w:r w:rsidRPr="002E6E74">
              <w:rPr>
                <w:sz w:val="18"/>
                <w:szCs w:val="20"/>
              </w:rPr>
              <w:t>368923.14</w:t>
            </w:r>
          </w:p>
        </w:tc>
        <w:tc>
          <w:tcPr>
            <w:tcW w:w="1562" w:type="dxa"/>
          </w:tcPr>
          <w:p w:rsidR="003E3B78" w:rsidRPr="002E6E74" w:rsidRDefault="003E3B78" w:rsidP="00B75EBA">
            <w:pPr>
              <w:jc w:val="center"/>
              <w:rPr>
                <w:sz w:val="18"/>
                <w:szCs w:val="20"/>
              </w:rPr>
            </w:pPr>
            <w:r w:rsidRPr="002E6E74">
              <w:rPr>
                <w:sz w:val="18"/>
                <w:szCs w:val="20"/>
              </w:rPr>
              <w:t>2251841.99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1264</w:t>
            </w:r>
          </w:p>
        </w:tc>
        <w:tc>
          <w:tcPr>
            <w:tcW w:w="1558" w:type="dxa"/>
          </w:tcPr>
          <w:p w:rsidR="003E3B78" w:rsidRPr="002E6E74" w:rsidRDefault="003E3B78" w:rsidP="00B75EBA">
            <w:pPr>
              <w:jc w:val="center"/>
              <w:rPr>
                <w:sz w:val="18"/>
                <w:szCs w:val="20"/>
              </w:rPr>
            </w:pPr>
            <w:r w:rsidRPr="002E6E74">
              <w:rPr>
                <w:sz w:val="18"/>
                <w:szCs w:val="20"/>
              </w:rPr>
              <w:t>368909.07</w:t>
            </w:r>
          </w:p>
        </w:tc>
        <w:tc>
          <w:tcPr>
            <w:tcW w:w="1562" w:type="dxa"/>
          </w:tcPr>
          <w:p w:rsidR="003E3B78" w:rsidRPr="002E6E74" w:rsidRDefault="003E3B78" w:rsidP="00B75EBA">
            <w:pPr>
              <w:jc w:val="center"/>
              <w:rPr>
                <w:sz w:val="18"/>
                <w:szCs w:val="20"/>
              </w:rPr>
            </w:pPr>
            <w:r w:rsidRPr="002E6E74">
              <w:rPr>
                <w:sz w:val="18"/>
                <w:szCs w:val="20"/>
              </w:rPr>
              <w:t>2251862.08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Зона1(12)</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1280</w:t>
            </w:r>
          </w:p>
        </w:tc>
        <w:tc>
          <w:tcPr>
            <w:tcW w:w="1558" w:type="dxa"/>
          </w:tcPr>
          <w:p w:rsidR="003E3B78" w:rsidRPr="002E6E74" w:rsidRDefault="003E3B78" w:rsidP="00B75EBA">
            <w:pPr>
              <w:jc w:val="center"/>
              <w:rPr>
                <w:sz w:val="18"/>
                <w:szCs w:val="20"/>
              </w:rPr>
            </w:pPr>
            <w:r w:rsidRPr="002E6E74">
              <w:rPr>
                <w:sz w:val="18"/>
                <w:szCs w:val="20"/>
              </w:rPr>
              <w:t>368503.77</w:t>
            </w:r>
          </w:p>
        </w:tc>
        <w:tc>
          <w:tcPr>
            <w:tcW w:w="1562" w:type="dxa"/>
          </w:tcPr>
          <w:p w:rsidR="003E3B78" w:rsidRPr="002E6E74" w:rsidRDefault="003E3B78" w:rsidP="00B75EBA">
            <w:pPr>
              <w:jc w:val="center"/>
              <w:rPr>
                <w:sz w:val="18"/>
                <w:szCs w:val="20"/>
              </w:rPr>
            </w:pPr>
            <w:r w:rsidRPr="002E6E74">
              <w:rPr>
                <w:sz w:val="18"/>
                <w:szCs w:val="20"/>
              </w:rPr>
              <w:t>2252394.06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1281</w:t>
            </w:r>
          </w:p>
        </w:tc>
        <w:tc>
          <w:tcPr>
            <w:tcW w:w="1558" w:type="dxa"/>
          </w:tcPr>
          <w:p w:rsidR="003E3B78" w:rsidRPr="002E6E74" w:rsidRDefault="003E3B78" w:rsidP="00B75EBA">
            <w:pPr>
              <w:jc w:val="center"/>
              <w:rPr>
                <w:sz w:val="18"/>
                <w:szCs w:val="20"/>
              </w:rPr>
            </w:pPr>
            <w:r w:rsidRPr="002E6E74">
              <w:rPr>
                <w:sz w:val="18"/>
                <w:szCs w:val="20"/>
              </w:rPr>
              <w:t>368562.94</w:t>
            </w:r>
          </w:p>
        </w:tc>
        <w:tc>
          <w:tcPr>
            <w:tcW w:w="1562" w:type="dxa"/>
          </w:tcPr>
          <w:p w:rsidR="003E3B78" w:rsidRPr="002E6E74" w:rsidRDefault="003E3B78" w:rsidP="00B75EBA">
            <w:pPr>
              <w:jc w:val="center"/>
              <w:rPr>
                <w:sz w:val="18"/>
                <w:szCs w:val="20"/>
              </w:rPr>
            </w:pPr>
            <w:r w:rsidRPr="002E6E74">
              <w:rPr>
                <w:sz w:val="18"/>
                <w:szCs w:val="20"/>
              </w:rPr>
              <w:t>2252380.12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1282</w:t>
            </w:r>
          </w:p>
        </w:tc>
        <w:tc>
          <w:tcPr>
            <w:tcW w:w="1558" w:type="dxa"/>
          </w:tcPr>
          <w:p w:rsidR="003E3B78" w:rsidRPr="002E6E74" w:rsidRDefault="003E3B78" w:rsidP="00B75EBA">
            <w:pPr>
              <w:jc w:val="center"/>
              <w:rPr>
                <w:sz w:val="18"/>
                <w:szCs w:val="20"/>
              </w:rPr>
            </w:pPr>
            <w:r w:rsidRPr="002E6E74">
              <w:rPr>
                <w:sz w:val="18"/>
                <w:szCs w:val="20"/>
              </w:rPr>
              <w:t>368643.84</w:t>
            </w:r>
          </w:p>
        </w:tc>
        <w:tc>
          <w:tcPr>
            <w:tcW w:w="1562" w:type="dxa"/>
          </w:tcPr>
          <w:p w:rsidR="003E3B78" w:rsidRPr="002E6E74" w:rsidRDefault="003E3B78" w:rsidP="00B75EBA">
            <w:pPr>
              <w:jc w:val="center"/>
              <w:rPr>
                <w:sz w:val="18"/>
                <w:szCs w:val="20"/>
              </w:rPr>
            </w:pPr>
            <w:r w:rsidRPr="002E6E74">
              <w:rPr>
                <w:sz w:val="18"/>
                <w:szCs w:val="20"/>
              </w:rPr>
              <w:t>2252372.41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1283</w:t>
            </w:r>
          </w:p>
        </w:tc>
        <w:tc>
          <w:tcPr>
            <w:tcW w:w="1558" w:type="dxa"/>
          </w:tcPr>
          <w:p w:rsidR="003E3B78" w:rsidRPr="002E6E74" w:rsidRDefault="003E3B78" w:rsidP="00B75EBA">
            <w:pPr>
              <w:jc w:val="center"/>
              <w:rPr>
                <w:sz w:val="18"/>
                <w:szCs w:val="20"/>
              </w:rPr>
            </w:pPr>
            <w:r w:rsidRPr="002E6E74">
              <w:rPr>
                <w:sz w:val="18"/>
                <w:szCs w:val="20"/>
              </w:rPr>
              <w:t>368684.19</w:t>
            </w:r>
          </w:p>
        </w:tc>
        <w:tc>
          <w:tcPr>
            <w:tcW w:w="1562" w:type="dxa"/>
          </w:tcPr>
          <w:p w:rsidR="003E3B78" w:rsidRPr="002E6E74" w:rsidRDefault="003E3B78" w:rsidP="00B75EBA">
            <w:pPr>
              <w:jc w:val="center"/>
              <w:rPr>
                <w:sz w:val="18"/>
                <w:szCs w:val="20"/>
              </w:rPr>
            </w:pPr>
            <w:r w:rsidRPr="002E6E74">
              <w:rPr>
                <w:sz w:val="18"/>
                <w:szCs w:val="20"/>
              </w:rPr>
              <w:t>2252351.24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1284</w:t>
            </w:r>
          </w:p>
        </w:tc>
        <w:tc>
          <w:tcPr>
            <w:tcW w:w="1558" w:type="dxa"/>
          </w:tcPr>
          <w:p w:rsidR="003E3B78" w:rsidRPr="002E6E74" w:rsidRDefault="003E3B78" w:rsidP="00B75EBA">
            <w:pPr>
              <w:jc w:val="center"/>
              <w:rPr>
                <w:sz w:val="18"/>
                <w:szCs w:val="20"/>
              </w:rPr>
            </w:pPr>
            <w:r w:rsidRPr="002E6E74">
              <w:rPr>
                <w:sz w:val="18"/>
                <w:szCs w:val="20"/>
              </w:rPr>
              <w:t>368735.79</w:t>
            </w:r>
          </w:p>
        </w:tc>
        <w:tc>
          <w:tcPr>
            <w:tcW w:w="1562" w:type="dxa"/>
          </w:tcPr>
          <w:p w:rsidR="003E3B78" w:rsidRPr="002E6E74" w:rsidRDefault="003E3B78" w:rsidP="00B75EBA">
            <w:pPr>
              <w:jc w:val="center"/>
              <w:rPr>
                <w:sz w:val="18"/>
                <w:szCs w:val="20"/>
              </w:rPr>
            </w:pPr>
            <w:r w:rsidRPr="002E6E74">
              <w:rPr>
                <w:sz w:val="18"/>
                <w:szCs w:val="20"/>
              </w:rPr>
              <w:t>2252380.34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1285</w:t>
            </w:r>
          </w:p>
        </w:tc>
        <w:tc>
          <w:tcPr>
            <w:tcW w:w="1558" w:type="dxa"/>
          </w:tcPr>
          <w:p w:rsidR="003E3B78" w:rsidRPr="002E6E74" w:rsidRDefault="003E3B78" w:rsidP="00B75EBA">
            <w:pPr>
              <w:jc w:val="center"/>
              <w:rPr>
                <w:sz w:val="18"/>
                <w:szCs w:val="20"/>
              </w:rPr>
            </w:pPr>
            <w:r w:rsidRPr="002E6E74">
              <w:rPr>
                <w:sz w:val="18"/>
                <w:szCs w:val="20"/>
              </w:rPr>
              <w:t>368779.37</w:t>
            </w:r>
          </w:p>
        </w:tc>
        <w:tc>
          <w:tcPr>
            <w:tcW w:w="1562" w:type="dxa"/>
          </w:tcPr>
          <w:p w:rsidR="003E3B78" w:rsidRPr="002E6E74" w:rsidRDefault="003E3B78" w:rsidP="00B75EBA">
            <w:pPr>
              <w:jc w:val="center"/>
              <w:rPr>
                <w:sz w:val="18"/>
                <w:szCs w:val="20"/>
              </w:rPr>
            </w:pPr>
            <w:r w:rsidRPr="002E6E74">
              <w:rPr>
                <w:sz w:val="18"/>
                <w:szCs w:val="20"/>
              </w:rPr>
              <w:t>2252365.58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1286</w:t>
            </w:r>
          </w:p>
        </w:tc>
        <w:tc>
          <w:tcPr>
            <w:tcW w:w="1558" w:type="dxa"/>
          </w:tcPr>
          <w:p w:rsidR="003E3B78" w:rsidRPr="002E6E74" w:rsidRDefault="003E3B78" w:rsidP="00B75EBA">
            <w:pPr>
              <w:jc w:val="center"/>
              <w:rPr>
                <w:sz w:val="18"/>
                <w:szCs w:val="20"/>
              </w:rPr>
            </w:pPr>
            <w:r w:rsidRPr="002E6E74">
              <w:rPr>
                <w:sz w:val="18"/>
                <w:szCs w:val="20"/>
              </w:rPr>
              <w:t>368765.45</w:t>
            </w:r>
          </w:p>
        </w:tc>
        <w:tc>
          <w:tcPr>
            <w:tcW w:w="1562" w:type="dxa"/>
          </w:tcPr>
          <w:p w:rsidR="003E3B78" w:rsidRPr="002E6E74" w:rsidRDefault="003E3B78" w:rsidP="00B75EBA">
            <w:pPr>
              <w:jc w:val="center"/>
              <w:rPr>
                <w:sz w:val="18"/>
                <w:szCs w:val="20"/>
              </w:rPr>
            </w:pPr>
            <w:r w:rsidRPr="002E6E74">
              <w:rPr>
                <w:sz w:val="18"/>
                <w:szCs w:val="20"/>
              </w:rPr>
              <w:t>2252338.16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1287</w:t>
            </w:r>
          </w:p>
        </w:tc>
        <w:tc>
          <w:tcPr>
            <w:tcW w:w="1558" w:type="dxa"/>
          </w:tcPr>
          <w:p w:rsidR="003E3B78" w:rsidRPr="002E6E74" w:rsidRDefault="003E3B78" w:rsidP="00B75EBA">
            <w:pPr>
              <w:jc w:val="center"/>
              <w:rPr>
                <w:sz w:val="18"/>
                <w:szCs w:val="20"/>
              </w:rPr>
            </w:pPr>
            <w:r w:rsidRPr="002E6E74">
              <w:rPr>
                <w:sz w:val="18"/>
                <w:szCs w:val="20"/>
              </w:rPr>
              <w:t>368778.02</w:t>
            </w:r>
          </w:p>
        </w:tc>
        <w:tc>
          <w:tcPr>
            <w:tcW w:w="1562" w:type="dxa"/>
          </w:tcPr>
          <w:p w:rsidR="003E3B78" w:rsidRPr="002E6E74" w:rsidRDefault="003E3B78" w:rsidP="00B75EBA">
            <w:pPr>
              <w:jc w:val="center"/>
              <w:rPr>
                <w:sz w:val="18"/>
                <w:szCs w:val="20"/>
              </w:rPr>
            </w:pPr>
            <w:r w:rsidRPr="002E6E74">
              <w:rPr>
                <w:sz w:val="18"/>
                <w:szCs w:val="20"/>
              </w:rPr>
              <w:t>2252327.58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1288</w:t>
            </w:r>
          </w:p>
        </w:tc>
        <w:tc>
          <w:tcPr>
            <w:tcW w:w="1558" w:type="dxa"/>
          </w:tcPr>
          <w:p w:rsidR="003E3B78" w:rsidRPr="002E6E74" w:rsidRDefault="003E3B78" w:rsidP="00B75EBA">
            <w:pPr>
              <w:jc w:val="center"/>
              <w:rPr>
                <w:sz w:val="18"/>
                <w:szCs w:val="20"/>
              </w:rPr>
            </w:pPr>
            <w:r w:rsidRPr="002E6E74">
              <w:rPr>
                <w:sz w:val="18"/>
                <w:szCs w:val="20"/>
              </w:rPr>
              <w:t>368775.52</w:t>
            </w:r>
          </w:p>
        </w:tc>
        <w:tc>
          <w:tcPr>
            <w:tcW w:w="1562" w:type="dxa"/>
          </w:tcPr>
          <w:p w:rsidR="003E3B78" w:rsidRPr="002E6E74" w:rsidRDefault="003E3B78" w:rsidP="00B75EBA">
            <w:pPr>
              <w:jc w:val="center"/>
              <w:rPr>
                <w:sz w:val="18"/>
                <w:szCs w:val="20"/>
              </w:rPr>
            </w:pPr>
            <w:r w:rsidRPr="002E6E74">
              <w:rPr>
                <w:sz w:val="18"/>
                <w:szCs w:val="20"/>
              </w:rPr>
              <w:t>2252325.44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1289</w:t>
            </w:r>
          </w:p>
        </w:tc>
        <w:tc>
          <w:tcPr>
            <w:tcW w:w="1558" w:type="dxa"/>
          </w:tcPr>
          <w:p w:rsidR="003E3B78" w:rsidRPr="002E6E74" w:rsidRDefault="003E3B78" w:rsidP="00B75EBA">
            <w:pPr>
              <w:jc w:val="center"/>
              <w:rPr>
                <w:sz w:val="18"/>
                <w:szCs w:val="20"/>
              </w:rPr>
            </w:pPr>
            <w:r w:rsidRPr="002E6E74">
              <w:rPr>
                <w:sz w:val="18"/>
                <w:szCs w:val="20"/>
              </w:rPr>
              <w:t>368778.86</w:t>
            </w:r>
          </w:p>
        </w:tc>
        <w:tc>
          <w:tcPr>
            <w:tcW w:w="1562" w:type="dxa"/>
          </w:tcPr>
          <w:p w:rsidR="003E3B78" w:rsidRPr="002E6E74" w:rsidRDefault="003E3B78" w:rsidP="00B75EBA">
            <w:pPr>
              <w:jc w:val="center"/>
              <w:rPr>
                <w:sz w:val="18"/>
                <w:szCs w:val="20"/>
              </w:rPr>
            </w:pPr>
            <w:r w:rsidRPr="002E6E74">
              <w:rPr>
                <w:sz w:val="18"/>
                <w:szCs w:val="20"/>
              </w:rPr>
              <w:t>2252322.38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1290</w:t>
            </w:r>
          </w:p>
        </w:tc>
        <w:tc>
          <w:tcPr>
            <w:tcW w:w="1558" w:type="dxa"/>
          </w:tcPr>
          <w:p w:rsidR="003E3B78" w:rsidRPr="002E6E74" w:rsidRDefault="003E3B78" w:rsidP="00B75EBA">
            <w:pPr>
              <w:jc w:val="center"/>
              <w:rPr>
                <w:sz w:val="18"/>
                <w:szCs w:val="20"/>
              </w:rPr>
            </w:pPr>
            <w:r w:rsidRPr="002E6E74">
              <w:rPr>
                <w:sz w:val="18"/>
                <w:szCs w:val="20"/>
              </w:rPr>
              <w:t>368776.18</w:t>
            </w:r>
          </w:p>
        </w:tc>
        <w:tc>
          <w:tcPr>
            <w:tcW w:w="1562" w:type="dxa"/>
          </w:tcPr>
          <w:p w:rsidR="003E3B78" w:rsidRPr="002E6E74" w:rsidRDefault="003E3B78" w:rsidP="00B75EBA">
            <w:pPr>
              <w:jc w:val="center"/>
              <w:rPr>
                <w:sz w:val="18"/>
                <w:szCs w:val="20"/>
              </w:rPr>
            </w:pPr>
            <w:r w:rsidRPr="002E6E74">
              <w:rPr>
                <w:sz w:val="18"/>
                <w:szCs w:val="20"/>
              </w:rPr>
              <w:t>2252307.76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1291</w:t>
            </w:r>
          </w:p>
        </w:tc>
        <w:tc>
          <w:tcPr>
            <w:tcW w:w="1558" w:type="dxa"/>
          </w:tcPr>
          <w:p w:rsidR="003E3B78" w:rsidRPr="002E6E74" w:rsidRDefault="003E3B78" w:rsidP="00B75EBA">
            <w:pPr>
              <w:jc w:val="center"/>
              <w:rPr>
                <w:sz w:val="18"/>
                <w:szCs w:val="20"/>
              </w:rPr>
            </w:pPr>
            <w:r w:rsidRPr="002E6E74">
              <w:rPr>
                <w:sz w:val="18"/>
                <w:szCs w:val="20"/>
              </w:rPr>
              <w:t>368767.45</w:t>
            </w:r>
          </w:p>
        </w:tc>
        <w:tc>
          <w:tcPr>
            <w:tcW w:w="1562" w:type="dxa"/>
          </w:tcPr>
          <w:p w:rsidR="003E3B78" w:rsidRPr="002E6E74" w:rsidRDefault="003E3B78" w:rsidP="00B75EBA">
            <w:pPr>
              <w:jc w:val="center"/>
              <w:rPr>
                <w:sz w:val="18"/>
                <w:szCs w:val="20"/>
              </w:rPr>
            </w:pPr>
            <w:r w:rsidRPr="002E6E74">
              <w:rPr>
                <w:sz w:val="18"/>
                <w:szCs w:val="20"/>
              </w:rPr>
              <w:t>2252266.17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1292</w:t>
            </w:r>
          </w:p>
        </w:tc>
        <w:tc>
          <w:tcPr>
            <w:tcW w:w="1558" w:type="dxa"/>
          </w:tcPr>
          <w:p w:rsidR="003E3B78" w:rsidRPr="002E6E74" w:rsidRDefault="003E3B78" w:rsidP="00B75EBA">
            <w:pPr>
              <w:jc w:val="center"/>
              <w:rPr>
                <w:sz w:val="18"/>
                <w:szCs w:val="20"/>
              </w:rPr>
            </w:pPr>
            <w:r w:rsidRPr="002E6E74">
              <w:rPr>
                <w:sz w:val="18"/>
                <w:szCs w:val="20"/>
              </w:rPr>
              <w:t>368763.30</w:t>
            </w:r>
          </w:p>
        </w:tc>
        <w:tc>
          <w:tcPr>
            <w:tcW w:w="1562" w:type="dxa"/>
          </w:tcPr>
          <w:p w:rsidR="003E3B78" w:rsidRPr="002E6E74" w:rsidRDefault="003E3B78" w:rsidP="00B75EBA">
            <w:pPr>
              <w:jc w:val="center"/>
              <w:rPr>
                <w:sz w:val="18"/>
                <w:szCs w:val="20"/>
              </w:rPr>
            </w:pPr>
            <w:r w:rsidRPr="002E6E74">
              <w:rPr>
                <w:sz w:val="18"/>
                <w:szCs w:val="20"/>
              </w:rPr>
              <w:t>2252247.79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1293</w:t>
            </w:r>
          </w:p>
        </w:tc>
        <w:tc>
          <w:tcPr>
            <w:tcW w:w="1558" w:type="dxa"/>
          </w:tcPr>
          <w:p w:rsidR="003E3B78" w:rsidRPr="002E6E74" w:rsidRDefault="003E3B78" w:rsidP="00B75EBA">
            <w:pPr>
              <w:jc w:val="center"/>
              <w:rPr>
                <w:sz w:val="18"/>
                <w:szCs w:val="20"/>
              </w:rPr>
            </w:pPr>
            <w:r w:rsidRPr="002E6E74">
              <w:rPr>
                <w:sz w:val="18"/>
                <w:szCs w:val="20"/>
              </w:rPr>
              <w:t>368756.08</w:t>
            </w:r>
          </w:p>
        </w:tc>
        <w:tc>
          <w:tcPr>
            <w:tcW w:w="1562" w:type="dxa"/>
          </w:tcPr>
          <w:p w:rsidR="003E3B78" w:rsidRPr="002E6E74" w:rsidRDefault="003E3B78" w:rsidP="00B75EBA">
            <w:pPr>
              <w:jc w:val="center"/>
              <w:rPr>
                <w:sz w:val="18"/>
                <w:szCs w:val="20"/>
              </w:rPr>
            </w:pPr>
            <w:r w:rsidRPr="002E6E74">
              <w:rPr>
                <w:sz w:val="18"/>
                <w:szCs w:val="20"/>
              </w:rPr>
              <w:t>2252238.51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1294</w:t>
            </w:r>
          </w:p>
        </w:tc>
        <w:tc>
          <w:tcPr>
            <w:tcW w:w="1558" w:type="dxa"/>
          </w:tcPr>
          <w:p w:rsidR="003E3B78" w:rsidRPr="002E6E74" w:rsidRDefault="003E3B78" w:rsidP="00B75EBA">
            <w:pPr>
              <w:jc w:val="center"/>
              <w:rPr>
                <w:sz w:val="18"/>
                <w:szCs w:val="20"/>
              </w:rPr>
            </w:pPr>
            <w:r w:rsidRPr="002E6E74">
              <w:rPr>
                <w:sz w:val="18"/>
                <w:szCs w:val="20"/>
              </w:rPr>
              <w:t>368741.24</w:t>
            </w:r>
          </w:p>
        </w:tc>
        <w:tc>
          <w:tcPr>
            <w:tcW w:w="1562" w:type="dxa"/>
          </w:tcPr>
          <w:p w:rsidR="003E3B78" w:rsidRPr="002E6E74" w:rsidRDefault="003E3B78" w:rsidP="00B75EBA">
            <w:pPr>
              <w:jc w:val="center"/>
              <w:rPr>
                <w:sz w:val="18"/>
                <w:szCs w:val="20"/>
              </w:rPr>
            </w:pPr>
            <w:r w:rsidRPr="002E6E74">
              <w:rPr>
                <w:sz w:val="18"/>
                <w:szCs w:val="20"/>
              </w:rPr>
              <w:t>2252222.38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1295</w:t>
            </w:r>
          </w:p>
        </w:tc>
        <w:tc>
          <w:tcPr>
            <w:tcW w:w="1558" w:type="dxa"/>
          </w:tcPr>
          <w:p w:rsidR="003E3B78" w:rsidRPr="002E6E74" w:rsidRDefault="003E3B78" w:rsidP="00B75EBA">
            <w:pPr>
              <w:jc w:val="center"/>
              <w:rPr>
                <w:sz w:val="18"/>
                <w:szCs w:val="20"/>
              </w:rPr>
            </w:pPr>
            <w:r w:rsidRPr="002E6E74">
              <w:rPr>
                <w:sz w:val="18"/>
                <w:szCs w:val="20"/>
              </w:rPr>
              <w:t>368719.36</w:t>
            </w:r>
          </w:p>
        </w:tc>
        <w:tc>
          <w:tcPr>
            <w:tcW w:w="1562" w:type="dxa"/>
          </w:tcPr>
          <w:p w:rsidR="003E3B78" w:rsidRPr="002E6E74" w:rsidRDefault="003E3B78" w:rsidP="00B75EBA">
            <w:pPr>
              <w:jc w:val="center"/>
              <w:rPr>
                <w:sz w:val="18"/>
                <w:szCs w:val="20"/>
              </w:rPr>
            </w:pPr>
            <w:r w:rsidRPr="002E6E74">
              <w:rPr>
                <w:sz w:val="18"/>
                <w:szCs w:val="20"/>
              </w:rPr>
              <w:t>2252198.67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1296</w:t>
            </w:r>
          </w:p>
        </w:tc>
        <w:tc>
          <w:tcPr>
            <w:tcW w:w="1558" w:type="dxa"/>
          </w:tcPr>
          <w:p w:rsidR="003E3B78" w:rsidRPr="002E6E74" w:rsidRDefault="003E3B78" w:rsidP="00B75EBA">
            <w:pPr>
              <w:jc w:val="center"/>
              <w:rPr>
                <w:sz w:val="18"/>
                <w:szCs w:val="20"/>
              </w:rPr>
            </w:pPr>
            <w:r w:rsidRPr="002E6E74">
              <w:rPr>
                <w:sz w:val="18"/>
                <w:szCs w:val="20"/>
              </w:rPr>
              <w:t>368673.65</w:t>
            </w:r>
          </w:p>
        </w:tc>
        <w:tc>
          <w:tcPr>
            <w:tcW w:w="1562" w:type="dxa"/>
          </w:tcPr>
          <w:p w:rsidR="003E3B78" w:rsidRPr="002E6E74" w:rsidRDefault="003E3B78" w:rsidP="00B75EBA">
            <w:pPr>
              <w:jc w:val="center"/>
              <w:rPr>
                <w:sz w:val="18"/>
                <w:szCs w:val="20"/>
              </w:rPr>
            </w:pPr>
            <w:r w:rsidRPr="002E6E74">
              <w:rPr>
                <w:sz w:val="18"/>
                <w:szCs w:val="20"/>
              </w:rPr>
              <w:t>2252138.54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1297</w:t>
            </w:r>
          </w:p>
        </w:tc>
        <w:tc>
          <w:tcPr>
            <w:tcW w:w="1558" w:type="dxa"/>
          </w:tcPr>
          <w:p w:rsidR="003E3B78" w:rsidRPr="002E6E74" w:rsidRDefault="003E3B78" w:rsidP="00B75EBA">
            <w:pPr>
              <w:jc w:val="center"/>
              <w:rPr>
                <w:sz w:val="18"/>
                <w:szCs w:val="20"/>
              </w:rPr>
            </w:pPr>
            <w:r w:rsidRPr="002E6E74">
              <w:rPr>
                <w:sz w:val="18"/>
                <w:szCs w:val="20"/>
              </w:rPr>
              <w:t>368669.68</w:t>
            </w:r>
          </w:p>
        </w:tc>
        <w:tc>
          <w:tcPr>
            <w:tcW w:w="1562" w:type="dxa"/>
          </w:tcPr>
          <w:p w:rsidR="003E3B78" w:rsidRPr="002E6E74" w:rsidRDefault="003E3B78" w:rsidP="00B75EBA">
            <w:pPr>
              <w:jc w:val="center"/>
              <w:rPr>
                <w:sz w:val="18"/>
                <w:szCs w:val="20"/>
              </w:rPr>
            </w:pPr>
            <w:r w:rsidRPr="002E6E74">
              <w:rPr>
                <w:sz w:val="18"/>
                <w:szCs w:val="20"/>
              </w:rPr>
              <w:t>2252129.62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1298</w:t>
            </w:r>
          </w:p>
        </w:tc>
        <w:tc>
          <w:tcPr>
            <w:tcW w:w="1558" w:type="dxa"/>
          </w:tcPr>
          <w:p w:rsidR="003E3B78" w:rsidRPr="002E6E74" w:rsidRDefault="003E3B78" w:rsidP="00B75EBA">
            <w:pPr>
              <w:jc w:val="center"/>
              <w:rPr>
                <w:sz w:val="18"/>
                <w:szCs w:val="20"/>
              </w:rPr>
            </w:pPr>
            <w:r w:rsidRPr="002E6E74">
              <w:rPr>
                <w:sz w:val="18"/>
                <w:szCs w:val="20"/>
              </w:rPr>
              <w:t>368654.30</w:t>
            </w:r>
          </w:p>
        </w:tc>
        <w:tc>
          <w:tcPr>
            <w:tcW w:w="1562" w:type="dxa"/>
          </w:tcPr>
          <w:p w:rsidR="003E3B78" w:rsidRPr="002E6E74" w:rsidRDefault="003E3B78" w:rsidP="00B75EBA">
            <w:pPr>
              <w:jc w:val="center"/>
              <w:rPr>
                <w:sz w:val="18"/>
                <w:szCs w:val="20"/>
              </w:rPr>
            </w:pPr>
            <w:r w:rsidRPr="002E6E74">
              <w:rPr>
                <w:sz w:val="18"/>
                <w:szCs w:val="20"/>
              </w:rPr>
              <w:t>2252131.61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1299</w:t>
            </w:r>
          </w:p>
        </w:tc>
        <w:tc>
          <w:tcPr>
            <w:tcW w:w="1558" w:type="dxa"/>
          </w:tcPr>
          <w:p w:rsidR="003E3B78" w:rsidRPr="002E6E74" w:rsidRDefault="003E3B78" w:rsidP="00B75EBA">
            <w:pPr>
              <w:jc w:val="center"/>
              <w:rPr>
                <w:sz w:val="18"/>
                <w:szCs w:val="20"/>
              </w:rPr>
            </w:pPr>
            <w:r w:rsidRPr="002E6E74">
              <w:rPr>
                <w:sz w:val="18"/>
                <w:szCs w:val="20"/>
              </w:rPr>
              <w:t>368650.33</w:t>
            </w:r>
          </w:p>
        </w:tc>
        <w:tc>
          <w:tcPr>
            <w:tcW w:w="1562" w:type="dxa"/>
          </w:tcPr>
          <w:p w:rsidR="003E3B78" w:rsidRPr="002E6E74" w:rsidRDefault="003E3B78" w:rsidP="00B75EBA">
            <w:pPr>
              <w:jc w:val="center"/>
              <w:rPr>
                <w:sz w:val="18"/>
                <w:szCs w:val="20"/>
              </w:rPr>
            </w:pPr>
            <w:r w:rsidRPr="002E6E74">
              <w:rPr>
                <w:sz w:val="18"/>
                <w:szCs w:val="20"/>
              </w:rPr>
              <w:t>2252117.23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1300</w:t>
            </w:r>
          </w:p>
        </w:tc>
        <w:tc>
          <w:tcPr>
            <w:tcW w:w="1558" w:type="dxa"/>
          </w:tcPr>
          <w:p w:rsidR="003E3B78" w:rsidRPr="002E6E74" w:rsidRDefault="003E3B78" w:rsidP="00B75EBA">
            <w:pPr>
              <w:jc w:val="center"/>
              <w:rPr>
                <w:sz w:val="18"/>
                <w:szCs w:val="20"/>
              </w:rPr>
            </w:pPr>
            <w:r w:rsidRPr="002E6E74">
              <w:rPr>
                <w:sz w:val="18"/>
                <w:szCs w:val="20"/>
              </w:rPr>
              <w:t>368660.04</w:t>
            </w:r>
          </w:p>
        </w:tc>
        <w:tc>
          <w:tcPr>
            <w:tcW w:w="1562" w:type="dxa"/>
          </w:tcPr>
          <w:p w:rsidR="003E3B78" w:rsidRPr="002E6E74" w:rsidRDefault="003E3B78" w:rsidP="00B75EBA">
            <w:pPr>
              <w:jc w:val="center"/>
              <w:rPr>
                <w:sz w:val="18"/>
                <w:szCs w:val="20"/>
              </w:rPr>
            </w:pPr>
            <w:r w:rsidRPr="002E6E74">
              <w:rPr>
                <w:sz w:val="18"/>
                <w:szCs w:val="20"/>
              </w:rPr>
              <w:t>2252111.97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1301</w:t>
            </w:r>
          </w:p>
        </w:tc>
        <w:tc>
          <w:tcPr>
            <w:tcW w:w="1558" w:type="dxa"/>
          </w:tcPr>
          <w:p w:rsidR="003E3B78" w:rsidRPr="002E6E74" w:rsidRDefault="003E3B78" w:rsidP="00B75EBA">
            <w:pPr>
              <w:jc w:val="center"/>
              <w:rPr>
                <w:sz w:val="18"/>
                <w:szCs w:val="20"/>
              </w:rPr>
            </w:pPr>
            <w:r w:rsidRPr="002E6E74">
              <w:rPr>
                <w:sz w:val="18"/>
                <w:szCs w:val="20"/>
              </w:rPr>
              <w:t>368757.98</w:t>
            </w:r>
          </w:p>
        </w:tc>
        <w:tc>
          <w:tcPr>
            <w:tcW w:w="1562" w:type="dxa"/>
          </w:tcPr>
          <w:p w:rsidR="003E3B78" w:rsidRPr="002E6E74" w:rsidRDefault="003E3B78" w:rsidP="00B75EBA">
            <w:pPr>
              <w:jc w:val="center"/>
              <w:rPr>
                <w:sz w:val="18"/>
                <w:szCs w:val="20"/>
              </w:rPr>
            </w:pPr>
            <w:r w:rsidRPr="002E6E74">
              <w:rPr>
                <w:sz w:val="18"/>
                <w:szCs w:val="20"/>
              </w:rPr>
              <w:t>2252058.19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1302</w:t>
            </w:r>
          </w:p>
        </w:tc>
        <w:tc>
          <w:tcPr>
            <w:tcW w:w="1558" w:type="dxa"/>
          </w:tcPr>
          <w:p w:rsidR="003E3B78" w:rsidRPr="002E6E74" w:rsidRDefault="003E3B78" w:rsidP="00B75EBA">
            <w:pPr>
              <w:jc w:val="center"/>
              <w:rPr>
                <w:sz w:val="18"/>
                <w:szCs w:val="20"/>
              </w:rPr>
            </w:pPr>
            <w:r w:rsidRPr="002E6E74">
              <w:rPr>
                <w:sz w:val="18"/>
                <w:szCs w:val="20"/>
              </w:rPr>
              <w:t>368785.25</w:t>
            </w:r>
          </w:p>
        </w:tc>
        <w:tc>
          <w:tcPr>
            <w:tcW w:w="1562" w:type="dxa"/>
          </w:tcPr>
          <w:p w:rsidR="003E3B78" w:rsidRPr="002E6E74" w:rsidRDefault="003E3B78" w:rsidP="00B75EBA">
            <w:pPr>
              <w:jc w:val="center"/>
              <w:rPr>
                <w:sz w:val="18"/>
                <w:szCs w:val="20"/>
              </w:rPr>
            </w:pPr>
            <w:r w:rsidRPr="002E6E74">
              <w:rPr>
                <w:sz w:val="18"/>
                <w:szCs w:val="20"/>
              </w:rPr>
              <w:t>2252010.09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1303</w:t>
            </w:r>
          </w:p>
        </w:tc>
        <w:tc>
          <w:tcPr>
            <w:tcW w:w="1558" w:type="dxa"/>
          </w:tcPr>
          <w:p w:rsidR="003E3B78" w:rsidRPr="002E6E74" w:rsidRDefault="003E3B78" w:rsidP="00B75EBA">
            <w:pPr>
              <w:jc w:val="center"/>
              <w:rPr>
                <w:sz w:val="18"/>
                <w:szCs w:val="20"/>
              </w:rPr>
            </w:pPr>
            <w:r w:rsidRPr="002E6E74">
              <w:rPr>
                <w:sz w:val="18"/>
                <w:szCs w:val="20"/>
              </w:rPr>
              <w:t>368805.58</w:t>
            </w:r>
          </w:p>
        </w:tc>
        <w:tc>
          <w:tcPr>
            <w:tcW w:w="1562" w:type="dxa"/>
          </w:tcPr>
          <w:p w:rsidR="003E3B78" w:rsidRPr="002E6E74" w:rsidRDefault="003E3B78" w:rsidP="00B75EBA">
            <w:pPr>
              <w:jc w:val="center"/>
              <w:rPr>
                <w:sz w:val="18"/>
                <w:szCs w:val="20"/>
              </w:rPr>
            </w:pPr>
            <w:r w:rsidRPr="002E6E74">
              <w:rPr>
                <w:sz w:val="18"/>
                <w:szCs w:val="20"/>
              </w:rPr>
              <w:t>2251973.90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1304</w:t>
            </w:r>
          </w:p>
        </w:tc>
        <w:tc>
          <w:tcPr>
            <w:tcW w:w="1558" w:type="dxa"/>
          </w:tcPr>
          <w:p w:rsidR="003E3B78" w:rsidRPr="002E6E74" w:rsidRDefault="003E3B78" w:rsidP="00B75EBA">
            <w:pPr>
              <w:jc w:val="center"/>
              <w:rPr>
                <w:sz w:val="18"/>
                <w:szCs w:val="20"/>
              </w:rPr>
            </w:pPr>
            <w:r w:rsidRPr="002E6E74">
              <w:rPr>
                <w:sz w:val="18"/>
                <w:szCs w:val="20"/>
              </w:rPr>
              <w:t>368812.53</w:t>
            </w:r>
          </w:p>
        </w:tc>
        <w:tc>
          <w:tcPr>
            <w:tcW w:w="1562" w:type="dxa"/>
          </w:tcPr>
          <w:p w:rsidR="003E3B78" w:rsidRPr="002E6E74" w:rsidRDefault="003E3B78" w:rsidP="00B75EBA">
            <w:pPr>
              <w:jc w:val="center"/>
              <w:rPr>
                <w:sz w:val="18"/>
                <w:szCs w:val="20"/>
              </w:rPr>
            </w:pPr>
            <w:r w:rsidRPr="002E6E74">
              <w:rPr>
                <w:sz w:val="18"/>
                <w:szCs w:val="20"/>
              </w:rPr>
              <w:t>2251969.93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1305</w:t>
            </w:r>
          </w:p>
        </w:tc>
        <w:tc>
          <w:tcPr>
            <w:tcW w:w="1558" w:type="dxa"/>
          </w:tcPr>
          <w:p w:rsidR="003E3B78" w:rsidRPr="002E6E74" w:rsidRDefault="003E3B78" w:rsidP="00B75EBA">
            <w:pPr>
              <w:jc w:val="center"/>
              <w:rPr>
                <w:sz w:val="18"/>
                <w:szCs w:val="20"/>
              </w:rPr>
            </w:pPr>
            <w:r w:rsidRPr="002E6E74">
              <w:rPr>
                <w:sz w:val="18"/>
                <w:szCs w:val="20"/>
              </w:rPr>
              <w:t>368771.76</w:t>
            </w:r>
          </w:p>
        </w:tc>
        <w:tc>
          <w:tcPr>
            <w:tcW w:w="1562" w:type="dxa"/>
          </w:tcPr>
          <w:p w:rsidR="003E3B78" w:rsidRPr="002E6E74" w:rsidRDefault="003E3B78" w:rsidP="00B75EBA">
            <w:pPr>
              <w:jc w:val="center"/>
              <w:rPr>
                <w:sz w:val="18"/>
                <w:szCs w:val="20"/>
              </w:rPr>
            </w:pPr>
            <w:r w:rsidRPr="002E6E74">
              <w:rPr>
                <w:sz w:val="18"/>
                <w:szCs w:val="20"/>
              </w:rPr>
              <w:t>2251854.22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1306</w:t>
            </w:r>
          </w:p>
        </w:tc>
        <w:tc>
          <w:tcPr>
            <w:tcW w:w="1558" w:type="dxa"/>
          </w:tcPr>
          <w:p w:rsidR="003E3B78" w:rsidRPr="002E6E74" w:rsidRDefault="003E3B78" w:rsidP="00B75EBA">
            <w:pPr>
              <w:jc w:val="center"/>
              <w:rPr>
                <w:sz w:val="18"/>
                <w:szCs w:val="20"/>
              </w:rPr>
            </w:pPr>
            <w:r w:rsidRPr="002E6E74">
              <w:rPr>
                <w:sz w:val="18"/>
                <w:szCs w:val="20"/>
              </w:rPr>
              <w:t>368780.27</w:t>
            </w:r>
          </w:p>
        </w:tc>
        <w:tc>
          <w:tcPr>
            <w:tcW w:w="1562" w:type="dxa"/>
          </w:tcPr>
          <w:p w:rsidR="003E3B78" w:rsidRPr="002E6E74" w:rsidRDefault="003E3B78" w:rsidP="00B75EBA">
            <w:pPr>
              <w:jc w:val="center"/>
              <w:rPr>
                <w:sz w:val="18"/>
                <w:szCs w:val="20"/>
              </w:rPr>
            </w:pPr>
            <w:r w:rsidRPr="002E6E74">
              <w:rPr>
                <w:sz w:val="18"/>
                <w:szCs w:val="20"/>
              </w:rPr>
              <w:t>2251848.07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1307</w:t>
            </w:r>
          </w:p>
        </w:tc>
        <w:tc>
          <w:tcPr>
            <w:tcW w:w="1558" w:type="dxa"/>
          </w:tcPr>
          <w:p w:rsidR="003E3B78" w:rsidRPr="002E6E74" w:rsidRDefault="003E3B78" w:rsidP="00B75EBA">
            <w:pPr>
              <w:jc w:val="center"/>
              <w:rPr>
                <w:sz w:val="18"/>
                <w:szCs w:val="20"/>
              </w:rPr>
            </w:pPr>
            <w:r w:rsidRPr="002E6E74">
              <w:rPr>
                <w:sz w:val="18"/>
                <w:szCs w:val="20"/>
              </w:rPr>
              <w:t>368792.06</w:t>
            </w:r>
          </w:p>
        </w:tc>
        <w:tc>
          <w:tcPr>
            <w:tcW w:w="1562" w:type="dxa"/>
          </w:tcPr>
          <w:p w:rsidR="003E3B78" w:rsidRPr="002E6E74" w:rsidRDefault="003E3B78" w:rsidP="00B75EBA">
            <w:pPr>
              <w:jc w:val="center"/>
              <w:rPr>
                <w:sz w:val="18"/>
                <w:szCs w:val="20"/>
              </w:rPr>
            </w:pPr>
            <w:r w:rsidRPr="002E6E74">
              <w:rPr>
                <w:sz w:val="18"/>
                <w:szCs w:val="20"/>
              </w:rPr>
              <w:t>2251844.23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1308</w:t>
            </w:r>
          </w:p>
        </w:tc>
        <w:tc>
          <w:tcPr>
            <w:tcW w:w="1558" w:type="dxa"/>
          </w:tcPr>
          <w:p w:rsidR="003E3B78" w:rsidRPr="002E6E74" w:rsidRDefault="003E3B78" w:rsidP="00B75EBA">
            <w:pPr>
              <w:jc w:val="center"/>
              <w:rPr>
                <w:sz w:val="18"/>
                <w:szCs w:val="20"/>
              </w:rPr>
            </w:pPr>
            <w:r w:rsidRPr="002E6E74">
              <w:rPr>
                <w:sz w:val="18"/>
                <w:szCs w:val="20"/>
              </w:rPr>
              <w:t>368793.81</w:t>
            </w:r>
          </w:p>
        </w:tc>
        <w:tc>
          <w:tcPr>
            <w:tcW w:w="1562" w:type="dxa"/>
          </w:tcPr>
          <w:p w:rsidR="003E3B78" w:rsidRPr="002E6E74" w:rsidRDefault="003E3B78" w:rsidP="00B75EBA">
            <w:pPr>
              <w:jc w:val="center"/>
              <w:rPr>
                <w:sz w:val="18"/>
                <w:szCs w:val="20"/>
              </w:rPr>
            </w:pPr>
            <w:r w:rsidRPr="002E6E74">
              <w:rPr>
                <w:sz w:val="18"/>
                <w:szCs w:val="20"/>
              </w:rPr>
              <w:t>2251845.39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1309</w:t>
            </w:r>
          </w:p>
        </w:tc>
        <w:tc>
          <w:tcPr>
            <w:tcW w:w="1558" w:type="dxa"/>
          </w:tcPr>
          <w:p w:rsidR="003E3B78" w:rsidRPr="002E6E74" w:rsidRDefault="003E3B78" w:rsidP="00B75EBA">
            <w:pPr>
              <w:jc w:val="center"/>
              <w:rPr>
                <w:sz w:val="18"/>
                <w:szCs w:val="20"/>
              </w:rPr>
            </w:pPr>
            <w:r w:rsidRPr="002E6E74">
              <w:rPr>
                <w:sz w:val="18"/>
                <w:szCs w:val="20"/>
              </w:rPr>
              <w:t>368807.34</w:t>
            </w:r>
          </w:p>
        </w:tc>
        <w:tc>
          <w:tcPr>
            <w:tcW w:w="1562" w:type="dxa"/>
          </w:tcPr>
          <w:p w:rsidR="003E3B78" w:rsidRPr="002E6E74" w:rsidRDefault="003E3B78" w:rsidP="00B75EBA">
            <w:pPr>
              <w:jc w:val="center"/>
              <w:rPr>
                <w:sz w:val="18"/>
                <w:szCs w:val="20"/>
              </w:rPr>
            </w:pPr>
            <w:r w:rsidRPr="002E6E74">
              <w:rPr>
                <w:sz w:val="18"/>
                <w:szCs w:val="20"/>
              </w:rPr>
              <w:t>2251839.65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1310</w:t>
            </w:r>
          </w:p>
        </w:tc>
        <w:tc>
          <w:tcPr>
            <w:tcW w:w="1558" w:type="dxa"/>
          </w:tcPr>
          <w:p w:rsidR="003E3B78" w:rsidRPr="002E6E74" w:rsidRDefault="003E3B78" w:rsidP="00B75EBA">
            <w:pPr>
              <w:jc w:val="center"/>
              <w:rPr>
                <w:sz w:val="18"/>
                <w:szCs w:val="20"/>
              </w:rPr>
            </w:pPr>
            <w:r w:rsidRPr="002E6E74">
              <w:rPr>
                <w:sz w:val="18"/>
                <w:szCs w:val="20"/>
              </w:rPr>
              <w:t>368808.19</w:t>
            </w:r>
          </w:p>
        </w:tc>
        <w:tc>
          <w:tcPr>
            <w:tcW w:w="1562" w:type="dxa"/>
          </w:tcPr>
          <w:p w:rsidR="003E3B78" w:rsidRPr="002E6E74" w:rsidRDefault="003E3B78" w:rsidP="00B75EBA">
            <w:pPr>
              <w:jc w:val="center"/>
              <w:rPr>
                <w:sz w:val="18"/>
                <w:szCs w:val="20"/>
              </w:rPr>
            </w:pPr>
            <w:r w:rsidRPr="002E6E74">
              <w:rPr>
                <w:sz w:val="18"/>
                <w:szCs w:val="20"/>
              </w:rPr>
              <w:t>2251834.47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1311</w:t>
            </w:r>
          </w:p>
        </w:tc>
        <w:tc>
          <w:tcPr>
            <w:tcW w:w="1558" w:type="dxa"/>
          </w:tcPr>
          <w:p w:rsidR="003E3B78" w:rsidRPr="002E6E74" w:rsidRDefault="003E3B78" w:rsidP="00B75EBA">
            <w:pPr>
              <w:jc w:val="center"/>
              <w:rPr>
                <w:sz w:val="18"/>
                <w:szCs w:val="20"/>
              </w:rPr>
            </w:pPr>
            <w:r w:rsidRPr="002E6E74">
              <w:rPr>
                <w:sz w:val="18"/>
                <w:szCs w:val="20"/>
              </w:rPr>
              <w:t>368808.40</w:t>
            </w:r>
          </w:p>
        </w:tc>
        <w:tc>
          <w:tcPr>
            <w:tcW w:w="1562" w:type="dxa"/>
          </w:tcPr>
          <w:p w:rsidR="003E3B78" w:rsidRPr="002E6E74" w:rsidRDefault="003E3B78" w:rsidP="00B75EBA">
            <w:pPr>
              <w:jc w:val="center"/>
              <w:rPr>
                <w:sz w:val="18"/>
                <w:szCs w:val="20"/>
              </w:rPr>
            </w:pPr>
            <w:r w:rsidRPr="002E6E74">
              <w:rPr>
                <w:sz w:val="18"/>
                <w:szCs w:val="20"/>
              </w:rPr>
              <w:t>2251832.85</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1312</w:t>
            </w:r>
          </w:p>
        </w:tc>
        <w:tc>
          <w:tcPr>
            <w:tcW w:w="1558" w:type="dxa"/>
          </w:tcPr>
          <w:p w:rsidR="003E3B78" w:rsidRPr="002E6E74" w:rsidRDefault="003E3B78" w:rsidP="00B75EBA">
            <w:pPr>
              <w:jc w:val="center"/>
              <w:rPr>
                <w:sz w:val="18"/>
                <w:szCs w:val="20"/>
              </w:rPr>
            </w:pPr>
            <w:r w:rsidRPr="002E6E74">
              <w:rPr>
                <w:sz w:val="18"/>
                <w:szCs w:val="20"/>
              </w:rPr>
              <w:t>368806.53</w:t>
            </w:r>
          </w:p>
        </w:tc>
        <w:tc>
          <w:tcPr>
            <w:tcW w:w="1562" w:type="dxa"/>
          </w:tcPr>
          <w:p w:rsidR="003E3B78" w:rsidRPr="002E6E74" w:rsidRDefault="003E3B78" w:rsidP="00B75EBA">
            <w:pPr>
              <w:jc w:val="center"/>
              <w:rPr>
                <w:sz w:val="18"/>
                <w:szCs w:val="20"/>
              </w:rPr>
            </w:pPr>
            <w:r w:rsidRPr="002E6E74">
              <w:rPr>
                <w:sz w:val="18"/>
                <w:szCs w:val="20"/>
              </w:rPr>
              <w:t>2251829.98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1313</w:t>
            </w:r>
          </w:p>
        </w:tc>
        <w:tc>
          <w:tcPr>
            <w:tcW w:w="1558" w:type="dxa"/>
          </w:tcPr>
          <w:p w:rsidR="003E3B78" w:rsidRPr="002E6E74" w:rsidRDefault="003E3B78" w:rsidP="00B75EBA">
            <w:pPr>
              <w:jc w:val="center"/>
              <w:rPr>
                <w:sz w:val="18"/>
                <w:szCs w:val="20"/>
              </w:rPr>
            </w:pPr>
            <w:r w:rsidRPr="002E6E74">
              <w:rPr>
                <w:sz w:val="18"/>
                <w:szCs w:val="20"/>
              </w:rPr>
              <w:t>368798.19</w:t>
            </w:r>
          </w:p>
        </w:tc>
        <w:tc>
          <w:tcPr>
            <w:tcW w:w="1562" w:type="dxa"/>
          </w:tcPr>
          <w:p w:rsidR="003E3B78" w:rsidRPr="002E6E74" w:rsidRDefault="003E3B78" w:rsidP="00B75EBA">
            <w:pPr>
              <w:jc w:val="center"/>
              <w:rPr>
                <w:sz w:val="18"/>
                <w:szCs w:val="20"/>
              </w:rPr>
            </w:pPr>
            <w:r w:rsidRPr="002E6E74">
              <w:rPr>
                <w:sz w:val="18"/>
                <w:szCs w:val="20"/>
              </w:rPr>
              <w:t>2251828.59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1314</w:t>
            </w:r>
          </w:p>
        </w:tc>
        <w:tc>
          <w:tcPr>
            <w:tcW w:w="1558" w:type="dxa"/>
          </w:tcPr>
          <w:p w:rsidR="003E3B78" w:rsidRPr="002E6E74" w:rsidRDefault="003E3B78" w:rsidP="00B75EBA">
            <w:pPr>
              <w:jc w:val="center"/>
              <w:rPr>
                <w:sz w:val="18"/>
                <w:szCs w:val="20"/>
              </w:rPr>
            </w:pPr>
            <w:r w:rsidRPr="002E6E74">
              <w:rPr>
                <w:sz w:val="18"/>
                <w:szCs w:val="20"/>
              </w:rPr>
              <w:t>368794.36</w:t>
            </w:r>
          </w:p>
        </w:tc>
        <w:tc>
          <w:tcPr>
            <w:tcW w:w="1562" w:type="dxa"/>
          </w:tcPr>
          <w:p w:rsidR="003E3B78" w:rsidRPr="002E6E74" w:rsidRDefault="003E3B78" w:rsidP="00B75EBA">
            <w:pPr>
              <w:jc w:val="center"/>
              <w:rPr>
                <w:sz w:val="18"/>
                <w:szCs w:val="20"/>
              </w:rPr>
            </w:pPr>
            <w:r w:rsidRPr="002E6E74">
              <w:rPr>
                <w:sz w:val="18"/>
                <w:szCs w:val="20"/>
              </w:rPr>
              <w:t>2251821.26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1315</w:t>
            </w:r>
          </w:p>
        </w:tc>
        <w:tc>
          <w:tcPr>
            <w:tcW w:w="1558" w:type="dxa"/>
          </w:tcPr>
          <w:p w:rsidR="003E3B78" w:rsidRPr="002E6E74" w:rsidRDefault="003E3B78" w:rsidP="00B75EBA">
            <w:pPr>
              <w:jc w:val="center"/>
              <w:rPr>
                <w:sz w:val="18"/>
                <w:szCs w:val="20"/>
              </w:rPr>
            </w:pPr>
            <w:r w:rsidRPr="002E6E74">
              <w:rPr>
                <w:sz w:val="18"/>
                <w:szCs w:val="20"/>
              </w:rPr>
              <w:t>368792.56</w:t>
            </w:r>
          </w:p>
        </w:tc>
        <w:tc>
          <w:tcPr>
            <w:tcW w:w="1562" w:type="dxa"/>
          </w:tcPr>
          <w:p w:rsidR="003E3B78" w:rsidRPr="002E6E74" w:rsidRDefault="003E3B78" w:rsidP="00B75EBA">
            <w:pPr>
              <w:jc w:val="center"/>
              <w:rPr>
                <w:sz w:val="18"/>
                <w:szCs w:val="20"/>
              </w:rPr>
            </w:pPr>
            <w:r w:rsidRPr="002E6E74">
              <w:rPr>
                <w:sz w:val="18"/>
                <w:szCs w:val="20"/>
              </w:rPr>
              <w:t>2251818.82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1316</w:t>
            </w:r>
          </w:p>
        </w:tc>
        <w:tc>
          <w:tcPr>
            <w:tcW w:w="1558" w:type="dxa"/>
          </w:tcPr>
          <w:p w:rsidR="003E3B78" w:rsidRPr="002E6E74" w:rsidRDefault="003E3B78" w:rsidP="00B75EBA">
            <w:pPr>
              <w:jc w:val="center"/>
              <w:rPr>
                <w:sz w:val="18"/>
                <w:szCs w:val="20"/>
              </w:rPr>
            </w:pPr>
            <w:r w:rsidRPr="002E6E74">
              <w:rPr>
                <w:sz w:val="18"/>
                <w:szCs w:val="20"/>
              </w:rPr>
              <w:t>368790.27</w:t>
            </w:r>
          </w:p>
        </w:tc>
        <w:tc>
          <w:tcPr>
            <w:tcW w:w="1562" w:type="dxa"/>
          </w:tcPr>
          <w:p w:rsidR="003E3B78" w:rsidRPr="002E6E74" w:rsidRDefault="003E3B78" w:rsidP="00B75EBA">
            <w:pPr>
              <w:jc w:val="center"/>
              <w:rPr>
                <w:sz w:val="18"/>
                <w:szCs w:val="20"/>
              </w:rPr>
            </w:pPr>
            <w:r w:rsidRPr="002E6E74">
              <w:rPr>
                <w:sz w:val="18"/>
                <w:szCs w:val="20"/>
              </w:rPr>
              <w:t>2251818.47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1317</w:t>
            </w:r>
          </w:p>
        </w:tc>
        <w:tc>
          <w:tcPr>
            <w:tcW w:w="1558" w:type="dxa"/>
          </w:tcPr>
          <w:p w:rsidR="003E3B78" w:rsidRPr="002E6E74" w:rsidRDefault="003E3B78" w:rsidP="00B75EBA">
            <w:pPr>
              <w:jc w:val="center"/>
              <w:rPr>
                <w:sz w:val="18"/>
                <w:szCs w:val="20"/>
              </w:rPr>
            </w:pPr>
            <w:r w:rsidRPr="002E6E74">
              <w:rPr>
                <w:sz w:val="18"/>
                <w:szCs w:val="20"/>
              </w:rPr>
              <w:t>368773.73</w:t>
            </w:r>
          </w:p>
        </w:tc>
        <w:tc>
          <w:tcPr>
            <w:tcW w:w="1562" w:type="dxa"/>
          </w:tcPr>
          <w:p w:rsidR="003E3B78" w:rsidRPr="002E6E74" w:rsidRDefault="003E3B78" w:rsidP="00B75EBA">
            <w:pPr>
              <w:jc w:val="center"/>
              <w:rPr>
                <w:sz w:val="18"/>
                <w:szCs w:val="20"/>
              </w:rPr>
            </w:pPr>
            <w:r w:rsidRPr="002E6E74">
              <w:rPr>
                <w:sz w:val="18"/>
                <w:szCs w:val="20"/>
              </w:rPr>
              <w:t>2251823.12</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1318</w:t>
            </w:r>
          </w:p>
        </w:tc>
        <w:tc>
          <w:tcPr>
            <w:tcW w:w="1558" w:type="dxa"/>
          </w:tcPr>
          <w:p w:rsidR="003E3B78" w:rsidRPr="002E6E74" w:rsidRDefault="003E3B78" w:rsidP="00B75EBA">
            <w:pPr>
              <w:jc w:val="center"/>
              <w:rPr>
                <w:sz w:val="18"/>
                <w:szCs w:val="20"/>
              </w:rPr>
            </w:pPr>
            <w:r w:rsidRPr="002E6E74">
              <w:rPr>
                <w:sz w:val="18"/>
                <w:szCs w:val="20"/>
              </w:rPr>
              <w:t>368768.90</w:t>
            </w:r>
          </w:p>
        </w:tc>
        <w:tc>
          <w:tcPr>
            <w:tcW w:w="1562" w:type="dxa"/>
          </w:tcPr>
          <w:p w:rsidR="003E3B78" w:rsidRPr="002E6E74" w:rsidRDefault="003E3B78" w:rsidP="00B75EBA">
            <w:pPr>
              <w:jc w:val="center"/>
              <w:rPr>
                <w:sz w:val="18"/>
                <w:szCs w:val="20"/>
              </w:rPr>
            </w:pPr>
            <w:r w:rsidRPr="002E6E74">
              <w:rPr>
                <w:sz w:val="18"/>
                <w:szCs w:val="20"/>
              </w:rPr>
              <w:t>2251826.05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1319</w:t>
            </w:r>
          </w:p>
        </w:tc>
        <w:tc>
          <w:tcPr>
            <w:tcW w:w="1558" w:type="dxa"/>
          </w:tcPr>
          <w:p w:rsidR="003E3B78" w:rsidRPr="002E6E74" w:rsidRDefault="003E3B78" w:rsidP="00B75EBA">
            <w:pPr>
              <w:jc w:val="center"/>
              <w:rPr>
                <w:sz w:val="18"/>
                <w:szCs w:val="20"/>
              </w:rPr>
            </w:pPr>
            <w:r w:rsidRPr="002E6E74">
              <w:rPr>
                <w:sz w:val="18"/>
                <w:szCs w:val="20"/>
              </w:rPr>
              <w:t>368755.44</w:t>
            </w:r>
          </w:p>
        </w:tc>
        <w:tc>
          <w:tcPr>
            <w:tcW w:w="1562" w:type="dxa"/>
          </w:tcPr>
          <w:p w:rsidR="003E3B78" w:rsidRPr="002E6E74" w:rsidRDefault="003E3B78" w:rsidP="00B75EBA">
            <w:pPr>
              <w:jc w:val="center"/>
              <w:rPr>
                <w:sz w:val="18"/>
                <w:szCs w:val="20"/>
              </w:rPr>
            </w:pPr>
            <w:r w:rsidRPr="002E6E74">
              <w:rPr>
                <w:sz w:val="18"/>
                <w:szCs w:val="20"/>
              </w:rPr>
              <w:t>2251805.49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1320</w:t>
            </w:r>
          </w:p>
        </w:tc>
        <w:tc>
          <w:tcPr>
            <w:tcW w:w="1558" w:type="dxa"/>
          </w:tcPr>
          <w:p w:rsidR="003E3B78" w:rsidRPr="002E6E74" w:rsidRDefault="003E3B78" w:rsidP="00B75EBA">
            <w:pPr>
              <w:jc w:val="center"/>
              <w:rPr>
                <w:sz w:val="18"/>
                <w:szCs w:val="20"/>
              </w:rPr>
            </w:pPr>
            <w:r w:rsidRPr="002E6E74">
              <w:rPr>
                <w:sz w:val="18"/>
                <w:szCs w:val="20"/>
              </w:rPr>
              <w:t>368750.56</w:t>
            </w:r>
          </w:p>
        </w:tc>
        <w:tc>
          <w:tcPr>
            <w:tcW w:w="1562" w:type="dxa"/>
          </w:tcPr>
          <w:p w:rsidR="003E3B78" w:rsidRPr="002E6E74" w:rsidRDefault="003E3B78" w:rsidP="00B75EBA">
            <w:pPr>
              <w:jc w:val="center"/>
              <w:rPr>
                <w:sz w:val="18"/>
                <w:szCs w:val="20"/>
              </w:rPr>
            </w:pPr>
            <w:r w:rsidRPr="002E6E74">
              <w:rPr>
                <w:sz w:val="18"/>
                <w:szCs w:val="20"/>
              </w:rPr>
              <w:t>2251810.76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1321</w:t>
            </w:r>
          </w:p>
        </w:tc>
        <w:tc>
          <w:tcPr>
            <w:tcW w:w="1558" w:type="dxa"/>
          </w:tcPr>
          <w:p w:rsidR="003E3B78" w:rsidRPr="002E6E74" w:rsidRDefault="003E3B78" w:rsidP="00B75EBA">
            <w:pPr>
              <w:jc w:val="center"/>
              <w:rPr>
                <w:sz w:val="18"/>
                <w:szCs w:val="20"/>
              </w:rPr>
            </w:pPr>
            <w:r w:rsidRPr="002E6E74">
              <w:rPr>
                <w:sz w:val="18"/>
                <w:szCs w:val="20"/>
              </w:rPr>
              <w:t>368722.99</w:t>
            </w:r>
          </w:p>
        </w:tc>
        <w:tc>
          <w:tcPr>
            <w:tcW w:w="1562" w:type="dxa"/>
          </w:tcPr>
          <w:p w:rsidR="003E3B78" w:rsidRPr="002E6E74" w:rsidRDefault="003E3B78" w:rsidP="00B75EBA">
            <w:pPr>
              <w:jc w:val="center"/>
              <w:rPr>
                <w:sz w:val="18"/>
                <w:szCs w:val="20"/>
              </w:rPr>
            </w:pPr>
            <w:r w:rsidRPr="002E6E74">
              <w:rPr>
                <w:sz w:val="18"/>
                <w:szCs w:val="20"/>
              </w:rPr>
              <w:t>2251841.11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1322</w:t>
            </w:r>
          </w:p>
        </w:tc>
        <w:tc>
          <w:tcPr>
            <w:tcW w:w="1558" w:type="dxa"/>
          </w:tcPr>
          <w:p w:rsidR="003E3B78" w:rsidRPr="002E6E74" w:rsidRDefault="003E3B78" w:rsidP="00B75EBA">
            <w:pPr>
              <w:jc w:val="center"/>
              <w:rPr>
                <w:sz w:val="18"/>
                <w:szCs w:val="20"/>
              </w:rPr>
            </w:pPr>
            <w:r w:rsidRPr="002E6E74">
              <w:rPr>
                <w:sz w:val="18"/>
                <w:szCs w:val="20"/>
              </w:rPr>
              <w:t>368718.10</w:t>
            </w:r>
          </w:p>
        </w:tc>
        <w:tc>
          <w:tcPr>
            <w:tcW w:w="1562" w:type="dxa"/>
          </w:tcPr>
          <w:p w:rsidR="003E3B78" w:rsidRPr="002E6E74" w:rsidRDefault="003E3B78" w:rsidP="00B75EBA">
            <w:pPr>
              <w:jc w:val="center"/>
              <w:rPr>
                <w:sz w:val="18"/>
                <w:szCs w:val="20"/>
              </w:rPr>
            </w:pPr>
            <w:r w:rsidRPr="002E6E74">
              <w:rPr>
                <w:sz w:val="18"/>
                <w:szCs w:val="20"/>
              </w:rPr>
              <w:t>2251846.18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1323</w:t>
            </w:r>
          </w:p>
        </w:tc>
        <w:tc>
          <w:tcPr>
            <w:tcW w:w="1558" w:type="dxa"/>
          </w:tcPr>
          <w:p w:rsidR="003E3B78" w:rsidRPr="002E6E74" w:rsidRDefault="003E3B78" w:rsidP="00B75EBA">
            <w:pPr>
              <w:jc w:val="center"/>
              <w:rPr>
                <w:sz w:val="18"/>
                <w:szCs w:val="20"/>
              </w:rPr>
            </w:pPr>
            <w:r w:rsidRPr="002E6E74">
              <w:rPr>
                <w:sz w:val="18"/>
                <w:szCs w:val="20"/>
              </w:rPr>
              <w:t>368738.67</w:t>
            </w:r>
          </w:p>
        </w:tc>
        <w:tc>
          <w:tcPr>
            <w:tcW w:w="1562" w:type="dxa"/>
          </w:tcPr>
          <w:p w:rsidR="003E3B78" w:rsidRPr="002E6E74" w:rsidRDefault="003E3B78" w:rsidP="00B75EBA">
            <w:pPr>
              <w:jc w:val="center"/>
              <w:rPr>
                <w:sz w:val="18"/>
                <w:szCs w:val="20"/>
              </w:rPr>
            </w:pPr>
            <w:r w:rsidRPr="002E6E74">
              <w:rPr>
                <w:sz w:val="18"/>
                <w:szCs w:val="20"/>
              </w:rPr>
              <w:t>2251862.82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1324</w:t>
            </w:r>
          </w:p>
        </w:tc>
        <w:tc>
          <w:tcPr>
            <w:tcW w:w="1558" w:type="dxa"/>
          </w:tcPr>
          <w:p w:rsidR="003E3B78" w:rsidRPr="002E6E74" w:rsidRDefault="003E3B78" w:rsidP="00B75EBA">
            <w:pPr>
              <w:jc w:val="center"/>
              <w:rPr>
                <w:sz w:val="18"/>
                <w:szCs w:val="20"/>
              </w:rPr>
            </w:pPr>
            <w:r w:rsidRPr="002E6E74">
              <w:rPr>
                <w:sz w:val="18"/>
                <w:szCs w:val="20"/>
              </w:rPr>
              <w:t>368699.48</w:t>
            </w:r>
          </w:p>
        </w:tc>
        <w:tc>
          <w:tcPr>
            <w:tcW w:w="1562" w:type="dxa"/>
          </w:tcPr>
          <w:p w:rsidR="003E3B78" w:rsidRPr="002E6E74" w:rsidRDefault="003E3B78" w:rsidP="00B75EBA">
            <w:pPr>
              <w:jc w:val="center"/>
              <w:rPr>
                <w:sz w:val="18"/>
                <w:szCs w:val="20"/>
              </w:rPr>
            </w:pPr>
            <w:r w:rsidRPr="002E6E74">
              <w:rPr>
                <w:sz w:val="18"/>
                <w:szCs w:val="20"/>
              </w:rPr>
              <w:t>2251910.95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1325</w:t>
            </w:r>
          </w:p>
        </w:tc>
        <w:tc>
          <w:tcPr>
            <w:tcW w:w="1558" w:type="dxa"/>
          </w:tcPr>
          <w:p w:rsidR="003E3B78" w:rsidRPr="002E6E74" w:rsidRDefault="003E3B78" w:rsidP="00B75EBA">
            <w:pPr>
              <w:jc w:val="center"/>
              <w:rPr>
                <w:sz w:val="18"/>
                <w:szCs w:val="20"/>
              </w:rPr>
            </w:pPr>
            <w:r w:rsidRPr="002E6E74">
              <w:rPr>
                <w:sz w:val="18"/>
                <w:szCs w:val="20"/>
              </w:rPr>
              <w:t>368680.96</w:t>
            </w:r>
          </w:p>
        </w:tc>
        <w:tc>
          <w:tcPr>
            <w:tcW w:w="1562" w:type="dxa"/>
          </w:tcPr>
          <w:p w:rsidR="003E3B78" w:rsidRPr="002E6E74" w:rsidRDefault="003E3B78" w:rsidP="00B75EBA">
            <w:pPr>
              <w:jc w:val="center"/>
              <w:rPr>
                <w:sz w:val="18"/>
                <w:szCs w:val="20"/>
              </w:rPr>
            </w:pPr>
            <w:r w:rsidRPr="002E6E74">
              <w:rPr>
                <w:sz w:val="18"/>
                <w:szCs w:val="20"/>
              </w:rPr>
              <w:t>2251895.48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1326</w:t>
            </w:r>
          </w:p>
        </w:tc>
        <w:tc>
          <w:tcPr>
            <w:tcW w:w="1558" w:type="dxa"/>
          </w:tcPr>
          <w:p w:rsidR="003E3B78" w:rsidRPr="002E6E74" w:rsidRDefault="003E3B78" w:rsidP="00B75EBA">
            <w:pPr>
              <w:jc w:val="center"/>
              <w:rPr>
                <w:sz w:val="18"/>
                <w:szCs w:val="20"/>
              </w:rPr>
            </w:pPr>
            <w:r w:rsidRPr="002E6E74">
              <w:rPr>
                <w:sz w:val="18"/>
                <w:szCs w:val="20"/>
              </w:rPr>
              <w:t>368676.26</w:t>
            </w:r>
          </w:p>
        </w:tc>
        <w:tc>
          <w:tcPr>
            <w:tcW w:w="1562" w:type="dxa"/>
          </w:tcPr>
          <w:p w:rsidR="003E3B78" w:rsidRPr="002E6E74" w:rsidRDefault="003E3B78" w:rsidP="00B75EBA">
            <w:pPr>
              <w:jc w:val="center"/>
              <w:rPr>
                <w:sz w:val="18"/>
                <w:szCs w:val="20"/>
              </w:rPr>
            </w:pPr>
            <w:r w:rsidRPr="002E6E74">
              <w:rPr>
                <w:sz w:val="18"/>
                <w:szCs w:val="20"/>
              </w:rPr>
              <w:t>2251885.17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1327</w:t>
            </w:r>
          </w:p>
        </w:tc>
        <w:tc>
          <w:tcPr>
            <w:tcW w:w="1558" w:type="dxa"/>
          </w:tcPr>
          <w:p w:rsidR="003E3B78" w:rsidRPr="002E6E74" w:rsidRDefault="003E3B78" w:rsidP="00B75EBA">
            <w:pPr>
              <w:jc w:val="center"/>
              <w:rPr>
                <w:sz w:val="18"/>
                <w:szCs w:val="20"/>
              </w:rPr>
            </w:pPr>
            <w:r w:rsidRPr="002E6E74">
              <w:rPr>
                <w:sz w:val="18"/>
                <w:szCs w:val="20"/>
              </w:rPr>
              <w:t>368656.66</w:t>
            </w:r>
          </w:p>
        </w:tc>
        <w:tc>
          <w:tcPr>
            <w:tcW w:w="1562" w:type="dxa"/>
          </w:tcPr>
          <w:p w:rsidR="003E3B78" w:rsidRPr="002E6E74" w:rsidRDefault="003E3B78" w:rsidP="00B75EBA">
            <w:pPr>
              <w:jc w:val="center"/>
              <w:rPr>
                <w:sz w:val="18"/>
                <w:szCs w:val="20"/>
              </w:rPr>
            </w:pPr>
            <w:r w:rsidRPr="002E6E74">
              <w:rPr>
                <w:sz w:val="18"/>
                <w:szCs w:val="20"/>
              </w:rPr>
              <w:t>2251902.26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1328</w:t>
            </w:r>
          </w:p>
        </w:tc>
        <w:tc>
          <w:tcPr>
            <w:tcW w:w="1558" w:type="dxa"/>
          </w:tcPr>
          <w:p w:rsidR="003E3B78" w:rsidRPr="002E6E74" w:rsidRDefault="003E3B78" w:rsidP="00B75EBA">
            <w:pPr>
              <w:jc w:val="center"/>
              <w:rPr>
                <w:sz w:val="18"/>
                <w:szCs w:val="20"/>
              </w:rPr>
            </w:pPr>
            <w:r w:rsidRPr="002E6E74">
              <w:rPr>
                <w:sz w:val="18"/>
                <w:szCs w:val="20"/>
              </w:rPr>
              <w:t>368636.27</w:t>
            </w:r>
          </w:p>
        </w:tc>
        <w:tc>
          <w:tcPr>
            <w:tcW w:w="1562" w:type="dxa"/>
          </w:tcPr>
          <w:p w:rsidR="003E3B78" w:rsidRPr="002E6E74" w:rsidRDefault="003E3B78" w:rsidP="00B75EBA">
            <w:pPr>
              <w:jc w:val="center"/>
              <w:rPr>
                <w:sz w:val="18"/>
                <w:szCs w:val="20"/>
              </w:rPr>
            </w:pPr>
            <w:r w:rsidRPr="002E6E74">
              <w:rPr>
                <w:sz w:val="18"/>
                <w:szCs w:val="20"/>
              </w:rPr>
              <w:t>2251920.11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1329</w:t>
            </w:r>
          </w:p>
        </w:tc>
        <w:tc>
          <w:tcPr>
            <w:tcW w:w="1558" w:type="dxa"/>
          </w:tcPr>
          <w:p w:rsidR="003E3B78" w:rsidRPr="002E6E74" w:rsidRDefault="003E3B78" w:rsidP="00B75EBA">
            <w:pPr>
              <w:jc w:val="center"/>
              <w:rPr>
                <w:sz w:val="18"/>
                <w:szCs w:val="20"/>
              </w:rPr>
            </w:pPr>
            <w:r w:rsidRPr="002E6E74">
              <w:rPr>
                <w:sz w:val="18"/>
                <w:szCs w:val="20"/>
              </w:rPr>
              <w:t>368625.33</w:t>
            </w:r>
          </w:p>
        </w:tc>
        <w:tc>
          <w:tcPr>
            <w:tcW w:w="1562" w:type="dxa"/>
          </w:tcPr>
          <w:p w:rsidR="003E3B78" w:rsidRPr="002E6E74" w:rsidRDefault="003E3B78" w:rsidP="00B75EBA">
            <w:pPr>
              <w:jc w:val="center"/>
              <w:rPr>
                <w:sz w:val="18"/>
                <w:szCs w:val="20"/>
              </w:rPr>
            </w:pPr>
            <w:r w:rsidRPr="002E6E74">
              <w:rPr>
                <w:sz w:val="18"/>
                <w:szCs w:val="20"/>
              </w:rPr>
              <w:t>2251930.13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1330</w:t>
            </w:r>
          </w:p>
        </w:tc>
        <w:tc>
          <w:tcPr>
            <w:tcW w:w="1558" w:type="dxa"/>
          </w:tcPr>
          <w:p w:rsidR="003E3B78" w:rsidRPr="002E6E74" w:rsidRDefault="003E3B78" w:rsidP="00B75EBA">
            <w:pPr>
              <w:jc w:val="center"/>
              <w:rPr>
                <w:sz w:val="18"/>
                <w:szCs w:val="20"/>
              </w:rPr>
            </w:pPr>
            <w:r w:rsidRPr="002E6E74">
              <w:rPr>
                <w:sz w:val="18"/>
                <w:szCs w:val="20"/>
              </w:rPr>
              <w:t>368614.83</w:t>
            </w:r>
          </w:p>
        </w:tc>
        <w:tc>
          <w:tcPr>
            <w:tcW w:w="1562" w:type="dxa"/>
          </w:tcPr>
          <w:p w:rsidR="003E3B78" w:rsidRPr="002E6E74" w:rsidRDefault="003E3B78" w:rsidP="00B75EBA">
            <w:pPr>
              <w:jc w:val="center"/>
              <w:rPr>
                <w:sz w:val="18"/>
                <w:szCs w:val="20"/>
              </w:rPr>
            </w:pPr>
            <w:r w:rsidRPr="002E6E74">
              <w:rPr>
                <w:sz w:val="18"/>
                <w:szCs w:val="20"/>
              </w:rPr>
              <w:t>2251940.00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1331</w:t>
            </w:r>
          </w:p>
        </w:tc>
        <w:tc>
          <w:tcPr>
            <w:tcW w:w="1558" w:type="dxa"/>
          </w:tcPr>
          <w:p w:rsidR="003E3B78" w:rsidRPr="002E6E74" w:rsidRDefault="003E3B78" w:rsidP="00B75EBA">
            <w:pPr>
              <w:jc w:val="center"/>
              <w:rPr>
                <w:sz w:val="18"/>
                <w:szCs w:val="20"/>
              </w:rPr>
            </w:pPr>
            <w:r w:rsidRPr="002E6E74">
              <w:rPr>
                <w:sz w:val="18"/>
                <w:szCs w:val="20"/>
              </w:rPr>
              <w:t>368611.21</w:t>
            </w:r>
          </w:p>
        </w:tc>
        <w:tc>
          <w:tcPr>
            <w:tcW w:w="1562" w:type="dxa"/>
          </w:tcPr>
          <w:p w:rsidR="003E3B78" w:rsidRPr="002E6E74" w:rsidRDefault="003E3B78" w:rsidP="00B75EBA">
            <w:pPr>
              <w:jc w:val="center"/>
              <w:rPr>
                <w:sz w:val="18"/>
                <w:szCs w:val="20"/>
              </w:rPr>
            </w:pPr>
            <w:r w:rsidRPr="002E6E74">
              <w:rPr>
                <w:sz w:val="18"/>
                <w:szCs w:val="20"/>
              </w:rPr>
              <w:t>2251943.64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1332</w:t>
            </w:r>
          </w:p>
        </w:tc>
        <w:tc>
          <w:tcPr>
            <w:tcW w:w="1558" w:type="dxa"/>
          </w:tcPr>
          <w:p w:rsidR="003E3B78" w:rsidRPr="002E6E74" w:rsidRDefault="003E3B78" w:rsidP="00B75EBA">
            <w:pPr>
              <w:jc w:val="center"/>
              <w:rPr>
                <w:sz w:val="18"/>
                <w:szCs w:val="20"/>
              </w:rPr>
            </w:pPr>
            <w:r w:rsidRPr="002E6E74">
              <w:rPr>
                <w:sz w:val="18"/>
                <w:szCs w:val="20"/>
              </w:rPr>
              <w:t>368608.55</w:t>
            </w:r>
          </w:p>
        </w:tc>
        <w:tc>
          <w:tcPr>
            <w:tcW w:w="1562" w:type="dxa"/>
          </w:tcPr>
          <w:p w:rsidR="003E3B78" w:rsidRPr="002E6E74" w:rsidRDefault="003E3B78" w:rsidP="00B75EBA">
            <w:pPr>
              <w:jc w:val="center"/>
              <w:rPr>
                <w:sz w:val="18"/>
                <w:szCs w:val="20"/>
              </w:rPr>
            </w:pPr>
            <w:r w:rsidRPr="002E6E74">
              <w:rPr>
                <w:sz w:val="18"/>
                <w:szCs w:val="20"/>
              </w:rPr>
              <w:t>2251946.79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1333</w:t>
            </w:r>
          </w:p>
        </w:tc>
        <w:tc>
          <w:tcPr>
            <w:tcW w:w="1558" w:type="dxa"/>
          </w:tcPr>
          <w:p w:rsidR="003E3B78" w:rsidRPr="002E6E74" w:rsidRDefault="003E3B78" w:rsidP="00B75EBA">
            <w:pPr>
              <w:jc w:val="center"/>
              <w:rPr>
                <w:sz w:val="18"/>
                <w:szCs w:val="20"/>
              </w:rPr>
            </w:pPr>
            <w:r w:rsidRPr="002E6E74">
              <w:rPr>
                <w:sz w:val="18"/>
                <w:szCs w:val="20"/>
              </w:rPr>
              <w:t>368606.06</w:t>
            </w:r>
          </w:p>
        </w:tc>
        <w:tc>
          <w:tcPr>
            <w:tcW w:w="1562" w:type="dxa"/>
          </w:tcPr>
          <w:p w:rsidR="003E3B78" w:rsidRPr="002E6E74" w:rsidRDefault="003E3B78" w:rsidP="00B75EBA">
            <w:pPr>
              <w:jc w:val="center"/>
              <w:rPr>
                <w:sz w:val="18"/>
                <w:szCs w:val="20"/>
              </w:rPr>
            </w:pPr>
            <w:r w:rsidRPr="002E6E74">
              <w:rPr>
                <w:sz w:val="18"/>
                <w:szCs w:val="20"/>
              </w:rPr>
              <w:t>2251950.17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1334</w:t>
            </w:r>
          </w:p>
        </w:tc>
        <w:tc>
          <w:tcPr>
            <w:tcW w:w="1558" w:type="dxa"/>
          </w:tcPr>
          <w:p w:rsidR="003E3B78" w:rsidRPr="002E6E74" w:rsidRDefault="003E3B78" w:rsidP="00B75EBA">
            <w:pPr>
              <w:jc w:val="center"/>
              <w:rPr>
                <w:sz w:val="18"/>
                <w:szCs w:val="20"/>
              </w:rPr>
            </w:pPr>
            <w:r w:rsidRPr="002E6E74">
              <w:rPr>
                <w:sz w:val="18"/>
                <w:szCs w:val="20"/>
              </w:rPr>
              <w:t>368589.89</w:t>
            </w:r>
          </w:p>
        </w:tc>
        <w:tc>
          <w:tcPr>
            <w:tcW w:w="1562" w:type="dxa"/>
          </w:tcPr>
          <w:p w:rsidR="003E3B78" w:rsidRPr="002E6E74" w:rsidRDefault="003E3B78" w:rsidP="00B75EBA">
            <w:pPr>
              <w:jc w:val="center"/>
              <w:rPr>
                <w:sz w:val="18"/>
                <w:szCs w:val="20"/>
              </w:rPr>
            </w:pPr>
            <w:r w:rsidRPr="002E6E74">
              <w:rPr>
                <w:sz w:val="18"/>
                <w:szCs w:val="20"/>
              </w:rPr>
              <w:t>2251971.94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1335</w:t>
            </w:r>
          </w:p>
        </w:tc>
        <w:tc>
          <w:tcPr>
            <w:tcW w:w="1558" w:type="dxa"/>
          </w:tcPr>
          <w:p w:rsidR="003E3B78" w:rsidRPr="002E6E74" w:rsidRDefault="003E3B78" w:rsidP="00B75EBA">
            <w:pPr>
              <w:jc w:val="center"/>
              <w:rPr>
                <w:sz w:val="18"/>
                <w:szCs w:val="20"/>
              </w:rPr>
            </w:pPr>
            <w:r w:rsidRPr="002E6E74">
              <w:rPr>
                <w:sz w:val="18"/>
                <w:szCs w:val="20"/>
              </w:rPr>
              <w:t>368583.66</w:t>
            </w:r>
          </w:p>
        </w:tc>
        <w:tc>
          <w:tcPr>
            <w:tcW w:w="1562" w:type="dxa"/>
          </w:tcPr>
          <w:p w:rsidR="003E3B78" w:rsidRPr="002E6E74" w:rsidRDefault="003E3B78" w:rsidP="00B75EBA">
            <w:pPr>
              <w:jc w:val="center"/>
              <w:rPr>
                <w:sz w:val="18"/>
                <w:szCs w:val="20"/>
              </w:rPr>
            </w:pPr>
            <w:r w:rsidRPr="002E6E74">
              <w:rPr>
                <w:sz w:val="18"/>
                <w:szCs w:val="20"/>
              </w:rPr>
              <w:t>2251980.22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1336</w:t>
            </w:r>
          </w:p>
        </w:tc>
        <w:tc>
          <w:tcPr>
            <w:tcW w:w="1558" w:type="dxa"/>
          </w:tcPr>
          <w:p w:rsidR="003E3B78" w:rsidRPr="002E6E74" w:rsidRDefault="003E3B78" w:rsidP="00B75EBA">
            <w:pPr>
              <w:jc w:val="center"/>
              <w:rPr>
                <w:sz w:val="18"/>
                <w:szCs w:val="20"/>
              </w:rPr>
            </w:pPr>
            <w:r w:rsidRPr="002E6E74">
              <w:rPr>
                <w:sz w:val="18"/>
                <w:szCs w:val="20"/>
              </w:rPr>
              <w:t>368572.55</w:t>
            </w:r>
          </w:p>
        </w:tc>
        <w:tc>
          <w:tcPr>
            <w:tcW w:w="1562" w:type="dxa"/>
          </w:tcPr>
          <w:p w:rsidR="003E3B78" w:rsidRPr="002E6E74" w:rsidRDefault="003E3B78" w:rsidP="00B75EBA">
            <w:pPr>
              <w:jc w:val="center"/>
              <w:rPr>
                <w:sz w:val="18"/>
                <w:szCs w:val="20"/>
              </w:rPr>
            </w:pPr>
            <w:r w:rsidRPr="002E6E74">
              <w:rPr>
                <w:sz w:val="18"/>
                <w:szCs w:val="20"/>
              </w:rPr>
              <w:t>2251993.46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1337</w:t>
            </w:r>
          </w:p>
        </w:tc>
        <w:tc>
          <w:tcPr>
            <w:tcW w:w="1558" w:type="dxa"/>
          </w:tcPr>
          <w:p w:rsidR="003E3B78" w:rsidRPr="002E6E74" w:rsidRDefault="003E3B78" w:rsidP="00B75EBA">
            <w:pPr>
              <w:jc w:val="center"/>
              <w:rPr>
                <w:sz w:val="18"/>
                <w:szCs w:val="20"/>
              </w:rPr>
            </w:pPr>
            <w:r w:rsidRPr="002E6E74">
              <w:rPr>
                <w:sz w:val="18"/>
                <w:szCs w:val="20"/>
              </w:rPr>
              <w:t>368561.31</w:t>
            </w:r>
          </w:p>
        </w:tc>
        <w:tc>
          <w:tcPr>
            <w:tcW w:w="1562" w:type="dxa"/>
          </w:tcPr>
          <w:p w:rsidR="003E3B78" w:rsidRPr="002E6E74" w:rsidRDefault="003E3B78" w:rsidP="00B75EBA">
            <w:pPr>
              <w:jc w:val="center"/>
              <w:rPr>
                <w:sz w:val="18"/>
                <w:szCs w:val="20"/>
              </w:rPr>
            </w:pPr>
            <w:r w:rsidRPr="002E6E74">
              <w:rPr>
                <w:sz w:val="18"/>
                <w:szCs w:val="20"/>
              </w:rPr>
              <w:t>2252006.26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1338</w:t>
            </w:r>
          </w:p>
        </w:tc>
        <w:tc>
          <w:tcPr>
            <w:tcW w:w="1558" w:type="dxa"/>
          </w:tcPr>
          <w:p w:rsidR="003E3B78" w:rsidRPr="002E6E74" w:rsidRDefault="003E3B78" w:rsidP="00B75EBA">
            <w:pPr>
              <w:jc w:val="center"/>
              <w:rPr>
                <w:sz w:val="18"/>
                <w:szCs w:val="20"/>
              </w:rPr>
            </w:pPr>
            <w:r w:rsidRPr="002E6E74">
              <w:rPr>
                <w:sz w:val="18"/>
                <w:szCs w:val="20"/>
              </w:rPr>
              <w:t>368548.34</w:t>
            </w:r>
          </w:p>
        </w:tc>
        <w:tc>
          <w:tcPr>
            <w:tcW w:w="1562" w:type="dxa"/>
          </w:tcPr>
          <w:p w:rsidR="003E3B78" w:rsidRPr="002E6E74" w:rsidRDefault="003E3B78" w:rsidP="00B75EBA">
            <w:pPr>
              <w:jc w:val="center"/>
              <w:rPr>
                <w:sz w:val="18"/>
                <w:szCs w:val="20"/>
              </w:rPr>
            </w:pPr>
            <w:r w:rsidRPr="002E6E74">
              <w:rPr>
                <w:sz w:val="18"/>
                <w:szCs w:val="20"/>
              </w:rPr>
              <w:t>2252019.92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1339</w:t>
            </w:r>
          </w:p>
        </w:tc>
        <w:tc>
          <w:tcPr>
            <w:tcW w:w="1558" w:type="dxa"/>
          </w:tcPr>
          <w:p w:rsidR="003E3B78" w:rsidRPr="002E6E74" w:rsidRDefault="003E3B78" w:rsidP="00B75EBA">
            <w:pPr>
              <w:jc w:val="center"/>
              <w:rPr>
                <w:sz w:val="18"/>
                <w:szCs w:val="20"/>
              </w:rPr>
            </w:pPr>
            <w:r w:rsidRPr="002E6E74">
              <w:rPr>
                <w:sz w:val="18"/>
                <w:szCs w:val="20"/>
              </w:rPr>
              <w:t>368533.57</w:t>
            </w:r>
          </w:p>
        </w:tc>
        <w:tc>
          <w:tcPr>
            <w:tcW w:w="1562" w:type="dxa"/>
          </w:tcPr>
          <w:p w:rsidR="003E3B78" w:rsidRPr="002E6E74" w:rsidRDefault="003E3B78" w:rsidP="00B75EBA">
            <w:pPr>
              <w:jc w:val="center"/>
              <w:rPr>
                <w:sz w:val="18"/>
                <w:szCs w:val="20"/>
              </w:rPr>
            </w:pPr>
            <w:r w:rsidRPr="002E6E74">
              <w:rPr>
                <w:sz w:val="18"/>
                <w:szCs w:val="20"/>
              </w:rPr>
              <w:t>2252035.10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1340</w:t>
            </w:r>
          </w:p>
        </w:tc>
        <w:tc>
          <w:tcPr>
            <w:tcW w:w="1558" w:type="dxa"/>
          </w:tcPr>
          <w:p w:rsidR="003E3B78" w:rsidRPr="002E6E74" w:rsidRDefault="003E3B78" w:rsidP="00B75EBA">
            <w:pPr>
              <w:jc w:val="center"/>
              <w:rPr>
                <w:sz w:val="18"/>
                <w:szCs w:val="20"/>
              </w:rPr>
            </w:pPr>
            <w:r w:rsidRPr="002E6E74">
              <w:rPr>
                <w:sz w:val="18"/>
                <w:szCs w:val="20"/>
              </w:rPr>
              <w:t>368524.55</w:t>
            </w:r>
          </w:p>
        </w:tc>
        <w:tc>
          <w:tcPr>
            <w:tcW w:w="1562" w:type="dxa"/>
          </w:tcPr>
          <w:p w:rsidR="003E3B78" w:rsidRPr="002E6E74" w:rsidRDefault="003E3B78" w:rsidP="00B75EBA">
            <w:pPr>
              <w:jc w:val="center"/>
              <w:rPr>
                <w:sz w:val="18"/>
                <w:szCs w:val="20"/>
              </w:rPr>
            </w:pPr>
            <w:r w:rsidRPr="002E6E74">
              <w:rPr>
                <w:sz w:val="18"/>
                <w:szCs w:val="20"/>
              </w:rPr>
              <w:t>2252044.91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1341</w:t>
            </w:r>
          </w:p>
        </w:tc>
        <w:tc>
          <w:tcPr>
            <w:tcW w:w="1558" w:type="dxa"/>
          </w:tcPr>
          <w:p w:rsidR="003E3B78" w:rsidRPr="002E6E74" w:rsidRDefault="003E3B78" w:rsidP="00B75EBA">
            <w:pPr>
              <w:jc w:val="center"/>
              <w:rPr>
                <w:sz w:val="18"/>
                <w:szCs w:val="20"/>
              </w:rPr>
            </w:pPr>
            <w:r w:rsidRPr="002E6E74">
              <w:rPr>
                <w:sz w:val="18"/>
                <w:szCs w:val="20"/>
              </w:rPr>
              <w:t>368514.60</w:t>
            </w:r>
          </w:p>
        </w:tc>
        <w:tc>
          <w:tcPr>
            <w:tcW w:w="1562" w:type="dxa"/>
          </w:tcPr>
          <w:p w:rsidR="003E3B78" w:rsidRPr="002E6E74" w:rsidRDefault="003E3B78" w:rsidP="00B75EBA">
            <w:pPr>
              <w:jc w:val="center"/>
              <w:rPr>
                <w:sz w:val="18"/>
                <w:szCs w:val="20"/>
              </w:rPr>
            </w:pPr>
            <w:r w:rsidRPr="002E6E74">
              <w:rPr>
                <w:sz w:val="18"/>
                <w:szCs w:val="20"/>
              </w:rPr>
              <w:t>2252054.20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1342</w:t>
            </w:r>
          </w:p>
        </w:tc>
        <w:tc>
          <w:tcPr>
            <w:tcW w:w="1558" w:type="dxa"/>
          </w:tcPr>
          <w:p w:rsidR="003E3B78" w:rsidRPr="002E6E74" w:rsidRDefault="003E3B78" w:rsidP="00B75EBA">
            <w:pPr>
              <w:jc w:val="center"/>
              <w:rPr>
                <w:sz w:val="18"/>
                <w:szCs w:val="20"/>
              </w:rPr>
            </w:pPr>
            <w:r w:rsidRPr="002E6E74">
              <w:rPr>
                <w:sz w:val="18"/>
                <w:szCs w:val="20"/>
              </w:rPr>
              <w:t>368510.53</w:t>
            </w:r>
          </w:p>
        </w:tc>
        <w:tc>
          <w:tcPr>
            <w:tcW w:w="1562" w:type="dxa"/>
          </w:tcPr>
          <w:p w:rsidR="003E3B78" w:rsidRPr="002E6E74" w:rsidRDefault="003E3B78" w:rsidP="00B75EBA">
            <w:pPr>
              <w:jc w:val="center"/>
              <w:rPr>
                <w:sz w:val="18"/>
                <w:szCs w:val="20"/>
              </w:rPr>
            </w:pPr>
            <w:r w:rsidRPr="002E6E74">
              <w:rPr>
                <w:sz w:val="18"/>
                <w:szCs w:val="20"/>
              </w:rPr>
              <w:t>2252059.42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1343</w:t>
            </w:r>
          </w:p>
        </w:tc>
        <w:tc>
          <w:tcPr>
            <w:tcW w:w="1558" w:type="dxa"/>
          </w:tcPr>
          <w:p w:rsidR="003E3B78" w:rsidRPr="002E6E74" w:rsidRDefault="003E3B78" w:rsidP="00B75EBA">
            <w:pPr>
              <w:jc w:val="center"/>
              <w:rPr>
                <w:sz w:val="18"/>
                <w:szCs w:val="20"/>
              </w:rPr>
            </w:pPr>
            <w:r w:rsidRPr="002E6E74">
              <w:rPr>
                <w:sz w:val="18"/>
                <w:szCs w:val="20"/>
              </w:rPr>
              <w:t>368505.89</w:t>
            </w:r>
          </w:p>
        </w:tc>
        <w:tc>
          <w:tcPr>
            <w:tcW w:w="1562" w:type="dxa"/>
          </w:tcPr>
          <w:p w:rsidR="003E3B78" w:rsidRPr="002E6E74" w:rsidRDefault="003E3B78" w:rsidP="00B75EBA">
            <w:pPr>
              <w:jc w:val="center"/>
              <w:rPr>
                <w:sz w:val="18"/>
                <w:szCs w:val="20"/>
              </w:rPr>
            </w:pPr>
            <w:r w:rsidRPr="002E6E74">
              <w:rPr>
                <w:sz w:val="18"/>
                <w:szCs w:val="20"/>
              </w:rPr>
              <w:t>2252070.24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1344</w:t>
            </w:r>
          </w:p>
        </w:tc>
        <w:tc>
          <w:tcPr>
            <w:tcW w:w="1558" w:type="dxa"/>
          </w:tcPr>
          <w:p w:rsidR="003E3B78" w:rsidRPr="002E6E74" w:rsidRDefault="003E3B78" w:rsidP="00B75EBA">
            <w:pPr>
              <w:jc w:val="center"/>
              <w:rPr>
                <w:sz w:val="18"/>
                <w:szCs w:val="20"/>
              </w:rPr>
            </w:pPr>
            <w:r w:rsidRPr="002E6E74">
              <w:rPr>
                <w:sz w:val="18"/>
                <w:szCs w:val="20"/>
              </w:rPr>
              <w:t>368501.45</w:t>
            </w:r>
          </w:p>
        </w:tc>
        <w:tc>
          <w:tcPr>
            <w:tcW w:w="1562" w:type="dxa"/>
          </w:tcPr>
          <w:p w:rsidR="003E3B78" w:rsidRPr="002E6E74" w:rsidRDefault="003E3B78" w:rsidP="00B75EBA">
            <w:pPr>
              <w:jc w:val="center"/>
              <w:rPr>
                <w:sz w:val="18"/>
                <w:szCs w:val="20"/>
              </w:rPr>
            </w:pPr>
            <w:r w:rsidRPr="002E6E74">
              <w:rPr>
                <w:sz w:val="18"/>
                <w:szCs w:val="20"/>
              </w:rPr>
              <w:t>2252088.68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1345</w:t>
            </w:r>
          </w:p>
        </w:tc>
        <w:tc>
          <w:tcPr>
            <w:tcW w:w="1558" w:type="dxa"/>
          </w:tcPr>
          <w:p w:rsidR="003E3B78" w:rsidRPr="002E6E74" w:rsidRDefault="003E3B78" w:rsidP="00B75EBA">
            <w:pPr>
              <w:jc w:val="center"/>
              <w:rPr>
                <w:sz w:val="18"/>
                <w:szCs w:val="20"/>
              </w:rPr>
            </w:pPr>
            <w:r w:rsidRPr="002E6E74">
              <w:rPr>
                <w:sz w:val="18"/>
                <w:szCs w:val="20"/>
              </w:rPr>
              <w:t>368498.81</w:t>
            </w:r>
          </w:p>
        </w:tc>
        <w:tc>
          <w:tcPr>
            <w:tcW w:w="1562" w:type="dxa"/>
          </w:tcPr>
          <w:p w:rsidR="003E3B78" w:rsidRPr="002E6E74" w:rsidRDefault="003E3B78" w:rsidP="00B75EBA">
            <w:pPr>
              <w:jc w:val="center"/>
              <w:rPr>
                <w:sz w:val="18"/>
                <w:szCs w:val="20"/>
              </w:rPr>
            </w:pPr>
            <w:r w:rsidRPr="002E6E74">
              <w:rPr>
                <w:sz w:val="18"/>
                <w:szCs w:val="20"/>
              </w:rPr>
              <w:t>2252107.00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1346</w:t>
            </w:r>
          </w:p>
        </w:tc>
        <w:tc>
          <w:tcPr>
            <w:tcW w:w="1558" w:type="dxa"/>
          </w:tcPr>
          <w:p w:rsidR="003E3B78" w:rsidRPr="002E6E74" w:rsidRDefault="003E3B78" w:rsidP="00B75EBA">
            <w:pPr>
              <w:jc w:val="center"/>
              <w:rPr>
                <w:sz w:val="18"/>
                <w:szCs w:val="20"/>
              </w:rPr>
            </w:pPr>
            <w:r w:rsidRPr="002E6E74">
              <w:rPr>
                <w:sz w:val="18"/>
                <w:szCs w:val="20"/>
              </w:rPr>
              <w:t>368496.47</w:t>
            </w:r>
          </w:p>
        </w:tc>
        <w:tc>
          <w:tcPr>
            <w:tcW w:w="1562" w:type="dxa"/>
          </w:tcPr>
          <w:p w:rsidR="003E3B78" w:rsidRPr="002E6E74" w:rsidRDefault="003E3B78" w:rsidP="00B75EBA">
            <w:pPr>
              <w:jc w:val="center"/>
              <w:rPr>
                <w:sz w:val="18"/>
                <w:szCs w:val="20"/>
              </w:rPr>
            </w:pPr>
            <w:r w:rsidRPr="002E6E74">
              <w:rPr>
                <w:sz w:val="18"/>
                <w:szCs w:val="20"/>
              </w:rPr>
              <w:t>2252122.01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1347</w:t>
            </w:r>
          </w:p>
        </w:tc>
        <w:tc>
          <w:tcPr>
            <w:tcW w:w="1558" w:type="dxa"/>
          </w:tcPr>
          <w:p w:rsidR="003E3B78" w:rsidRPr="002E6E74" w:rsidRDefault="003E3B78" w:rsidP="00B75EBA">
            <w:pPr>
              <w:jc w:val="center"/>
              <w:rPr>
                <w:sz w:val="18"/>
                <w:szCs w:val="20"/>
              </w:rPr>
            </w:pPr>
            <w:r w:rsidRPr="002E6E74">
              <w:rPr>
                <w:sz w:val="18"/>
                <w:szCs w:val="20"/>
              </w:rPr>
              <w:t>368494.93</w:t>
            </w:r>
          </w:p>
        </w:tc>
        <w:tc>
          <w:tcPr>
            <w:tcW w:w="1562" w:type="dxa"/>
          </w:tcPr>
          <w:p w:rsidR="003E3B78" w:rsidRPr="002E6E74" w:rsidRDefault="003E3B78" w:rsidP="00B75EBA">
            <w:pPr>
              <w:jc w:val="center"/>
              <w:rPr>
                <w:sz w:val="18"/>
                <w:szCs w:val="20"/>
              </w:rPr>
            </w:pPr>
            <w:r w:rsidRPr="002E6E74">
              <w:rPr>
                <w:sz w:val="18"/>
                <w:szCs w:val="20"/>
              </w:rPr>
              <w:t>2252133.60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lastRenderedPageBreak/>
              <w:t>1348</w:t>
            </w:r>
          </w:p>
        </w:tc>
        <w:tc>
          <w:tcPr>
            <w:tcW w:w="1558" w:type="dxa"/>
          </w:tcPr>
          <w:p w:rsidR="003E3B78" w:rsidRPr="002E6E74" w:rsidRDefault="003E3B78" w:rsidP="00B75EBA">
            <w:pPr>
              <w:jc w:val="center"/>
              <w:rPr>
                <w:sz w:val="18"/>
                <w:szCs w:val="20"/>
              </w:rPr>
            </w:pPr>
            <w:r w:rsidRPr="002E6E74">
              <w:rPr>
                <w:sz w:val="18"/>
                <w:szCs w:val="20"/>
              </w:rPr>
              <w:t>368493.90</w:t>
            </w:r>
          </w:p>
        </w:tc>
        <w:tc>
          <w:tcPr>
            <w:tcW w:w="1562" w:type="dxa"/>
          </w:tcPr>
          <w:p w:rsidR="003E3B78" w:rsidRPr="002E6E74" w:rsidRDefault="003E3B78" w:rsidP="00B75EBA">
            <w:pPr>
              <w:jc w:val="center"/>
              <w:rPr>
                <w:sz w:val="18"/>
                <w:szCs w:val="20"/>
              </w:rPr>
            </w:pPr>
            <w:r w:rsidRPr="002E6E74">
              <w:rPr>
                <w:sz w:val="18"/>
                <w:szCs w:val="20"/>
              </w:rPr>
              <w:t>2252144.57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1349</w:t>
            </w:r>
          </w:p>
        </w:tc>
        <w:tc>
          <w:tcPr>
            <w:tcW w:w="1558" w:type="dxa"/>
          </w:tcPr>
          <w:p w:rsidR="003E3B78" w:rsidRPr="002E6E74" w:rsidRDefault="003E3B78" w:rsidP="00B75EBA">
            <w:pPr>
              <w:jc w:val="center"/>
              <w:rPr>
                <w:sz w:val="18"/>
                <w:szCs w:val="20"/>
              </w:rPr>
            </w:pPr>
            <w:r w:rsidRPr="002E6E74">
              <w:rPr>
                <w:sz w:val="18"/>
                <w:szCs w:val="20"/>
              </w:rPr>
              <w:t>368495.12</w:t>
            </w:r>
          </w:p>
        </w:tc>
        <w:tc>
          <w:tcPr>
            <w:tcW w:w="1562" w:type="dxa"/>
          </w:tcPr>
          <w:p w:rsidR="003E3B78" w:rsidRPr="002E6E74" w:rsidRDefault="003E3B78" w:rsidP="00B75EBA">
            <w:pPr>
              <w:jc w:val="center"/>
              <w:rPr>
                <w:sz w:val="18"/>
                <w:szCs w:val="20"/>
              </w:rPr>
            </w:pPr>
            <w:r w:rsidRPr="002E6E74">
              <w:rPr>
                <w:sz w:val="18"/>
                <w:szCs w:val="20"/>
              </w:rPr>
              <w:t>2252155.51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1350</w:t>
            </w:r>
          </w:p>
        </w:tc>
        <w:tc>
          <w:tcPr>
            <w:tcW w:w="1558" w:type="dxa"/>
          </w:tcPr>
          <w:p w:rsidR="003E3B78" w:rsidRPr="002E6E74" w:rsidRDefault="003E3B78" w:rsidP="00B75EBA">
            <w:pPr>
              <w:jc w:val="center"/>
              <w:rPr>
                <w:sz w:val="18"/>
                <w:szCs w:val="20"/>
              </w:rPr>
            </w:pPr>
            <w:r w:rsidRPr="002E6E74">
              <w:rPr>
                <w:sz w:val="18"/>
                <w:szCs w:val="20"/>
              </w:rPr>
              <w:t>368496.21</w:t>
            </w:r>
          </w:p>
        </w:tc>
        <w:tc>
          <w:tcPr>
            <w:tcW w:w="1562" w:type="dxa"/>
          </w:tcPr>
          <w:p w:rsidR="003E3B78" w:rsidRPr="002E6E74" w:rsidRDefault="003E3B78" w:rsidP="00B75EBA">
            <w:pPr>
              <w:jc w:val="center"/>
              <w:rPr>
                <w:sz w:val="18"/>
                <w:szCs w:val="20"/>
              </w:rPr>
            </w:pPr>
            <w:r w:rsidRPr="002E6E74">
              <w:rPr>
                <w:sz w:val="18"/>
                <w:szCs w:val="20"/>
              </w:rPr>
              <w:t>2252161.26</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1351</w:t>
            </w:r>
          </w:p>
        </w:tc>
        <w:tc>
          <w:tcPr>
            <w:tcW w:w="1558" w:type="dxa"/>
          </w:tcPr>
          <w:p w:rsidR="003E3B78" w:rsidRPr="002E6E74" w:rsidRDefault="003E3B78" w:rsidP="00B75EBA">
            <w:pPr>
              <w:jc w:val="center"/>
              <w:rPr>
                <w:sz w:val="18"/>
                <w:szCs w:val="20"/>
              </w:rPr>
            </w:pPr>
            <w:r w:rsidRPr="002E6E74">
              <w:rPr>
                <w:sz w:val="18"/>
                <w:szCs w:val="20"/>
              </w:rPr>
              <w:t>368501.18</w:t>
            </w:r>
          </w:p>
        </w:tc>
        <w:tc>
          <w:tcPr>
            <w:tcW w:w="1562" w:type="dxa"/>
          </w:tcPr>
          <w:p w:rsidR="003E3B78" w:rsidRPr="002E6E74" w:rsidRDefault="003E3B78" w:rsidP="00B75EBA">
            <w:pPr>
              <w:jc w:val="center"/>
              <w:rPr>
                <w:sz w:val="18"/>
                <w:szCs w:val="20"/>
              </w:rPr>
            </w:pPr>
            <w:r w:rsidRPr="002E6E74">
              <w:rPr>
                <w:sz w:val="18"/>
                <w:szCs w:val="20"/>
              </w:rPr>
              <w:t>2252180.08</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1352</w:t>
            </w:r>
          </w:p>
        </w:tc>
        <w:tc>
          <w:tcPr>
            <w:tcW w:w="1558" w:type="dxa"/>
          </w:tcPr>
          <w:p w:rsidR="003E3B78" w:rsidRPr="002E6E74" w:rsidRDefault="003E3B78" w:rsidP="00B75EBA">
            <w:pPr>
              <w:jc w:val="center"/>
              <w:rPr>
                <w:sz w:val="18"/>
                <w:szCs w:val="20"/>
              </w:rPr>
            </w:pPr>
            <w:r w:rsidRPr="002E6E74">
              <w:rPr>
                <w:sz w:val="18"/>
                <w:szCs w:val="20"/>
              </w:rPr>
              <w:t>368504.32</w:t>
            </w:r>
          </w:p>
        </w:tc>
        <w:tc>
          <w:tcPr>
            <w:tcW w:w="1562" w:type="dxa"/>
          </w:tcPr>
          <w:p w:rsidR="003E3B78" w:rsidRPr="002E6E74" w:rsidRDefault="003E3B78" w:rsidP="00B75EBA">
            <w:pPr>
              <w:jc w:val="center"/>
              <w:rPr>
                <w:sz w:val="18"/>
                <w:szCs w:val="20"/>
              </w:rPr>
            </w:pPr>
            <w:r w:rsidRPr="002E6E74">
              <w:rPr>
                <w:sz w:val="18"/>
                <w:szCs w:val="20"/>
              </w:rPr>
              <w:t>2252190.67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1353</w:t>
            </w:r>
          </w:p>
        </w:tc>
        <w:tc>
          <w:tcPr>
            <w:tcW w:w="1558" w:type="dxa"/>
          </w:tcPr>
          <w:p w:rsidR="003E3B78" w:rsidRPr="002E6E74" w:rsidRDefault="003E3B78" w:rsidP="00B75EBA">
            <w:pPr>
              <w:jc w:val="center"/>
              <w:rPr>
                <w:sz w:val="18"/>
                <w:szCs w:val="20"/>
              </w:rPr>
            </w:pPr>
            <w:r w:rsidRPr="002E6E74">
              <w:rPr>
                <w:sz w:val="18"/>
                <w:szCs w:val="20"/>
              </w:rPr>
              <w:t>368506.83</w:t>
            </w:r>
          </w:p>
        </w:tc>
        <w:tc>
          <w:tcPr>
            <w:tcW w:w="1562" w:type="dxa"/>
          </w:tcPr>
          <w:p w:rsidR="003E3B78" w:rsidRPr="002E6E74" w:rsidRDefault="003E3B78" w:rsidP="00B75EBA">
            <w:pPr>
              <w:jc w:val="center"/>
              <w:rPr>
                <w:sz w:val="18"/>
                <w:szCs w:val="20"/>
              </w:rPr>
            </w:pPr>
            <w:r w:rsidRPr="002E6E74">
              <w:rPr>
                <w:sz w:val="18"/>
                <w:szCs w:val="20"/>
              </w:rPr>
              <w:t>2252198.39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1354</w:t>
            </w:r>
          </w:p>
        </w:tc>
        <w:tc>
          <w:tcPr>
            <w:tcW w:w="1558" w:type="dxa"/>
          </w:tcPr>
          <w:p w:rsidR="003E3B78" w:rsidRPr="002E6E74" w:rsidRDefault="003E3B78" w:rsidP="00B75EBA">
            <w:pPr>
              <w:jc w:val="center"/>
              <w:rPr>
                <w:sz w:val="18"/>
                <w:szCs w:val="20"/>
              </w:rPr>
            </w:pPr>
            <w:r w:rsidRPr="002E6E74">
              <w:rPr>
                <w:sz w:val="18"/>
                <w:szCs w:val="20"/>
              </w:rPr>
              <w:t>368527.50</w:t>
            </w:r>
          </w:p>
        </w:tc>
        <w:tc>
          <w:tcPr>
            <w:tcW w:w="1562" w:type="dxa"/>
          </w:tcPr>
          <w:p w:rsidR="003E3B78" w:rsidRPr="002E6E74" w:rsidRDefault="003E3B78" w:rsidP="00B75EBA">
            <w:pPr>
              <w:jc w:val="center"/>
              <w:rPr>
                <w:sz w:val="18"/>
                <w:szCs w:val="20"/>
              </w:rPr>
            </w:pPr>
            <w:r w:rsidRPr="002E6E74">
              <w:rPr>
                <w:sz w:val="18"/>
                <w:szCs w:val="20"/>
              </w:rPr>
              <w:t>2252196.61</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1355</w:t>
            </w:r>
          </w:p>
        </w:tc>
        <w:tc>
          <w:tcPr>
            <w:tcW w:w="1558" w:type="dxa"/>
          </w:tcPr>
          <w:p w:rsidR="003E3B78" w:rsidRPr="002E6E74" w:rsidRDefault="003E3B78" w:rsidP="00B75EBA">
            <w:pPr>
              <w:jc w:val="center"/>
              <w:rPr>
                <w:sz w:val="18"/>
                <w:szCs w:val="20"/>
              </w:rPr>
            </w:pPr>
            <w:r w:rsidRPr="002E6E74">
              <w:rPr>
                <w:sz w:val="18"/>
                <w:szCs w:val="20"/>
              </w:rPr>
              <w:t>368536.69</w:t>
            </w:r>
          </w:p>
        </w:tc>
        <w:tc>
          <w:tcPr>
            <w:tcW w:w="1562" w:type="dxa"/>
          </w:tcPr>
          <w:p w:rsidR="003E3B78" w:rsidRPr="002E6E74" w:rsidRDefault="003E3B78" w:rsidP="00B75EBA">
            <w:pPr>
              <w:jc w:val="center"/>
              <w:rPr>
                <w:sz w:val="18"/>
                <w:szCs w:val="20"/>
              </w:rPr>
            </w:pPr>
            <w:r w:rsidRPr="002E6E74">
              <w:rPr>
                <w:sz w:val="18"/>
                <w:szCs w:val="20"/>
              </w:rPr>
              <w:t>2252196.43</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1356</w:t>
            </w:r>
          </w:p>
        </w:tc>
        <w:tc>
          <w:tcPr>
            <w:tcW w:w="1558" w:type="dxa"/>
          </w:tcPr>
          <w:p w:rsidR="003E3B78" w:rsidRPr="002E6E74" w:rsidRDefault="003E3B78" w:rsidP="00B75EBA">
            <w:pPr>
              <w:jc w:val="center"/>
              <w:rPr>
                <w:sz w:val="18"/>
                <w:szCs w:val="20"/>
              </w:rPr>
            </w:pPr>
            <w:r w:rsidRPr="002E6E74">
              <w:rPr>
                <w:sz w:val="18"/>
                <w:szCs w:val="20"/>
              </w:rPr>
              <w:t>368545.36</w:t>
            </w:r>
          </w:p>
        </w:tc>
        <w:tc>
          <w:tcPr>
            <w:tcW w:w="1562" w:type="dxa"/>
          </w:tcPr>
          <w:p w:rsidR="003E3B78" w:rsidRPr="002E6E74" w:rsidRDefault="003E3B78" w:rsidP="00B75EBA">
            <w:pPr>
              <w:jc w:val="center"/>
              <w:rPr>
                <w:sz w:val="18"/>
                <w:szCs w:val="20"/>
              </w:rPr>
            </w:pPr>
            <w:r w:rsidRPr="002E6E74">
              <w:rPr>
                <w:sz w:val="18"/>
                <w:szCs w:val="20"/>
              </w:rPr>
              <w:t>2252188.79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1357</w:t>
            </w:r>
          </w:p>
        </w:tc>
        <w:tc>
          <w:tcPr>
            <w:tcW w:w="1558" w:type="dxa"/>
          </w:tcPr>
          <w:p w:rsidR="003E3B78" w:rsidRPr="002E6E74" w:rsidRDefault="003E3B78" w:rsidP="00B75EBA">
            <w:pPr>
              <w:jc w:val="center"/>
              <w:rPr>
                <w:sz w:val="18"/>
                <w:szCs w:val="20"/>
              </w:rPr>
            </w:pPr>
            <w:r w:rsidRPr="002E6E74">
              <w:rPr>
                <w:sz w:val="18"/>
                <w:szCs w:val="20"/>
              </w:rPr>
              <w:t>368573.98</w:t>
            </w:r>
          </w:p>
        </w:tc>
        <w:tc>
          <w:tcPr>
            <w:tcW w:w="1562" w:type="dxa"/>
          </w:tcPr>
          <w:p w:rsidR="003E3B78" w:rsidRPr="002E6E74" w:rsidRDefault="003E3B78" w:rsidP="00B75EBA">
            <w:pPr>
              <w:jc w:val="center"/>
              <w:rPr>
                <w:sz w:val="18"/>
                <w:szCs w:val="20"/>
              </w:rPr>
            </w:pPr>
            <w:r w:rsidRPr="002E6E74">
              <w:rPr>
                <w:sz w:val="18"/>
                <w:szCs w:val="20"/>
              </w:rPr>
              <w:t>2252184.52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1358</w:t>
            </w:r>
          </w:p>
        </w:tc>
        <w:tc>
          <w:tcPr>
            <w:tcW w:w="1558" w:type="dxa"/>
          </w:tcPr>
          <w:p w:rsidR="003E3B78" w:rsidRPr="002E6E74" w:rsidRDefault="003E3B78" w:rsidP="00B75EBA">
            <w:pPr>
              <w:jc w:val="center"/>
              <w:rPr>
                <w:sz w:val="18"/>
                <w:szCs w:val="20"/>
              </w:rPr>
            </w:pPr>
            <w:r w:rsidRPr="002E6E74">
              <w:rPr>
                <w:sz w:val="18"/>
                <w:szCs w:val="20"/>
              </w:rPr>
              <w:t>368607.39</w:t>
            </w:r>
          </w:p>
        </w:tc>
        <w:tc>
          <w:tcPr>
            <w:tcW w:w="1562" w:type="dxa"/>
          </w:tcPr>
          <w:p w:rsidR="003E3B78" w:rsidRPr="002E6E74" w:rsidRDefault="003E3B78" w:rsidP="00B75EBA">
            <w:pPr>
              <w:jc w:val="center"/>
              <w:rPr>
                <w:sz w:val="18"/>
                <w:szCs w:val="20"/>
              </w:rPr>
            </w:pPr>
            <w:r w:rsidRPr="002E6E74">
              <w:rPr>
                <w:sz w:val="18"/>
                <w:szCs w:val="20"/>
              </w:rPr>
              <w:t>2252179.06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1359</w:t>
            </w:r>
          </w:p>
        </w:tc>
        <w:tc>
          <w:tcPr>
            <w:tcW w:w="1558" w:type="dxa"/>
          </w:tcPr>
          <w:p w:rsidR="003E3B78" w:rsidRPr="002E6E74" w:rsidRDefault="003E3B78" w:rsidP="00B75EBA">
            <w:pPr>
              <w:jc w:val="center"/>
              <w:rPr>
                <w:sz w:val="18"/>
                <w:szCs w:val="20"/>
              </w:rPr>
            </w:pPr>
            <w:r w:rsidRPr="002E6E74">
              <w:rPr>
                <w:sz w:val="18"/>
                <w:szCs w:val="20"/>
              </w:rPr>
              <w:t>368617.19</w:t>
            </w:r>
          </w:p>
        </w:tc>
        <w:tc>
          <w:tcPr>
            <w:tcW w:w="1562" w:type="dxa"/>
          </w:tcPr>
          <w:p w:rsidR="003E3B78" w:rsidRPr="002E6E74" w:rsidRDefault="003E3B78" w:rsidP="00B75EBA">
            <w:pPr>
              <w:jc w:val="center"/>
              <w:rPr>
                <w:sz w:val="18"/>
                <w:szCs w:val="20"/>
              </w:rPr>
            </w:pPr>
            <w:r w:rsidRPr="002E6E74">
              <w:rPr>
                <w:sz w:val="18"/>
                <w:szCs w:val="20"/>
              </w:rPr>
              <w:t>2252216.33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1360</w:t>
            </w:r>
          </w:p>
        </w:tc>
        <w:tc>
          <w:tcPr>
            <w:tcW w:w="1558" w:type="dxa"/>
          </w:tcPr>
          <w:p w:rsidR="003E3B78" w:rsidRPr="002E6E74" w:rsidRDefault="003E3B78" w:rsidP="00B75EBA">
            <w:pPr>
              <w:jc w:val="center"/>
              <w:rPr>
                <w:sz w:val="18"/>
                <w:szCs w:val="20"/>
              </w:rPr>
            </w:pPr>
            <w:r w:rsidRPr="002E6E74">
              <w:rPr>
                <w:sz w:val="18"/>
                <w:szCs w:val="20"/>
              </w:rPr>
              <w:t>368581.74</w:t>
            </w:r>
          </w:p>
        </w:tc>
        <w:tc>
          <w:tcPr>
            <w:tcW w:w="1562" w:type="dxa"/>
          </w:tcPr>
          <w:p w:rsidR="003E3B78" w:rsidRPr="002E6E74" w:rsidRDefault="003E3B78" w:rsidP="00B75EBA">
            <w:pPr>
              <w:jc w:val="center"/>
              <w:rPr>
                <w:sz w:val="18"/>
                <w:szCs w:val="20"/>
              </w:rPr>
            </w:pPr>
            <w:r w:rsidRPr="002E6E74">
              <w:rPr>
                <w:sz w:val="18"/>
                <w:szCs w:val="20"/>
              </w:rPr>
              <w:t>2252225.11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1361</w:t>
            </w:r>
          </w:p>
        </w:tc>
        <w:tc>
          <w:tcPr>
            <w:tcW w:w="1558" w:type="dxa"/>
          </w:tcPr>
          <w:p w:rsidR="003E3B78" w:rsidRPr="002E6E74" w:rsidRDefault="003E3B78" w:rsidP="00B75EBA">
            <w:pPr>
              <w:jc w:val="center"/>
              <w:rPr>
                <w:sz w:val="18"/>
                <w:szCs w:val="20"/>
              </w:rPr>
            </w:pPr>
            <w:r w:rsidRPr="002E6E74">
              <w:rPr>
                <w:sz w:val="18"/>
                <w:szCs w:val="20"/>
              </w:rPr>
              <w:t>368576.75</w:t>
            </w:r>
          </w:p>
        </w:tc>
        <w:tc>
          <w:tcPr>
            <w:tcW w:w="1562" w:type="dxa"/>
          </w:tcPr>
          <w:p w:rsidR="003E3B78" w:rsidRPr="002E6E74" w:rsidRDefault="003E3B78" w:rsidP="00B75EBA">
            <w:pPr>
              <w:jc w:val="center"/>
              <w:rPr>
                <w:sz w:val="18"/>
                <w:szCs w:val="20"/>
              </w:rPr>
            </w:pPr>
            <w:r w:rsidRPr="002E6E74">
              <w:rPr>
                <w:sz w:val="18"/>
                <w:szCs w:val="20"/>
              </w:rPr>
              <w:t>2252226.02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1362</w:t>
            </w:r>
          </w:p>
        </w:tc>
        <w:tc>
          <w:tcPr>
            <w:tcW w:w="1558" w:type="dxa"/>
          </w:tcPr>
          <w:p w:rsidR="003E3B78" w:rsidRPr="002E6E74" w:rsidRDefault="003E3B78" w:rsidP="00B75EBA">
            <w:pPr>
              <w:jc w:val="center"/>
              <w:rPr>
                <w:sz w:val="18"/>
                <w:szCs w:val="20"/>
              </w:rPr>
            </w:pPr>
            <w:r w:rsidRPr="002E6E74">
              <w:rPr>
                <w:sz w:val="18"/>
                <w:szCs w:val="20"/>
              </w:rPr>
              <w:t>368560.09</w:t>
            </w:r>
          </w:p>
        </w:tc>
        <w:tc>
          <w:tcPr>
            <w:tcW w:w="1562" w:type="dxa"/>
          </w:tcPr>
          <w:p w:rsidR="003E3B78" w:rsidRPr="002E6E74" w:rsidRDefault="003E3B78" w:rsidP="00B75EBA">
            <w:pPr>
              <w:jc w:val="center"/>
              <w:rPr>
                <w:sz w:val="18"/>
                <w:szCs w:val="20"/>
              </w:rPr>
            </w:pPr>
            <w:r w:rsidRPr="002E6E74">
              <w:rPr>
                <w:sz w:val="18"/>
                <w:szCs w:val="20"/>
              </w:rPr>
              <w:t>2252230.17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1363</w:t>
            </w:r>
          </w:p>
        </w:tc>
        <w:tc>
          <w:tcPr>
            <w:tcW w:w="1558" w:type="dxa"/>
          </w:tcPr>
          <w:p w:rsidR="003E3B78" w:rsidRPr="002E6E74" w:rsidRDefault="003E3B78" w:rsidP="00B75EBA">
            <w:pPr>
              <w:jc w:val="center"/>
              <w:rPr>
                <w:sz w:val="18"/>
                <w:szCs w:val="20"/>
              </w:rPr>
            </w:pPr>
            <w:r w:rsidRPr="002E6E74">
              <w:rPr>
                <w:sz w:val="18"/>
                <w:szCs w:val="20"/>
              </w:rPr>
              <w:t>368539.88</w:t>
            </w:r>
          </w:p>
        </w:tc>
        <w:tc>
          <w:tcPr>
            <w:tcW w:w="1562" w:type="dxa"/>
          </w:tcPr>
          <w:p w:rsidR="003E3B78" w:rsidRPr="002E6E74" w:rsidRDefault="003E3B78" w:rsidP="00B75EBA">
            <w:pPr>
              <w:jc w:val="center"/>
              <w:rPr>
                <w:sz w:val="18"/>
                <w:szCs w:val="20"/>
              </w:rPr>
            </w:pPr>
            <w:r w:rsidRPr="002E6E74">
              <w:rPr>
                <w:sz w:val="18"/>
                <w:szCs w:val="20"/>
              </w:rPr>
              <w:t>2252233.92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1364</w:t>
            </w:r>
          </w:p>
        </w:tc>
        <w:tc>
          <w:tcPr>
            <w:tcW w:w="1558" w:type="dxa"/>
          </w:tcPr>
          <w:p w:rsidR="003E3B78" w:rsidRPr="002E6E74" w:rsidRDefault="003E3B78" w:rsidP="00B75EBA">
            <w:pPr>
              <w:jc w:val="center"/>
              <w:rPr>
                <w:sz w:val="18"/>
                <w:szCs w:val="20"/>
              </w:rPr>
            </w:pPr>
            <w:r w:rsidRPr="002E6E74">
              <w:rPr>
                <w:sz w:val="18"/>
                <w:szCs w:val="20"/>
              </w:rPr>
              <w:t>368521.35</w:t>
            </w:r>
          </w:p>
        </w:tc>
        <w:tc>
          <w:tcPr>
            <w:tcW w:w="1562" w:type="dxa"/>
          </w:tcPr>
          <w:p w:rsidR="003E3B78" w:rsidRPr="002E6E74" w:rsidRDefault="003E3B78" w:rsidP="00B75EBA">
            <w:pPr>
              <w:jc w:val="center"/>
              <w:rPr>
                <w:sz w:val="18"/>
                <w:szCs w:val="20"/>
              </w:rPr>
            </w:pPr>
            <w:r w:rsidRPr="002E6E74">
              <w:rPr>
                <w:sz w:val="18"/>
                <w:szCs w:val="20"/>
              </w:rPr>
              <w:t>2252235.43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1365</w:t>
            </w:r>
          </w:p>
        </w:tc>
        <w:tc>
          <w:tcPr>
            <w:tcW w:w="1558" w:type="dxa"/>
          </w:tcPr>
          <w:p w:rsidR="003E3B78" w:rsidRPr="002E6E74" w:rsidRDefault="003E3B78" w:rsidP="00B75EBA">
            <w:pPr>
              <w:jc w:val="center"/>
              <w:rPr>
                <w:sz w:val="18"/>
                <w:szCs w:val="20"/>
              </w:rPr>
            </w:pPr>
            <w:r w:rsidRPr="002E6E74">
              <w:rPr>
                <w:sz w:val="18"/>
                <w:szCs w:val="20"/>
              </w:rPr>
              <w:t>368522.90</w:t>
            </w:r>
          </w:p>
        </w:tc>
        <w:tc>
          <w:tcPr>
            <w:tcW w:w="1562" w:type="dxa"/>
          </w:tcPr>
          <w:p w:rsidR="003E3B78" w:rsidRPr="002E6E74" w:rsidRDefault="003E3B78" w:rsidP="00B75EBA">
            <w:pPr>
              <w:jc w:val="center"/>
              <w:rPr>
                <w:sz w:val="18"/>
                <w:szCs w:val="20"/>
              </w:rPr>
            </w:pPr>
            <w:r w:rsidRPr="002E6E74">
              <w:rPr>
                <w:sz w:val="18"/>
                <w:szCs w:val="20"/>
              </w:rPr>
              <w:t>2252240.41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1366</w:t>
            </w:r>
          </w:p>
        </w:tc>
        <w:tc>
          <w:tcPr>
            <w:tcW w:w="1558" w:type="dxa"/>
          </w:tcPr>
          <w:p w:rsidR="003E3B78" w:rsidRPr="002E6E74" w:rsidRDefault="003E3B78" w:rsidP="00B75EBA">
            <w:pPr>
              <w:jc w:val="center"/>
              <w:rPr>
                <w:sz w:val="18"/>
                <w:szCs w:val="20"/>
              </w:rPr>
            </w:pPr>
            <w:r w:rsidRPr="002E6E74">
              <w:rPr>
                <w:sz w:val="18"/>
                <w:szCs w:val="20"/>
              </w:rPr>
              <w:t>368524.10</w:t>
            </w:r>
          </w:p>
        </w:tc>
        <w:tc>
          <w:tcPr>
            <w:tcW w:w="1562" w:type="dxa"/>
          </w:tcPr>
          <w:p w:rsidR="003E3B78" w:rsidRPr="002E6E74" w:rsidRDefault="003E3B78" w:rsidP="00B75EBA">
            <w:pPr>
              <w:jc w:val="center"/>
              <w:rPr>
                <w:sz w:val="18"/>
                <w:szCs w:val="20"/>
              </w:rPr>
            </w:pPr>
            <w:r w:rsidRPr="002E6E74">
              <w:rPr>
                <w:sz w:val="18"/>
                <w:szCs w:val="20"/>
              </w:rPr>
              <w:t>2252245.56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1367</w:t>
            </w:r>
          </w:p>
        </w:tc>
        <w:tc>
          <w:tcPr>
            <w:tcW w:w="1558" w:type="dxa"/>
          </w:tcPr>
          <w:p w:rsidR="003E3B78" w:rsidRPr="002E6E74" w:rsidRDefault="003E3B78" w:rsidP="00B75EBA">
            <w:pPr>
              <w:jc w:val="center"/>
              <w:rPr>
                <w:sz w:val="18"/>
                <w:szCs w:val="20"/>
              </w:rPr>
            </w:pPr>
            <w:r w:rsidRPr="002E6E74">
              <w:rPr>
                <w:sz w:val="18"/>
                <w:szCs w:val="20"/>
              </w:rPr>
              <w:t>368524.85</w:t>
            </w:r>
          </w:p>
        </w:tc>
        <w:tc>
          <w:tcPr>
            <w:tcW w:w="1562" w:type="dxa"/>
          </w:tcPr>
          <w:p w:rsidR="003E3B78" w:rsidRPr="002E6E74" w:rsidRDefault="003E3B78" w:rsidP="00B75EBA">
            <w:pPr>
              <w:jc w:val="center"/>
              <w:rPr>
                <w:sz w:val="18"/>
                <w:szCs w:val="20"/>
              </w:rPr>
            </w:pPr>
            <w:r w:rsidRPr="002E6E74">
              <w:rPr>
                <w:sz w:val="18"/>
                <w:szCs w:val="20"/>
              </w:rPr>
              <w:t>2252251.52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1368</w:t>
            </w:r>
          </w:p>
        </w:tc>
        <w:tc>
          <w:tcPr>
            <w:tcW w:w="1558" w:type="dxa"/>
          </w:tcPr>
          <w:p w:rsidR="003E3B78" w:rsidRPr="002E6E74" w:rsidRDefault="003E3B78" w:rsidP="00B75EBA">
            <w:pPr>
              <w:jc w:val="center"/>
              <w:rPr>
                <w:sz w:val="18"/>
                <w:szCs w:val="20"/>
              </w:rPr>
            </w:pPr>
            <w:r w:rsidRPr="002E6E74">
              <w:rPr>
                <w:sz w:val="18"/>
                <w:szCs w:val="20"/>
              </w:rPr>
              <w:t>368524.81</w:t>
            </w:r>
          </w:p>
        </w:tc>
        <w:tc>
          <w:tcPr>
            <w:tcW w:w="1562" w:type="dxa"/>
          </w:tcPr>
          <w:p w:rsidR="003E3B78" w:rsidRPr="002E6E74" w:rsidRDefault="003E3B78" w:rsidP="00B75EBA">
            <w:pPr>
              <w:jc w:val="center"/>
              <w:rPr>
                <w:sz w:val="18"/>
                <w:szCs w:val="20"/>
              </w:rPr>
            </w:pPr>
            <w:r w:rsidRPr="002E6E74">
              <w:rPr>
                <w:sz w:val="18"/>
                <w:szCs w:val="20"/>
              </w:rPr>
              <w:t>2252257.29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1369</w:t>
            </w:r>
          </w:p>
        </w:tc>
        <w:tc>
          <w:tcPr>
            <w:tcW w:w="1558" w:type="dxa"/>
          </w:tcPr>
          <w:p w:rsidR="003E3B78" w:rsidRPr="002E6E74" w:rsidRDefault="003E3B78" w:rsidP="00B75EBA">
            <w:pPr>
              <w:jc w:val="center"/>
              <w:rPr>
                <w:sz w:val="18"/>
                <w:szCs w:val="20"/>
              </w:rPr>
            </w:pPr>
            <w:r w:rsidRPr="002E6E74">
              <w:rPr>
                <w:sz w:val="18"/>
                <w:szCs w:val="20"/>
              </w:rPr>
              <w:t>368524.09</w:t>
            </w:r>
          </w:p>
        </w:tc>
        <w:tc>
          <w:tcPr>
            <w:tcW w:w="1562" w:type="dxa"/>
          </w:tcPr>
          <w:p w:rsidR="003E3B78" w:rsidRPr="002E6E74" w:rsidRDefault="003E3B78" w:rsidP="00B75EBA">
            <w:pPr>
              <w:jc w:val="center"/>
              <w:rPr>
                <w:sz w:val="18"/>
                <w:szCs w:val="20"/>
              </w:rPr>
            </w:pPr>
            <w:r w:rsidRPr="002E6E74">
              <w:rPr>
                <w:sz w:val="18"/>
                <w:szCs w:val="20"/>
              </w:rPr>
              <w:t>2252263.32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1370</w:t>
            </w:r>
          </w:p>
        </w:tc>
        <w:tc>
          <w:tcPr>
            <w:tcW w:w="1558" w:type="dxa"/>
          </w:tcPr>
          <w:p w:rsidR="003E3B78" w:rsidRPr="002E6E74" w:rsidRDefault="003E3B78" w:rsidP="00B75EBA">
            <w:pPr>
              <w:jc w:val="center"/>
              <w:rPr>
                <w:sz w:val="18"/>
                <w:szCs w:val="20"/>
              </w:rPr>
            </w:pPr>
            <w:r w:rsidRPr="002E6E74">
              <w:rPr>
                <w:sz w:val="18"/>
                <w:szCs w:val="20"/>
              </w:rPr>
              <w:t>368522.93</w:t>
            </w:r>
          </w:p>
        </w:tc>
        <w:tc>
          <w:tcPr>
            <w:tcW w:w="1562" w:type="dxa"/>
          </w:tcPr>
          <w:p w:rsidR="003E3B78" w:rsidRPr="002E6E74" w:rsidRDefault="003E3B78" w:rsidP="00B75EBA">
            <w:pPr>
              <w:jc w:val="center"/>
              <w:rPr>
                <w:sz w:val="18"/>
                <w:szCs w:val="20"/>
              </w:rPr>
            </w:pPr>
            <w:r w:rsidRPr="002E6E74">
              <w:rPr>
                <w:sz w:val="18"/>
                <w:szCs w:val="20"/>
              </w:rPr>
              <w:t>2252267.53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1371</w:t>
            </w:r>
          </w:p>
        </w:tc>
        <w:tc>
          <w:tcPr>
            <w:tcW w:w="1558" w:type="dxa"/>
          </w:tcPr>
          <w:p w:rsidR="003E3B78" w:rsidRPr="002E6E74" w:rsidRDefault="003E3B78" w:rsidP="00B75EBA">
            <w:pPr>
              <w:jc w:val="center"/>
              <w:rPr>
                <w:sz w:val="18"/>
                <w:szCs w:val="20"/>
              </w:rPr>
            </w:pPr>
            <w:r w:rsidRPr="002E6E74">
              <w:rPr>
                <w:sz w:val="18"/>
                <w:szCs w:val="20"/>
              </w:rPr>
              <w:t>368521.29</w:t>
            </w:r>
          </w:p>
        </w:tc>
        <w:tc>
          <w:tcPr>
            <w:tcW w:w="1562" w:type="dxa"/>
          </w:tcPr>
          <w:p w:rsidR="003E3B78" w:rsidRPr="002E6E74" w:rsidRDefault="003E3B78" w:rsidP="00B75EBA">
            <w:pPr>
              <w:jc w:val="center"/>
              <w:rPr>
                <w:sz w:val="18"/>
                <w:szCs w:val="20"/>
              </w:rPr>
            </w:pPr>
            <w:r w:rsidRPr="002E6E74">
              <w:rPr>
                <w:sz w:val="18"/>
                <w:szCs w:val="20"/>
              </w:rPr>
              <w:t>2252272.13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1372</w:t>
            </w:r>
          </w:p>
        </w:tc>
        <w:tc>
          <w:tcPr>
            <w:tcW w:w="1558" w:type="dxa"/>
          </w:tcPr>
          <w:p w:rsidR="003E3B78" w:rsidRPr="002E6E74" w:rsidRDefault="003E3B78" w:rsidP="00B75EBA">
            <w:pPr>
              <w:jc w:val="center"/>
              <w:rPr>
                <w:sz w:val="18"/>
                <w:szCs w:val="20"/>
              </w:rPr>
            </w:pPr>
            <w:r w:rsidRPr="002E6E74">
              <w:rPr>
                <w:sz w:val="18"/>
                <w:szCs w:val="20"/>
              </w:rPr>
              <w:t>368518.70</w:t>
            </w:r>
          </w:p>
        </w:tc>
        <w:tc>
          <w:tcPr>
            <w:tcW w:w="1562" w:type="dxa"/>
          </w:tcPr>
          <w:p w:rsidR="003E3B78" w:rsidRPr="002E6E74" w:rsidRDefault="003E3B78" w:rsidP="00B75EBA">
            <w:pPr>
              <w:jc w:val="center"/>
              <w:rPr>
                <w:sz w:val="18"/>
                <w:szCs w:val="20"/>
              </w:rPr>
            </w:pPr>
            <w:r w:rsidRPr="002E6E74">
              <w:rPr>
                <w:sz w:val="18"/>
                <w:szCs w:val="20"/>
              </w:rPr>
              <w:t>2252278.07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1373</w:t>
            </w:r>
          </w:p>
        </w:tc>
        <w:tc>
          <w:tcPr>
            <w:tcW w:w="1558" w:type="dxa"/>
          </w:tcPr>
          <w:p w:rsidR="003E3B78" w:rsidRPr="002E6E74" w:rsidRDefault="003E3B78" w:rsidP="00B75EBA">
            <w:pPr>
              <w:jc w:val="center"/>
              <w:rPr>
                <w:sz w:val="18"/>
                <w:szCs w:val="20"/>
              </w:rPr>
            </w:pPr>
            <w:r w:rsidRPr="002E6E74">
              <w:rPr>
                <w:sz w:val="18"/>
                <w:szCs w:val="20"/>
              </w:rPr>
              <w:t>368515.40</w:t>
            </w:r>
          </w:p>
        </w:tc>
        <w:tc>
          <w:tcPr>
            <w:tcW w:w="1562" w:type="dxa"/>
          </w:tcPr>
          <w:p w:rsidR="003E3B78" w:rsidRPr="002E6E74" w:rsidRDefault="003E3B78" w:rsidP="00B75EBA">
            <w:pPr>
              <w:jc w:val="center"/>
              <w:rPr>
                <w:sz w:val="18"/>
                <w:szCs w:val="20"/>
              </w:rPr>
            </w:pPr>
            <w:r w:rsidRPr="002E6E74">
              <w:rPr>
                <w:sz w:val="18"/>
                <w:szCs w:val="20"/>
              </w:rPr>
              <w:t>2252284.93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1374</w:t>
            </w:r>
          </w:p>
        </w:tc>
        <w:tc>
          <w:tcPr>
            <w:tcW w:w="1558" w:type="dxa"/>
          </w:tcPr>
          <w:p w:rsidR="003E3B78" w:rsidRPr="002E6E74" w:rsidRDefault="003E3B78" w:rsidP="00B75EBA">
            <w:pPr>
              <w:jc w:val="center"/>
              <w:rPr>
                <w:sz w:val="18"/>
                <w:szCs w:val="20"/>
              </w:rPr>
            </w:pPr>
            <w:r w:rsidRPr="002E6E74">
              <w:rPr>
                <w:sz w:val="18"/>
                <w:szCs w:val="20"/>
              </w:rPr>
              <w:t>368510.65</w:t>
            </w:r>
          </w:p>
        </w:tc>
        <w:tc>
          <w:tcPr>
            <w:tcW w:w="1562" w:type="dxa"/>
          </w:tcPr>
          <w:p w:rsidR="003E3B78" w:rsidRPr="002E6E74" w:rsidRDefault="003E3B78" w:rsidP="00B75EBA">
            <w:pPr>
              <w:jc w:val="center"/>
              <w:rPr>
                <w:sz w:val="18"/>
                <w:szCs w:val="20"/>
              </w:rPr>
            </w:pPr>
            <w:r w:rsidRPr="002E6E74">
              <w:rPr>
                <w:sz w:val="18"/>
                <w:szCs w:val="20"/>
              </w:rPr>
              <w:t>2252293.77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1375</w:t>
            </w:r>
          </w:p>
        </w:tc>
        <w:tc>
          <w:tcPr>
            <w:tcW w:w="1558" w:type="dxa"/>
          </w:tcPr>
          <w:p w:rsidR="003E3B78" w:rsidRPr="002E6E74" w:rsidRDefault="003E3B78" w:rsidP="00B75EBA">
            <w:pPr>
              <w:jc w:val="center"/>
              <w:rPr>
                <w:sz w:val="18"/>
                <w:szCs w:val="20"/>
              </w:rPr>
            </w:pPr>
            <w:r w:rsidRPr="002E6E74">
              <w:rPr>
                <w:sz w:val="18"/>
                <w:szCs w:val="20"/>
              </w:rPr>
              <w:t>368505.10</w:t>
            </w:r>
          </w:p>
        </w:tc>
        <w:tc>
          <w:tcPr>
            <w:tcW w:w="1562" w:type="dxa"/>
          </w:tcPr>
          <w:p w:rsidR="003E3B78" w:rsidRPr="002E6E74" w:rsidRDefault="003E3B78" w:rsidP="00B75EBA">
            <w:pPr>
              <w:jc w:val="center"/>
              <w:rPr>
                <w:sz w:val="18"/>
                <w:szCs w:val="20"/>
              </w:rPr>
            </w:pPr>
            <w:r w:rsidRPr="002E6E74">
              <w:rPr>
                <w:sz w:val="18"/>
                <w:szCs w:val="20"/>
              </w:rPr>
              <w:t>2252303.37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1376</w:t>
            </w:r>
          </w:p>
        </w:tc>
        <w:tc>
          <w:tcPr>
            <w:tcW w:w="1558" w:type="dxa"/>
          </w:tcPr>
          <w:p w:rsidR="003E3B78" w:rsidRPr="002E6E74" w:rsidRDefault="003E3B78" w:rsidP="00B75EBA">
            <w:pPr>
              <w:jc w:val="center"/>
              <w:rPr>
                <w:sz w:val="18"/>
                <w:szCs w:val="20"/>
              </w:rPr>
            </w:pPr>
            <w:r w:rsidRPr="002E6E74">
              <w:rPr>
                <w:sz w:val="18"/>
                <w:szCs w:val="20"/>
              </w:rPr>
              <w:t>368499.08</w:t>
            </w:r>
          </w:p>
        </w:tc>
        <w:tc>
          <w:tcPr>
            <w:tcW w:w="1562" w:type="dxa"/>
          </w:tcPr>
          <w:p w:rsidR="003E3B78" w:rsidRPr="002E6E74" w:rsidRDefault="003E3B78" w:rsidP="00B75EBA">
            <w:pPr>
              <w:jc w:val="center"/>
              <w:rPr>
                <w:sz w:val="18"/>
                <w:szCs w:val="20"/>
              </w:rPr>
            </w:pPr>
            <w:r w:rsidRPr="002E6E74">
              <w:rPr>
                <w:sz w:val="18"/>
                <w:szCs w:val="20"/>
              </w:rPr>
              <w:t>2252314.19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1377</w:t>
            </w:r>
          </w:p>
        </w:tc>
        <w:tc>
          <w:tcPr>
            <w:tcW w:w="1558" w:type="dxa"/>
          </w:tcPr>
          <w:p w:rsidR="003E3B78" w:rsidRPr="002E6E74" w:rsidRDefault="003E3B78" w:rsidP="00B75EBA">
            <w:pPr>
              <w:jc w:val="center"/>
              <w:rPr>
                <w:sz w:val="18"/>
                <w:szCs w:val="20"/>
              </w:rPr>
            </w:pPr>
            <w:r w:rsidRPr="002E6E74">
              <w:rPr>
                <w:sz w:val="18"/>
                <w:szCs w:val="20"/>
              </w:rPr>
              <w:t>368495.50</w:t>
            </w:r>
          </w:p>
        </w:tc>
        <w:tc>
          <w:tcPr>
            <w:tcW w:w="1562" w:type="dxa"/>
          </w:tcPr>
          <w:p w:rsidR="003E3B78" w:rsidRPr="002E6E74" w:rsidRDefault="003E3B78" w:rsidP="00B75EBA">
            <w:pPr>
              <w:jc w:val="center"/>
              <w:rPr>
                <w:sz w:val="18"/>
                <w:szCs w:val="20"/>
              </w:rPr>
            </w:pPr>
            <w:r w:rsidRPr="002E6E74">
              <w:rPr>
                <w:sz w:val="18"/>
                <w:szCs w:val="20"/>
              </w:rPr>
              <w:t>2252321.45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1378</w:t>
            </w:r>
          </w:p>
        </w:tc>
        <w:tc>
          <w:tcPr>
            <w:tcW w:w="1558" w:type="dxa"/>
          </w:tcPr>
          <w:p w:rsidR="003E3B78" w:rsidRPr="002E6E74" w:rsidRDefault="003E3B78" w:rsidP="00B75EBA">
            <w:pPr>
              <w:jc w:val="center"/>
              <w:rPr>
                <w:sz w:val="18"/>
                <w:szCs w:val="20"/>
              </w:rPr>
            </w:pPr>
            <w:r w:rsidRPr="002E6E74">
              <w:rPr>
                <w:sz w:val="18"/>
                <w:szCs w:val="20"/>
              </w:rPr>
              <w:t>368491.77</w:t>
            </w:r>
          </w:p>
        </w:tc>
        <w:tc>
          <w:tcPr>
            <w:tcW w:w="1562" w:type="dxa"/>
          </w:tcPr>
          <w:p w:rsidR="003E3B78" w:rsidRPr="002E6E74" w:rsidRDefault="003E3B78" w:rsidP="00B75EBA">
            <w:pPr>
              <w:jc w:val="center"/>
              <w:rPr>
                <w:sz w:val="18"/>
                <w:szCs w:val="20"/>
              </w:rPr>
            </w:pPr>
            <w:r w:rsidRPr="002E6E74">
              <w:rPr>
                <w:sz w:val="18"/>
                <w:szCs w:val="20"/>
              </w:rPr>
              <w:t>2252329.60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1379</w:t>
            </w:r>
          </w:p>
        </w:tc>
        <w:tc>
          <w:tcPr>
            <w:tcW w:w="1558" w:type="dxa"/>
          </w:tcPr>
          <w:p w:rsidR="003E3B78" w:rsidRPr="002E6E74" w:rsidRDefault="003E3B78" w:rsidP="00B75EBA">
            <w:pPr>
              <w:jc w:val="center"/>
              <w:rPr>
                <w:sz w:val="18"/>
                <w:szCs w:val="20"/>
              </w:rPr>
            </w:pPr>
            <w:r w:rsidRPr="002E6E74">
              <w:rPr>
                <w:sz w:val="18"/>
                <w:szCs w:val="20"/>
              </w:rPr>
              <w:t>368488.89</w:t>
            </w:r>
          </w:p>
        </w:tc>
        <w:tc>
          <w:tcPr>
            <w:tcW w:w="1562" w:type="dxa"/>
          </w:tcPr>
          <w:p w:rsidR="003E3B78" w:rsidRPr="002E6E74" w:rsidRDefault="003E3B78" w:rsidP="00B75EBA">
            <w:pPr>
              <w:jc w:val="center"/>
              <w:rPr>
                <w:sz w:val="18"/>
                <w:szCs w:val="20"/>
              </w:rPr>
            </w:pPr>
            <w:r w:rsidRPr="002E6E74">
              <w:rPr>
                <w:sz w:val="18"/>
                <w:szCs w:val="20"/>
              </w:rPr>
              <w:t>2252337.43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1380</w:t>
            </w:r>
          </w:p>
        </w:tc>
        <w:tc>
          <w:tcPr>
            <w:tcW w:w="1558" w:type="dxa"/>
          </w:tcPr>
          <w:p w:rsidR="003E3B78" w:rsidRPr="002E6E74" w:rsidRDefault="003E3B78" w:rsidP="00B75EBA">
            <w:pPr>
              <w:jc w:val="center"/>
              <w:rPr>
                <w:sz w:val="18"/>
                <w:szCs w:val="20"/>
              </w:rPr>
            </w:pPr>
            <w:r w:rsidRPr="002E6E74">
              <w:rPr>
                <w:sz w:val="18"/>
                <w:szCs w:val="20"/>
              </w:rPr>
              <w:t>368487.09</w:t>
            </w:r>
          </w:p>
        </w:tc>
        <w:tc>
          <w:tcPr>
            <w:tcW w:w="1562" w:type="dxa"/>
          </w:tcPr>
          <w:p w:rsidR="003E3B78" w:rsidRPr="002E6E74" w:rsidRDefault="003E3B78" w:rsidP="00B75EBA">
            <w:pPr>
              <w:jc w:val="center"/>
              <w:rPr>
                <w:sz w:val="18"/>
                <w:szCs w:val="20"/>
              </w:rPr>
            </w:pPr>
            <w:r w:rsidRPr="002E6E74">
              <w:rPr>
                <w:sz w:val="18"/>
                <w:szCs w:val="20"/>
              </w:rPr>
              <w:t>2252343.23</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1381</w:t>
            </w:r>
          </w:p>
        </w:tc>
        <w:tc>
          <w:tcPr>
            <w:tcW w:w="1558" w:type="dxa"/>
          </w:tcPr>
          <w:p w:rsidR="003E3B78" w:rsidRPr="002E6E74" w:rsidRDefault="003E3B78" w:rsidP="00B75EBA">
            <w:pPr>
              <w:jc w:val="center"/>
              <w:rPr>
                <w:sz w:val="18"/>
                <w:szCs w:val="20"/>
              </w:rPr>
            </w:pPr>
            <w:r w:rsidRPr="002E6E74">
              <w:rPr>
                <w:sz w:val="18"/>
                <w:szCs w:val="20"/>
              </w:rPr>
              <w:t>368485.88</w:t>
            </w:r>
          </w:p>
        </w:tc>
        <w:tc>
          <w:tcPr>
            <w:tcW w:w="1562" w:type="dxa"/>
          </w:tcPr>
          <w:p w:rsidR="003E3B78" w:rsidRPr="002E6E74" w:rsidRDefault="003E3B78" w:rsidP="00B75EBA">
            <w:pPr>
              <w:jc w:val="center"/>
              <w:rPr>
                <w:sz w:val="18"/>
                <w:szCs w:val="20"/>
              </w:rPr>
            </w:pPr>
            <w:r w:rsidRPr="002E6E74">
              <w:rPr>
                <w:sz w:val="18"/>
                <w:szCs w:val="20"/>
              </w:rPr>
              <w:t>2252347.31</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1382</w:t>
            </w:r>
          </w:p>
        </w:tc>
        <w:tc>
          <w:tcPr>
            <w:tcW w:w="1558" w:type="dxa"/>
          </w:tcPr>
          <w:p w:rsidR="003E3B78" w:rsidRPr="002E6E74" w:rsidRDefault="003E3B78" w:rsidP="00B75EBA">
            <w:pPr>
              <w:jc w:val="center"/>
              <w:rPr>
                <w:sz w:val="18"/>
                <w:szCs w:val="20"/>
              </w:rPr>
            </w:pPr>
            <w:r w:rsidRPr="002E6E74">
              <w:rPr>
                <w:sz w:val="18"/>
                <w:szCs w:val="20"/>
              </w:rPr>
              <w:t>368484.83</w:t>
            </w:r>
          </w:p>
        </w:tc>
        <w:tc>
          <w:tcPr>
            <w:tcW w:w="1562" w:type="dxa"/>
          </w:tcPr>
          <w:p w:rsidR="003E3B78" w:rsidRPr="002E6E74" w:rsidRDefault="003E3B78" w:rsidP="00B75EBA">
            <w:pPr>
              <w:jc w:val="center"/>
              <w:rPr>
                <w:sz w:val="18"/>
                <w:szCs w:val="20"/>
              </w:rPr>
            </w:pPr>
            <w:r w:rsidRPr="002E6E74">
              <w:rPr>
                <w:sz w:val="18"/>
                <w:szCs w:val="20"/>
              </w:rPr>
              <w:t>2252352.95</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1383</w:t>
            </w:r>
          </w:p>
        </w:tc>
        <w:tc>
          <w:tcPr>
            <w:tcW w:w="1558" w:type="dxa"/>
          </w:tcPr>
          <w:p w:rsidR="003E3B78" w:rsidRPr="002E6E74" w:rsidRDefault="003E3B78" w:rsidP="00B75EBA">
            <w:pPr>
              <w:jc w:val="center"/>
              <w:rPr>
                <w:sz w:val="18"/>
                <w:szCs w:val="20"/>
              </w:rPr>
            </w:pPr>
            <w:r w:rsidRPr="002E6E74">
              <w:rPr>
                <w:sz w:val="18"/>
                <w:szCs w:val="20"/>
              </w:rPr>
              <w:t>368483.95</w:t>
            </w:r>
          </w:p>
        </w:tc>
        <w:tc>
          <w:tcPr>
            <w:tcW w:w="1562" w:type="dxa"/>
          </w:tcPr>
          <w:p w:rsidR="003E3B78" w:rsidRPr="002E6E74" w:rsidRDefault="003E3B78" w:rsidP="00B75EBA">
            <w:pPr>
              <w:jc w:val="center"/>
              <w:rPr>
                <w:sz w:val="18"/>
                <w:szCs w:val="20"/>
              </w:rPr>
            </w:pPr>
            <w:r w:rsidRPr="002E6E74">
              <w:rPr>
                <w:sz w:val="18"/>
                <w:szCs w:val="20"/>
              </w:rPr>
              <w:t>2252359.29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1384</w:t>
            </w:r>
          </w:p>
        </w:tc>
        <w:tc>
          <w:tcPr>
            <w:tcW w:w="1558" w:type="dxa"/>
          </w:tcPr>
          <w:p w:rsidR="003E3B78" w:rsidRPr="002E6E74" w:rsidRDefault="003E3B78" w:rsidP="00B75EBA">
            <w:pPr>
              <w:jc w:val="center"/>
              <w:rPr>
                <w:sz w:val="18"/>
                <w:szCs w:val="20"/>
              </w:rPr>
            </w:pPr>
            <w:r w:rsidRPr="002E6E74">
              <w:rPr>
                <w:sz w:val="18"/>
                <w:szCs w:val="20"/>
              </w:rPr>
              <w:t>368483.19</w:t>
            </w:r>
          </w:p>
        </w:tc>
        <w:tc>
          <w:tcPr>
            <w:tcW w:w="1562" w:type="dxa"/>
          </w:tcPr>
          <w:p w:rsidR="003E3B78" w:rsidRPr="002E6E74" w:rsidRDefault="003E3B78" w:rsidP="00B75EBA">
            <w:pPr>
              <w:jc w:val="center"/>
              <w:rPr>
                <w:sz w:val="18"/>
                <w:szCs w:val="20"/>
              </w:rPr>
            </w:pPr>
            <w:r w:rsidRPr="002E6E74">
              <w:rPr>
                <w:sz w:val="18"/>
                <w:szCs w:val="20"/>
              </w:rPr>
              <w:t>2252365.96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1385</w:t>
            </w:r>
          </w:p>
        </w:tc>
        <w:tc>
          <w:tcPr>
            <w:tcW w:w="1558" w:type="dxa"/>
          </w:tcPr>
          <w:p w:rsidR="003E3B78" w:rsidRPr="002E6E74" w:rsidRDefault="003E3B78" w:rsidP="00B75EBA">
            <w:pPr>
              <w:jc w:val="center"/>
              <w:rPr>
                <w:sz w:val="18"/>
                <w:szCs w:val="20"/>
              </w:rPr>
            </w:pPr>
            <w:r w:rsidRPr="002E6E74">
              <w:rPr>
                <w:sz w:val="18"/>
                <w:szCs w:val="20"/>
              </w:rPr>
              <w:t>368482.55</w:t>
            </w:r>
          </w:p>
        </w:tc>
        <w:tc>
          <w:tcPr>
            <w:tcW w:w="1562" w:type="dxa"/>
          </w:tcPr>
          <w:p w:rsidR="003E3B78" w:rsidRPr="002E6E74" w:rsidRDefault="003E3B78" w:rsidP="00B75EBA">
            <w:pPr>
              <w:jc w:val="center"/>
              <w:rPr>
                <w:sz w:val="18"/>
                <w:szCs w:val="20"/>
              </w:rPr>
            </w:pPr>
            <w:r w:rsidRPr="002E6E74">
              <w:rPr>
                <w:sz w:val="18"/>
                <w:szCs w:val="20"/>
              </w:rPr>
              <w:t>2252372.20</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1386</w:t>
            </w:r>
          </w:p>
        </w:tc>
        <w:tc>
          <w:tcPr>
            <w:tcW w:w="1558" w:type="dxa"/>
          </w:tcPr>
          <w:p w:rsidR="003E3B78" w:rsidRPr="002E6E74" w:rsidRDefault="003E3B78" w:rsidP="00B75EBA">
            <w:pPr>
              <w:jc w:val="center"/>
              <w:rPr>
                <w:sz w:val="18"/>
                <w:szCs w:val="20"/>
              </w:rPr>
            </w:pPr>
            <w:r w:rsidRPr="002E6E74">
              <w:rPr>
                <w:sz w:val="18"/>
                <w:szCs w:val="20"/>
              </w:rPr>
              <w:t>368482.35</w:t>
            </w:r>
          </w:p>
        </w:tc>
        <w:tc>
          <w:tcPr>
            <w:tcW w:w="1562" w:type="dxa"/>
          </w:tcPr>
          <w:p w:rsidR="003E3B78" w:rsidRPr="002E6E74" w:rsidRDefault="003E3B78" w:rsidP="00B75EBA">
            <w:pPr>
              <w:jc w:val="center"/>
              <w:rPr>
                <w:sz w:val="18"/>
                <w:szCs w:val="20"/>
              </w:rPr>
            </w:pPr>
            <w:r w:rsidRPr="002E6E74">
              <w:rPr>
                <w:sz w:val="18"/>
                <w:szCs w:val="20"/>
              </w:rPr>
              <w:t>2252378.66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1387</w:t>
            </w:r>
          </w:p>
        </w:tc>
        <w:tc>
          <w:tcPr>
            <w:tcW w:w="1558" w:type="dxa"/>
          </w:tcPr>
          <w:p w:rsidR="003E3B78" w:rsidRPr="002E6E74" w:rsidRDefault="003E3B78" w:rsidP="00B75EBA">
            <w:pPr>
              <w:jc w:val="center"/>
              <w:rPr>
                <w:sz w:val="18"/>
                <w:szCs w:val="20"/>
              </w:rPr>
            </w:pPr>
            <w:r w:rsidRPr="002E6E74">
              <w:rPr>
                <w:sz w:val="18"/>
                <w:szCs w:val="20"/>
              </w:rPr>
              <w:t>368482.51</w:t>
            </w:r>
          </w:p>
        </w:tc>
        <w:tc>
          <w:tcPr>
            <w:tcW w:w="1562" w:type="dxa"/>
          </w:tcPr>
          <w:p w:rsidR="003E3B78" w:rsidRPr="002E6E74" w:rsidRDefault="003E3B78" w:rsidP="00B75EBA">
            <w:pPr>
              <w:jc w:val="center"/>
              <w:rPr>
                <w:sz w:val="18"/>
                <w:szCs w:val="20"/>
              </w:rPr>
            </w:pPr>
            <w:r w:rsidRPr="002E6E74">
              <w:rPr>
                <w:sz w:val="18"/>
                <w:szCs w:val="20"/>
              </w:rPr>
              <w:t>2252383.74</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1388</w:t>
            </w:r>
          </w:p>
        </w:tc>
        <w:tc>
          <w:tcPr>
            <w:tcW w:w="1558" w:type="dxa"/>
          </w:tcPr>
          <w:p w:rsidR="003E3B78" w:rsidRPr="002E6E74" w:rsidRDefault="003E3B78" w:rsidP="00B75EBA">
            <w:pPr>
              <w:jc w:val="center"/>
              <w:rPr>
                <w:sz w:val="18"/>
                <w:szCs w:val="20"/>
              </w:rPr>
            </w:pPr>
            <w:r w:rsidRPr="002E6E74">
              <w:rPr>
                <w:sz w:val="18"/>
                <w:szCs w:val="20"/>
              </w:rPr>
              <w:t>368482.85</w:t>
            </w:r>
          </w:p>
        </w:tc>
        <w:tc>
          <w:tcPr>
            <w:tcW w:w="1562" w:type="dxa"/>
          </w:tcPr>
          <w:p w:rsidR="003E3B78" w:rsidRPr="002E6E74" w:rsidRDefault="003E3B78" w:rsidP="00B75EBA">
            <w:pPr>
              <w:jc w:val="center"/>
              <w:rPr>
                <w:sz w:val="18"/>
                <w:szCs w:val="20"/>
              </w:rPr>
            </w:pPr>
            <w:r w:rsidRPr="002E6E74">
              <w:rPr>
                <w:sz w:val="18"/>
                <w:szCs w:val="20"/>
              </w:rPr>
              <w:t>2252387.32</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1389</w:t>
            </w:r>
          </w:p>
        </w:tc>
        <w:tc>
          <w:tcPr>
            <w:tcW w:w="1558" w:type="dxa"/>
          </w:tcPr>
          <w:p w:rsidR="003E3B78" w:rsidRPr="002E6E74" w:rsidRDefault="003E3B78" w:rsidP="00B75EBA">
            <w:pPr>
              <w:jc w:val="center"/>
              <w:rPr>
                <w:sz w:val="18"/>
                <w:szCs w:val="20"/>
              </w:rPr>
            </w:pPr>
            <w:r w:rsidRPr="002E6E74">
              <w:rPr>
                <w:sz w:val="18"/>
                <w:szCs w:val="20"/>
              </w:rPr>
              <w:t>368487.23</w:t>
            </w:r>
          </w:p>
        </w:tc>
        <w:tc>
          <w:tcPr>
            <w:tcW w:w="1562" w:type="dxa"/>
          </w:tcPr>
          <w:p w:rsidR="003E3B78" w:rsidRPr="002E6E74" w:rsidRDefault="003E3B78" w:rsidP="00B75EBA">
            <w:pPr>
              <w:jc w:val="center"/>
              <w:rPr>
                <w:sz w:val="18"/>
                <w:szCs w:val="20"/>
              </w:rPr>
            </w:pPr>
            <w:r w:rsidRPr="002E6E74">
              <w:rPr>
                <w:sz w:val="18"/>
                <w:szCs w:val="20"/>
              </w:rPr>
              <w:t>2252388.50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0.50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1390</w:t>
            </w:r>
          </w:p>
        </w:tc>
        <w:tc>
          <w:tcPr>
            <w:tcW w:w="1558" w:type="dxa"/>
          </w:tcPr>
          <w:p w:rsidR="003E3B78" w:rsidRPr="002E6E74" w:rsidRDefault="003E3B78" w:rsidP="00B75EBA">
            <w:pPr>
              <w:jc w:val="center"/>
              <w:rPr>
                <w:sz w:val="18"/>
                <w:szCs w:val="20"/>
              </w:rPr>
            </w:pPr>
            <w:r w:rsidRPr="002E6E74">
              <w:rPr>
                <w:sz w:val="18"/>
                <w:szCs w:val="20"/>
              </w:rPr>
              <w:t>368488.60</w:t>
            </w:r>
          </w:p>
        </w:tc>
        <w:tc>
          <w:tcPr>
            <w:tcW w:w="1562" w:type="dxa"/>
          </w:tcPr>
          <w:p w:rsidR="003E3B78" w:rsidRPr="002E6E74" w:rsidRDefault="003E3B78" w:rsidP="00B75EBA">
            <w:pPr>
              <w:jc w:val="center"/>
              <w:rPr>
                <w:sz w:val="18"/>
                <w:szCs w:val="20"/>
              </w:rPr>
            </w:pPr>
            <w:r w:rsidRPr="002E6E74">
              <w:rPr>
                <w:sz w:val="18"/>
                <w:szCs w:val="20"/>
              </w:rPr>
              <w:t>2252391.49</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1391</w:t>
            </w:r>
          </w:p>
        </w:tc>
        <w:tc>
          <w:tcPr>
            <w:tcW w:w="1558" w:type="dxa"/>
          </w:tcPr>
          <w:p w:rsidR="003E3B78" w:rsidRPr="002E6E74" w:rsidRDefault="003E3B78" w:rsidP="00B75EBA">
            <w:pPr>
              <w:jc w:val="center"/>
              <w:rPr>
                <w:sz w:val="18"/>
                <w:szCs w:val="20"/>
              </w:rPr>
            </w:pPr>
            <w:r w:rsidRPr="002E6E74">
              <w:rPr>
                <w:sz w:val="18"/>
                <w:szCs w:val="20"/>
              </w:rPr>
              <w:t>368496.78</w:t>
            </w:r>
          </w:p>
        </w:tc>
        <w:tc>
          <w:tcPr>
            <w:tcW w:w="1562" w:type="dxa"/>
          </w:tcPr>
          <w:p w:rsidR="003E3B78" w:rsidRPr="002E6E74" w:rsidRDefault="003E3B78" w:rsidP="00B75EBA">
            <w:pPr>
              <w:jc w:val="center"/>
              <w:rPr>
                <w:sz w:val="18"/>
                <w:szCs w:val="20"/>
              </w:rPr>
            </w:pPr>
            <w:r w:rsidRPr="002E6E74">
              <w:rPr>
                <w:sz w:val="18"/>
                <w:szCs w:val="20"/>
              </w:rPr>
              <w:t>2252392.27</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1280</w:t>
            </w:r>
          </w:p>
        </w:tc>
        <w:tc>
          <w:tcPr>
            <w:tcW w:w="1558" w:type="dxa"/>
          </w:tcPr>
          <w:p w:rsidR="003E3B78" w:rsidRPr="002E6E74" w:rsidRDefault="003E3B78" w:rsidP="00B75EBA">
            <w:pPr>
              <w:jc w:val="center"/>
              <w:rPr>
                <w:sz w:val="18"/>
                <w:szCs w:val="20"/>
              </w:rPr>
            </w:pPr>
            <w:r w:rsidRPr="002E6E74">
              <w:rPr>
                <w:sz w:val="18"/>
                <w:szCs w:val="20"/>
              </w:rPr>
              <w:t>368503.77</w:t>
            </w:r>
          </w:p>
        </w:tc>
        <w:tc>
          <w:tcPr>
            <w:tcW w:w="1562" w:type="dxa"/>
          </w:tcPr>
          <w:p w:rsidR="003E3B78" w:rsidRPr="002E6E74" w:rsidRDefault="003E3B78" w:rsidP="00B75EBA">
            <w:pPr>
              <w:jc w:val="center"/>
              <w:rPr>
                <w:sz w:val="18"/>
                <w:szCs w:val="20"/>
              </w:rPr>
            </w:pPr>
            <w:r w:rsidRPr="002E6E74">
              <w:rPr>
                <w:sz w:val="18"/>
                <w:szCs w:val="20"/>
              </w:rPr>
              <w:t>2252394.06</w:t>
            </w:r>
          </w:p>
        </w:tc>
        <w:tc>
          <w:tcPr>
            <w:tcW w:w="2278" w:type="dxa"/>
          </w:tcPr>
          <w:p w:rsidR="003E3B78" w:rsidRPr="002E6E74" w:rsidRDefault="003E3B78" w:rsidP="00B75EBA">
            <w:pPr>
              <w:jc w:val="center"/>
              <w:rPr>
                <w:sz w:val="18"/>
                <w:szCs w:val="20"/>
                <w:lang w:val="en-US"/>
              </w:rPr>
            </w:pPr>
            <w:r w:rsidRPr="002E6E74">
              <w:rPr>
                <w:sz w:val="18"/>
                <w:szCs w:val="20"/>
              </w:rPr>
              <w:t>Картометрический метод</w:t>
            </w:r>
          </w:p>
        </w:tc>
        <w:tc>
          <w:tcPr>
            <w:tcW w:w="1841" w:type="dxa"/>
          </w:tcPr>
          <w:p w:rsidR="003E3B78" w:rsidRPr="002E6E74" w:rsidRDefault="003E3B78" w:rsidP="00B75EBA">
            <w:pPr>
              <w:jc w:val="center"/>
              <w:rPr>
                <w:sz w:val="18"/>
                <w:szCs w:val="20"/>
              </w:rPr>
            </w:pPr>
            <w:r w:rsidRPr="002E6E74">
              <w:rPr>
                <w:sz w:val="18"/>
                <w:szCs w:val="20"/>
              </w:rPr>
              <w:t>5.00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w:t>
            </w:r>
          </w:p>
        </w:tc>
        <w:tc>
          <w:tcPr>
            <w:tcW w:w="1558" w:type="dxa"/>
          </w:tcPr>
          <w:p w:rsidR="003E3B78" w:rsidRPr="002E6E74" w:rsidRDefault="003E3B78" w:rsidP="00B75EBA">
            <w:pPr>
              <w:jc w:val="center"/>
              <w:rPr>
                <w:sz w:val="18"/>
                <w:szCs w:val="20"/>
              </w:rPr>
            </w:pPr>
            <w:r w:rsidRPr="002E6E74">
              <w:rPr>
                <w:sz w:val="18"/>
                <w:szCs w:val="20"/>
              </w:rPr>
              <w:t>–</w:t>
            </w:r>
          </w:p>
        </w:tc>
        <w:tc>
          <w:tcPr>
            <w:tcW w:w="1562" w:type="dxa"/>
          </w:tcPr>
          <w:p w:rsidR="003E3B78" w:rsidRPr="002E6E74" w:rsidRDefault="003E3B78" w:rsidP="00B75EBA">
            <w:pPr>
              <w:jc w:val="center"/>
              <w:rPr>
                <w:sz w:val="18"/>
                <w:szCs w:val="20"/>
              </w:rPr>
            </w:pPr>
            <w:r w:rsidRPr="002E6E74">
              <w:rPr>
                <w:sz w:val="18"/>
                <w:szCs w:val="20"/>
              </w:rPr>
              <w:t>–</w:t>
            </w:r>
          </w:p>
        </w:tc>
        <w:tc>
          <w:tcPr>
            <w:tcW w:w="2278" w:type="dxa"/>
          </w:tcPr>
          <w:p w:rsidR="003E3B78" w:rsidRPr="002E6E74" w:rsidRDefault="003E3B78" w:rsidP="00B75EBA">
            <w:pPr>
              <w:jc w:val="center"/>
              <w:rPr>
                <w:sz w:val="18"/>
                <w:szCs w:val="20"/>
                <w:lang w:val="en-US"/>
              </w:rPr>
            </w:pPr>
            <w:r w:rsidRPr="002E6E74">
              <w:rPr>
                <w:sz w:val="18"/>
                <w:szCs w:val="20"/>
              </w:rPr>
              <w:t>–</w:t>
            </w:r>
          </w:p>
        </w:tc>
        <w:tc>
          <w:tcPr>
            <w:tcW w:w="1841" w:type="dxa"/>
          </w:tcPr>
          <w:p w:rsidR="003E3B78" w:rsidRPr="002E6E74" w:rsidRDefault="003E3B78" w:rsidP="00B75EBA">
            <w:pPr>
              <w:jc w:val="center"/>
              <w:rPr>
                <w:sz w:val="18"/>
                <w:szCs w:val="20"/>
              </w:rPr>
            </w:pPr>
            <w:r w:rsidRPr="002E6E74">
              <w:rPr>
                <w:sz w:val="18"/>
                <w:szCs w:val="20"/>
              </w:rPr>
              <w:t>–</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1392</w:t>
            </w:r>
          </w:p>
        </w:tc>
        <w:tc>
          <w:tcPr>
            <w:tcW w:w="1558" w:type="dxa"/>
          </w:tcPr>
          <w:p w:rsidR="003E3B78" w:rsidRPr="002E6E74" w:rsidRDefault="003E3B78" w:rsidP="00B75EBA">
            <w:pPr>
              <w:jc w:val="center"/>
              <w:rPr>
                <w:sz w:val="18"/>
                <w:szCs w:val="20"/>
              </w:rPr>
            </w:pPr>
            <w:r w:rsidRPr="002E6E74">
              <w:rPr>
                <w:sz w:val="18"/>
                <w:szCs w:val="20"/>
              </w:rPr>
              <w:t>368769.95</w:t>
            </w:r>
          </w:p>
        </w:tc>
        <w:tc>
          <w:tcPr>
            <w:tcW w:w="1562" w:type="dxa"/>
          </w:tcPr>
          <w:p w:rsidR="003E3B78" w:rsidRPr="002E6E74" w:rsidRDefault="003E3B78" w:rsidP="00B75EBA">
            <w:pPr>
              <w:jc w:val="center"/>
              <w:rPr>
                <w:sz w:val="18"/>
                <w:szCs w:val="20"/>
              </w:rPr>
            </w:pPr>
            <w:r w:rsidRPr="002E6E74">
              <w:rPr>
                <w:sz w:val="18"/>
                <w:szCs w:val="20"/>
              </w:rPr>
              <w:t>2252364.38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1393</w:t>
            </w:r>
          </w:p>
        </w:tc>
        <w:tc>
          <w:tcPr>
            <w:tcW w:w="1558" w:type="dxa"/>
          </w:tcPr>
          <w:p w:rsidR="003E3B78" w:rsidRPr="002E6E74" w:rsidRDefault="003E3B78" w:rsidP="00B75EBA">
            <w:pPr>
              <w:jc w:val="center"/>
              <w:rPr>
                <w:sz w:val="18"/>
                <w:szCs w:val="20"/>
              </w:rPr>
            </w:pPr>
            <w:r w:rsidRPr="002E6E74">
              <w:rPr>
                <w:sz w:val="18"/>
                <w:szCs w:val="20"/>
              </w:rPr>
              <w:t>368768.41</w:t>
            </w:r>
          </w:p>
        </w:tc>
        <w:tc>
          <w:tcPr>
            <w:tcW w:w="1562" w:type="dxa"/>
          </w:tcPr>
          <w:p w:rsidR="003E3B78" w:rsidRPr="002E6E74" w:rsidRDefault="003E3B78" w:rsidP="00B75EBA">
            <w:pPr>
              <w:jc w:val="center"/>
              <w:rPr>
                <w:sz w:val="18"/>
                <w:szCs w:val="20"/>
              </w:rPr>
            </w:pPr>
            <w:r w:rsidRPr="002E6E74">
              <w:rPr>
                <w:sz w:val="18"/>
                <w:szCs w:val="20"/>
              </w:rPr>
              <w:t>2252361.80</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1394</w:t>
            </w:r>
          </w:p>
        </w:tc>
        <w:tc>
          <w:tcPr>
            <w:tcW w:w="1558" w:type="dxa"/>
          </w:tcPr>
          <w:p w:rsidR="003E3B78" w:rsidRPr="002E6E74" w:rsidRDefault="003E3B78" w:rsidP="00B75EBA">
            <w:pPr>
              <w:jc w:val="center"/>
              <w:rPr>
                <w:sz w:val="18"/>
                <w:szCs w:val="20"/>
              </w:rPr>
            </w:pPr>
            <w:r w:rsidRPr="002E6E74">
              <w:rPr>
                <w:sz w:val="18"/>
                <w:szCs w:val="20"/>
              </w:rPr>
              <w:t>368769.27</w:t>
            </w:r>
          </w:p>
        </w:tc>
        <w:tc>
          <w:tcPr>
            <w:tcW w:w="1562" w:type="dxa"/>
          </w:tcPr>
          <w:p w:rsidR="003E3B78" w:rsidRPr="002E6E74" w:rsidRDefault="003E3B78" w:rsidP="00B75EBA">
            <w:pPr>
              <w:jc w:val="center"/>
              <w:rPr>
                <w:sz w:val="18"/>
                <w:szCs w:val="20"/>
              </w:rPr>
            </w:pPr>
            <w:r w:rsidRPr="002E6E74">
              <w:rPr>
                <w:sz w:val="18"/>
                <w:szCs w:val="20"/>
              </w:rPr>
              <w:t>2252361.29</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1395</w:t>
            </w:r>
          </w:p>
        </w:tc>
        <w:tc>
          <w:tcPr>
            <w:tcW w:w="1558" w:type="dxa"/>
          </w:tcPr>
          <w:p w:rsidR="003E3B78" w:rsidRPr="002E6E74" w:rsidRDefault="003E3B78" w:rsidP="00B75EBA">
            <w:pPr>
              <w:jc w:val="center"/>
              <w:rPr>
                <w:sz w:val="18"/>
                <w:szCs w:val="20"/>
              </w:rPr>
            </w:pPr>
            <w:r w:rsidRPr="002E6E74">
              <w:rPr>
                <w:sz w:val="18"/>
                <w:szCs w:val="20"/>
              </w:rPr>
              <w:t>368770.81</w:t>
            </w:r>
          </w:p>
        </w:tc>
        <w:tc>
          <w:tcPr>
            <w:tcW w:w="1562" w:type="dxa"/>
          </w:tcPr>
          <w:p w:rsidR="003E3B78" w:rsidRPr="002E6E74" w:rsidRDefault="003E3B78" w:rsidP="00B75EBA">
            <w:pPr>
              <w:jc w:val="center"/>
              <w:rPr>
                <w:sz w:val="18"/>
                <w:szCs w:val="20"/>
              </w:rPr>
            </w:pPr>
            <w:r w:rsidRPr="002E6E74">
              <w:rPr>
                <w:sz w:val="18"/>
                <w:szCs w:val="20"/>
              </w:rPr>
              <w:t>2252363.87</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blPrEx>
          <w:tblLook w:val="0000" w:firstRow="0" w:lastRow="0" w:firstColumn="0" w:lastColumn="0" w:noHBand="0" w:noVBand="0"/>
        </w:tblPrEx>
        <w:trPr>
          <w:trHeight w:val="54"/>
        </w:trPr>
        <w:tc>
          <w:tcPr>
            <w:tcW w:w="1691" w:type="dxa"/>
          </w:tcPr>
          <w:p w:rsidR="003E3B78" w:rsidRPr="002E6E74" w:rsidRDefault="003E3B78" w:rsidP="00B75EBA">
            <w:pPr>
              <w:jc w:val="center"/>
              <w:rPr>
                <w:sz w:val="18"/>
                <w:szCs w:val="20"/>
              </w:rPr>
            </w:pPr>
            <w:r w:rsidRPr="002E6E74">
              <w:rPr>
                <w:sz w:val="18"/>
                <w:szCs w:val="20"/>
              </w:rPr>
              <w:t>1392</w:t>
            </w:r>
          </w:p>
        </w:tc>
        <w:tc>
          <w:tcPr>
            <w:tcW w:w="1558" w:type="dxa"/>
          </w:tcPr>
          <w:p w:rsidR="003E3B78" w:rsidRPr="002E6E74" w:rsidRDefault="003E3B78" w:rsidP="00B75EBA">
            <w:pPr>
              <w:jc w:val="center"/>
              <w:rPr>
                <w:sz w:val="18"/>
                <w:szCs w:val="20"/>
              </w:rPr>
            </w:pPr>
            <w:r w:rsidRPr="002E6E74">
              <w:rPr>
                <w:sz w:val="18"/>
                <w:szCs w:val="20"/>
              </w:rPr>
              <w:t>368769.95</w:t>
            </w:r>
          </w:p>
        </w:tc>
        <w:tc>
          <w:tcPr>
            <w:tcW w:w="1562" w:type="dxa"/>
          </w:tcPr>
          <w:p w:rsidR="003E3B78" w:rsidRPr="002E6E74" w:rsidRDefault="003E3B78" w:rsidP="00B75EBA">
            <w:pPr>
              <w:jc w:val="center"/>
              <w:rPr>
                <w:sz w:val="18"/>
                <w:szCs w:val="20"/>
              </w:rPr>
            </w:pPr>
            <w:r w:rsidRPr="002E6E74">
              <w:rPr>
                <w:sz w:val="18"/>
                <w:szCs w:val="20"/>
              </w:rPr>
              <w:t>2252364.38</w:t>
            </w:r>
          </w:p>
        </w:tc>
        <w:tc>
          <w:tcPr>
            <w:tcW w:w="2278" w:type="dxa"/>
          </w:tcPr>
          <w:p w:rsidR="003E3B78" w:rsidRPr="002E6E74" w:rsidRDefault="003E3B78" w:rsidP="00B75EBA">
            <w:pPr>
              <w:jc w:val="center"/>
              <w:rPr>
                <w:sz w:val="18"/>
                <w:szCs w:val="20"/>
                <w:lang w:val="en-US"/>
              </w:rPr>
            </w:pPr>
            <w:r w:rsidRPr="002E6E74">
              <w:rPr>
                <w:sz w:val="18"/>
                <w:szCs w:val="20"/>
              </w:rPr>
              <w:t>Аналитический метод</w:t>
            </w:r>
          </w:p>
        </w:tc>
        <w:tc>
          <w:tcPr>
            <w:tcW w:w="1841" w:type="dxa"/>
          </w:tcPr>
          <w:p w:rsidR="003E3B78" w:rsidRPr="002E6E74" w:rsidRDefault="003E3B78" w:rsidP="00B75EBA">
            <w:pPr>
              <w:jc w:val="center"/>
              <w:rPr>
                <w:sz w:val="18"/>
                <w:szCs w:val="20"/>
              </w:rPr>
            </w:pPr>
            <w:r w:rsidRPr="002E6E74">
              <w:rPr>
                <w:sz w:val="18"/>
                <w:szCs w:val="20"/>
              </w:rPr>
              <w:t>0.10</w:t>
            </w:r>
          </w:p>
        </w:tc>
        <w:tc>
          <w:tcPr>
            <w:tcW w:w="1702" w:type="dxa"/>
          </w:tcPr>
          <w:p w:rsidR="003E3B78" w:rsidRPr="002E6E74" w:rsidRDefault="003E3B78" w:rsidP="00B75EBA">
            <w:pPr>
              <w:jc w:val="center"/>
              <w:rPr>
                <w:sz w:val="18"/>
                <w:szCs w:val="20"/>
              </w:rPr>
            </w:pPr>
            <w:r w:rsidRPr="002E6E74">
              <w:rPr>
                <w:sz w:val="18"/>
                <w:szCs w:val="20"/>
              </w:rPr>
              <w:t>–</w:t>
            </w:r>
          </w:p>
        </w:tc>
      </w:tr>
      <w:tr w:rsidR="003E3B78" w:rsidRPr="002E6E74" w:rsidTr="00B75EBA">
        <w:trPr>
          <w:trHeight w:hRule="exact" w:val="397"/>
        </w:trPr>
        <w:tc>
          <w:tcPr>
            <w:tcW w:w="10632" w:type="dxa"/>
            <w:gridSpan w:val="6"/>
          </w:tcPr>
          <w:p w:rsidR="003E3B78" w:rsidRPr="005C4138" w:rsidRDefault="003E3B78" w:rsidP="00B75EBA">
            <w:pPr>
              <w:rPr>
                <w:b/>
                <w:bCs/>
                <w:sz w:val="20"/>
                <w:szCs w:val="20"/>
              </w:rPr>
            </w:pPr>
            <w:r w:rsidRPr="005C4138">
              <w:rPr>
                <w:b/>
                <w:bCs/>
                <w:sz w:val="20"/>
                <w:szCs w:val="20"/>
              </w:rPr>
              <w:t>3. Сведения о характерных точках части (частей) границы объекта</w:t>
            </w:r>
          </w:p>
        </w:tc>
      </w:tr>
      <w:tr w:rsidR="003E3B78" w:rsidRPr="002E6E74" w:rsidTr="00B75EBA">
        <w:tblPrEx>
          <w:tblLook w:val="0000" w:firstRow="0" w:lastRow="0" w:firstColumn="0" w:lastColumn="0" w:noHBand="0" w:noVBand="0"/>
        </w:tblPrEx>
        <w:trPr>
          <w:trHeight w:val="54"/>
        </w:trPr>
        <w:tc>
          <w:tcPr>
            <w:tcW w:w="1691" w:type="dxa"/>
            <w:vMerge w:val="restart"/>
            <w:vAlign w:val="center"/>
          </w:tcPr>
          <w:p w:rsidR="003E3B78" w:rsidRPr="005C4138" w:rsidRDefault="003E3B78" w:rsidP="00B75EBA">
            <w:pPr>
              <w:pStyle w:val="12"/>
              <w:jc w:val="center"/>
              <w:rPr>
                <w:b/>
                <w:bCs/>
                <w:sz w:val="20"/>
              </w:rPr>
            </w:pPr>
            <w:r w:rsidRPr="005C4138">
              <w:rPr>
                <w:b/>
                <w:bCs/>
                <w:sz w:val="20"/>
              </w:rPr>
              <w:t>Обозначение</w:t>
            </w:r>
          </w:p>
          <w:p w:rsidR="003E3B78" w:rsidRPr="005C4138" w:rsidRDefault="003E3B78" w:rsidP="00B75EBA">
            <w:pPr>
              <w:pStyle w:val="12"/>
              <w:jc w:val="center"/>
              <w:rPr>
                <w:b/>
                <w:bCs/>
                <w:sz w:val="20"/>
              </w:rPr>
            </w:pPr>
            <w:r w:rsidRPr="005C4138">
              <w:rPr>
                <w:b/>
                <w:bCs/>
                <w:sz w:val="20"/>
              </w:rPr>
              <w:t>характерных точек части границы</w:t>
            </w:r>
          </w:p>
        </w:tc>
        <w:tc>
          <w:tcPr>
            <w:tcW w:w="3120" w:type="dxa"/>
            <w:gridSpan w:val="2"/>
            <w:vAlign w:val="center"/>
          </w:tcPr>
          <w:p w:rsidR="003E3B78" w:rsidRPr="005C4138" w:rsidRDefault="003E3B78" w:rsidP="00B75EBA">
            <w:pPr>
              <w:pStyle w:val="12"/>
              <w:jc w:val="center"/>
              <w:rPr>
                <w:b/>
                <w:bCs/>
                <w:sz w:val="20"/>
              </w:rPr>
            </w:pPr>
            <w:r w:rsidRPr="005C4138">
              <w:rPr>
                <w:b/>
                <w:bCs/>
                <w:sz w:val="20"/>
              </w:rPr>
              <w:t>Координаты, м</w:t>
            </w:r>
          </w:p>
        </w:tc>
        <w:tc>
          <w:tcPr>
            <w:tcW w:w="2278" w:type="dxa"/>
            <w:vMerge w:val="restart"/>
            <w:vAlign w:val="center"/>
          </w:tcPr>
          <w:p w:rsidR="003E3B78" w:rsidRPr="005C4138" w:rsidRDefault="003E3B78" w:rsidP="00B75EBA">
            <w:pPr>
              <w:pStyle w:val="12"/>
              <w:spacing w:before="60" w:after="60"/>
              <w:jc w:val="center"/>
              <w:rPr>
                <w:b/>
                <w:bCs/>
                <w:sz w:val="20"/>
              </w:rPr>
            </w:pPr>
            <w:r w:rsidRPr="005C4138">
              <w:rPr>
                <w:b/>
                <w:bCs/>
                <w:sz w:val="20"/>
              </w:rPr>
              <w:t xml:space="preserve">Метод определения координат характерной точки </w:t>
            </w:r>
          </w:p>
        </w:tc>
        <w:tc>
          <w:tcPr>
            <w:tcW w:w="1841" w:type="dxa"/>
            <w:vMerge w:val="restart"/>
          </w:tcPr>
          <w:p w:rsidR="003E3B78" w:rsidRPr="005C4138" w:rsidRDefault="003E3B78" w:rsidP="00B75EBA">
            <w:pPr>
              <w:pStyle w:val="12"/>
              <w:spacing w:before="60" w:after="60"/>
              <w:jc w:val="center"/>
              <w:rPr>
                <w:b/>
                <w:bCs/>
                <w:sz w:val="20"/>
              </w:rPr>
            </w:pPr>
            <w:r w:rsidRPr="005C4138">
              <w:rPr>
                <w:b/>
                <w:bCs/>
                <w:sz w:val="20"/>
              </w:rPr>
              <w:t xml:space="preserve">Средняя </w:t>
            </w:r>
            <w:proofErr w:type="spellStart"/>
            <w:r w:rsidRPr="005C4138">
              <w:rPr>
                <w:b/>
                <w:bCs/>
                <w:sz w:val="20"/>
              </w:rPr>
              <w:t>квадратическая</w:t>
            </w:r>
            <w:proofErr w:type="spellEnd"/>
            <w:r w:rsidRPr="005C4138">
              <w:rPr>
                <w:b/>
                <w:bCs/>
                <w:sz w:val="20"/>
              </w:rPr>
              <w:t xml:space="preserve"> погрешность положения характерной точки (М</w:t>
            </w:r>
            <w:r w:rsidRPr="005C4138">
              <w:rPr>
                <w:b/>
                <w:bCs/>
                <w:sz w:val="20"/>
                <w:vertAlign w:val="subscript"/>
                <w:lang w:val="en-US"/>
              </w:rPr>
              <w:t>t</w:t>
            </w:r>
            <w:r w:rsidRPr="005C4138">
              <w:rPr>
                <w:b/>
                <w:bCs/>
                <w:sz w:val="20"/>
              </w:rPr>
              <w:t>), м</w:t>
            </w:r>
          </w:p>
        </w:tc>
        <w:tc>
          <w:tcPr>
            <w:tcW w:w="1702" w:type="dxa"/>
            <w:vMerge w:val="restart"/>
            <w:vAlign w:val="center"/>
          </w:tcPr>
          <w:p w:rsidR="003E3B78" w:rsidRPr="005C4138" w:rsidRDefault="003E3B78" w:rsidP="00B75EBA">
            <w:pPr>
              <w:pStyle w:val="12"/>
              <w:spacing w:before="60" w:after="60"/>
              <w:jc w:val="center"/>
              <w:rPr>
                <w:b/>
                <w:bCs/>
                <w:sz w:val="20"/>
              </w:rPr>
            </w:pPr>
            <w:r w:rsidRPr="005C4138">
              <w:rPr>
                <w:b/>
                <w:bCs/>
                <w:sz w:val="20"/>
              </w:rPr>
              <w:t>Описание обозначения точки на местности (при наличии)</w:t>
            </w:r>
          </w:p>
        </w:tc>
      </w:tr>
      <w:tr w:rsidR="003E3B78" w:rsidRPr="002E6E74" w:rsidTr="00B75EBA">
        <w:tblPrEx>
          <w:tblLook w:val="0000" w:firstRow="0" w:lastRow="0" w:firstColumn="0" w:lastColumn="0" w:noHBand="0" w:noVBand="0"/>
        </w:tblPrEx>
        <w:trPr>
          <w:trHeight w:val="54"/>
        </w:trPr>
        <w:tc>
          <w:tcPr>
            <w:tcW w:w="1691" w:type="dxa"/>
            <w:vMerge/>
            <w:vAlign w:val="center"/>
          </w:tcPr>
          <w:p w:rsidR="003E3B78" w:rsidRPr="005C4138" w:rsidRDefault="003E3B78" w:rsidP="00B75EBA">
            <w:pPr>
              <w:pStyle w:val="12"/>
              <w:jc w:val="center"/>
              <w:rPr>
                <w:b/>
                <w:bCs/>
                <w:sz w:val="20"/>
              </w:rPr>
            </w:pPr>
          </w:p>
        </w:tc>
        <w:tc>
          <w:tcPr>
            <w:tcW w:w="1558" w:type="dxa"/>
            <w:vAlign w:val="center"/>
          </w:tcPr>
          <w:p w:rsidR="003E3B78" w:rsidRPr="005C4138" w:rsidRDefault="003E3B78" w:rsidP="00B75EBA">
            <w:pPr>
              <w:pStyle w:val="a3"/>
              <w:jc w:val="center"/>
              <w:rPr>
                <w:b/>
                <w:bCs/>
                <w:sz w:val="20"/>
                <w:szCs w:val="20"/>
              </w:rPr>
            </w:pPr>
            <w:r w:rsidRPr="005C4138">
              <w:rPr>
                <w:b/>
                <w:bCs/>
                <w:sz w:val="20"/>
                <w:szCs w:val="20"/>
              </w:rPr>
              <w:t>Х</w:t>
            </w:r>
          </w:p>
        </w:tc>
        <w:tc>
          <w:tcPr>
            <w:tcW w:w="1562" w:type="dxa"/>
            <w:vAlign w:val="center"/>
          </w:tcPr>
          <w:p w:rsidR="003E3B78" w:rsidRPr="005C4138" w:rsidRDefault="003E3B78" w:rsidP="00B75EBA">
            <w:pPr>
              <w:pStyle w:val="12"/>
              <w:jc w:val="center"/>
              <w:rPr>
                <w:b/>
                <w:bCs/>
                <w:sz w:val="20"/>
                <w:lang w:val="en-US"/>
              </w:rPr>
            </w:pPr>
            <w:r w:rsidRPr="005C4138">
              <w:rPr>
                <w:b/>
                <w:bCs/>
                <w:sz w:val="20"/>
                <w:lang w:val="en-US"/>
              </w:rPr>
              <w:t>Y</w:t>
            </w:r>
          </w:p>
        </w:tc>
        <w:tc>
          <w:tcPr>
            <w:tcW w:w="2278" w:type="dxa"/>
            <w:vMerge/>
            <w:vAlign w:val="center"/>
          </w:tcPr>
          <w:p w:rsidR="003E3B78" w:rsidRPr="005C4138" w:rsidRDefault="003E3B78" w:rsidP="00B75EBA">
            <w:pPr>
              <w:pStyle w:val="12"/>
              <w:jc w:val="center"/>
              <w:rPr>
                <w:b/>
                <w:bCs/>
                <w:sz w:val="20"/>
              </w:rPr>
            </w:pPr>
          </w:p>
        </w:tc>
        <w:tc>
          <w:tcPr>
            <w:tcW w:w="1841" w:type="dxa"/>
            <w:vMerge/>
          </w:tcPr>
          <w:p w:rsidR="003E3B78" w:rsidRPr="005C4138" w:rsidRDefault="003E3B78" w:rsidP="00B75EBA">
            <w:pPr>
              <w:pStyle w:val="12"/>
              <w:jc w:val="center"/>
              <w:rPr>
                <w:b/>
                <w:bCs/>
                <w:sz w:val="20"/>
              </w:rPr>
            </w:pPr>
          </w:p>
        </w:tc>
        <w:tc>
          <w:tcPr>
            <w:tcW w:w="1702" w:type="dxa"/>
            <w:vMerge/>
            <w:vAlign w:val="center"/>
          </w:tcPr>
          <w:p w:rsidR="003E3B78" w:rsidRPr="005C4138" w:rsidRDefault="003E3B78" w:rsidP="00B75EBA">
            <w:pPr>
              <w:pStyle w:val="12"/>
              <w:jc w:val="center"/>
              <w:rPr>
                <w:b/>
                <w:bCs/>
                <w:sz w:val="20"/>
              </w:rPr>
            </w:pPr>
          </w:p>
        </w:tc>
      </w:tr>
      <w:tr w:rsidR="003E3B78" w:rsidRPr="002E6E74" w:rsidTr="00B75EBA">
        <w:tblPrEx>
          <w:tblLook w:val="0000" w:firstRow="0" w:lastRow="0" w:firstColumn="0" w:lastColumn="0" w:noHBand="0" w:noVBand="0"/>
        </w:tblPrEx>
        <w:trPr>
          <w:trHeight w:val="54"/>
        </w:trPr>
        <w:tc>
          <w:tcPr>
            <w:tcW w:w="1691" w:type="dxa"/>
            <w:vAlign w:val="center"/>
          </w:tcPr>
          <w:p w:rsidR="003E3B78" w:rsidRPr="005C4138" w:rsidRDefault="003E3B78" w:rsidP="00B75EBA">
            <w:pPr>
              <w:pStyle w:val="12"/>
              <w:jc w:val="center"/>
              <w:rPr>
                <w:b/>
                <w:bCs/>
                <w:sz w:val="20"/>
              </w:rPr>
            </w:pPr>
            <w:r w:rsidRPr="005C4138">
              <w:rPr>
                <w:b/>
                <w:bCs/>
                <w:sz w:val="20"/>
              </w:rPr>
              <w:t>1</w:t>
            </w:r>
          </w:p>
        </w:tc>
        <w:tc>
          <w:tcPr>
            <w:tcW w:w="1558" w:type="dxa"/>
            <w:vAlign w:val="center"/>
          </w:tcPr>
          <w:p w:rsidR="003E3B78" w:rsidRPr="005C4138" w:rsidRDefault="003E3B78" w:rsidP="00B75EBA">
            <w:pPr>
              <w:pStyle w:val="a3"/>
              <w:jc w:val="center"/>
              <w:rPr>
                <w:b/>
                <w:bCs/>
                <w:sz w:val="20"/>
                <w:szCs w:val="20"/>
              </w:rPr>
            </w:pPr>
            <w:r w:rsidRPr="005C4138">
              <w:rPr>
                <w:b/>
                <w:bCs/>
                <w:sz w:val="20"/>
                <w:szCs w:val="20"/>
              </w:rPr>
              <w:t>2</w:t>
            </w:r>
          </w:p>
        </w:tc>
        <w:tc>
          <w:tcPr>
            <w:tcW w:w="1562" w:type="dxa"/>
            <w:vAlign w:val="center"/>
          </w:tcPr>
          <w:p w:rsidR="003E3B78" w:rsidRPr="005C4138" w:rsidRDefault="003E3B78" w:rsidP="00B75EBA">
            <w:pPr>
              <w:pStyle w:val="12"/>
              <w:jc w:val="center"/>
              <w:rPr>
                <w:b/>
                <w:bCs/>
                <w:sz w:val="20"/>
                <w:lang w:val="en-US"/>
              </w:rPr>
            </w:pPr>
            <w:r w:rsidRPr="005C4138">
              <w:rPr>
                <w:b/>
                <w:bCs/>
                <w:sz w:val="20"/>
                <w:lang w:val="en-US"/>
              </w:rPr>
              <w:t>3</w:t>
            </w:r>
          </w:p>
        </w:tc>
        <w:tc>
          <w:tcPr>
            <w:tcW w:w="2278" w:type="dxa"/>
            <w:vAlign w:val="center"/>
          </w:tcPr>
          <w:p w:rsidR="003E3B78" w:rsidRPr="005C4138" w:rsidRDefault="003E3B78" w:rsidP="00B75EBA">
            <w:pPr>
              <w:pStyle w:val="12"/>
              <w:jc w:val="center"/>
              <w:rPr>
                <w:b/>
                <w:bCs/>
                <w:sz w:val="20"/>
              </w:rPr>
            </w:pPr>
            <w:r w:rsidRPr="005C4138">
              <w:rPr>
                <w:b/>
                <w:bCs/>
                <w:sz w:val="20"/>
              </w:rPr>
              <w:t>4</w:t>
            </w:r>
          </w:p>
        </w:tc>
        <w:tc>
          <w:tcPr>
            <w:tcW w:w="1841" w:type="dxa"/>
          </w:tcPr>
          <w:p w:rsidR="003E3B78" w:rsidRPr="005C4138" w:rsidRDefault="003E3B78" w:rsidP="00B75EBA">
            <w:pPr>
              <w:pStyle w:val="12"/>
              <w:jc w:val="center"/>
              <w:rPr>
                <w:b/>
                <w:bCs/>
                <w:sz w:val="20"/>
              </w:rPr>
            </w:pPr>
            <w:r w:rsidRPr="005C4138">
              <w:rPr>
                <w:b/>
                <w:bCs/>
                <w:sz w:val="20"/>
              </w:rPr>
              <w:t>5</w:t>
            </w:r>
          </w:p>
        </w:tc>
        <w:tc>
          <w:tcPr>
            <w:tcW w:w="1702" w:type="dxa"/>
            <w:vAlign w:val="center"/>
          </w:tcPr>
          <w:p w:rsidR="003E3B78" w:rsidRPr="005C4138" w:rsidRDefault="003E3B78" w:rsidP="00B75EBA">
            <w:pPr>
              <w:pStyle w:val="12"/>
              <w:jc w:val="center"/>
              <w:rPr>
                <w:b/>
                <w:bCs/>
                <w:sz w:val="20"/>
              </w:rPr>
            </w:pPr>
            <w:r w:rsidRPr="005C4138">
              <w:rPr>
                <w:b/>
                <w:bCs/>
                <w:sz w:val="20"/>
              </w:rPr>
              <w:t>6</w:t>
            </w:r>
          </w:p>
        </w:tc>
      </w:tr>
      <w:tr w:rsidR="003E3B78" w:rsidRPr="002E6E74" w:rsidTr="00B75EBA">
        <w:tblPrEx>
          <w:tblLook w:val="0000" w:firstRow="0" w:lastRow="0" w:firstColumn="0" w:lastColumn="0" w:noHBand="0" w:noVBand="0"/>
        </w:tblPrEx>
        <w:trPr>
          <w:trHeight w:val="243"/>
        </w:trPr>
        <w:tc>
          <w:tcPr>
            <w:tcW w:w="1691" w:type="dxa"/>
            <w:vAlign w:val="center"/>
          </w:tcPr>
          <w:p w:rsidR="003E3B78" w:rsidRPr="002E6E74" w:rsidRDefault="003E3B78">
            <w:pPr>
              <w:jc w:val="center"/>
            </w:pPr>
            <w:r w:rsidRPr="002E6E74">
              <w:rPr>
                <w:sz w:val="18"/>
                <w:szCs w:val="18"/>
              </w:rPr>
              <w:t>–</w:t>
            </w:r>
          </w:p>
        </w:tc>
        <w:tc>
          <w:tcPr>
            <w:tcW w:w="1558" w:type="dxa"/>
            <w:vAlign w:val="center"/>
          </w:tcPr>
          <w:p w:rsidR="003E3B78" w:rsidRPr="002E6E74" w:rsidRDefault="003E3B78">
            <w:pPr>
              <w:jc w:val="center"/>
            </w:pPr>
            <w:r w:rsidRPr="002E6E74">
              <w:rPr>
                <w:sz w:val="18"/>
                <w:szCs w:val="18"/>
              </w:rPr>
              <w:t>–</w:t>
            </w:r>
          </w:p>
        </w:tc>
        <w:tc>
          <w:tcPr>
            <w:tcW w:w="1562" w:type="dxa"/>
            <w:vAlign w:val="center"/>
          </w:tcPr>
          <w:p w:rsidR="003E3B78" w:rsidRPr="002E6E74" w:rsidRDefault="003E3B78">
            <w:pPr>
              <w:jc w:val="center"/>
            </w:pPr>
            <w:r w:rsidRPr="002E6E74">
              <w:rPr>
                <w:sz w:val="18"/>
                <w:szCs w:val="18"/>
              </w:rPr>
              <w:t>–</w:t>
            </w:r>
          </w:p>
        </w:tc>
        <w:tc>
          <w:tcPr>
            <w:tcW w:w="2278" w:type="dxa"/>
            <w:vAlign w:val="center"/>
          </w:tcPr>
          <w:p w:rsidR="003E3B78" w:rsidRPr="002E6E74" w:rsidRDefault="003E3B78">
            <w:pPr>
              <w:jc w:val="center"/>
            </w:pPr>
            <w:r w:rsidRPr="002E6E74">
              <w:rPr>
                <w:sz w:val="18"/>
                <w:szCs w:val="18"/>
                <w:lang w:val="en-US"/>
              </w:rPr>
              <w:t>–</w:t>
            </w:r>
          </w:p>
        </w:tc>
        <w:tc>
          <w:tcPr>
            <w:tcW w:w="1841" w:type="dxa"/>
            <w:vAlign w:val="center"/>
          </w:tcPr>
          <w:p w:rsidR="003E3B78" w:rsidRPr="002E6E74" w:rsidRDefault="003E3B78">
            <w:pPr>
              <w:jc w:val="center"/>
            </w:pPr>
            <w:r w:rsidRPr="002E6E74">
              <w:rPr>
                <w:sz w:val="18"/>
                <w:szCs w:val="18"/>
              </w:rPr>
              <w:t>–</w:t>
            </w:r>
          </w:p>
        </w:tc>
        <w:tc>
          <w:tcPr>
            <w:tcW w:w="1702" w:type="dxa"/>
            <w:vAlign w:val="center"/>
          </w:tcPr>
          <w:p w:rsidR="003E3B78" w:rsidRPr="002E6E74" w:rsidRDefault="003E3B78">
            <w:pPr>
              <w:jc w:val="center"/>
            </w:pPr>
            <w:r w:rsidRPr="002E6E74">
              <w:rPr>
                <w:sz w:val="18"/>
                <w:szCs w:val="18"/>
              </w:rPr>
              <w:t>–</w:t>
            </w:r>
          </w:p>
        </w:tc>
      </w:tr>
    </w:tbl>
    <w:p w:rsidR="003E3B78" w:rsidRDefault="003E3B78">
      <w:pPr>
        <w:sectPr w:rsidR="003E3B78" w:rsidSect="00B75EBA">
          <w:footerReference w:type="even" r:id="rId8"/>
          <w:footerReference w:type="default" r:id="rId9"/>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6C2D4A" w:rsidRDefault="0072029B" w:rsidP="00B75EBA">
            <w:pPr>
              <w:pStyle w:val="a6"/>
              <w:jc w:val="center"/>
              <w:rPr>
                <w:b/>
                <w:bCs/>
                <w:u w:val="single"/>
              </w:rPr>
            </w:pPr>
            <w:r w:rsidRPr="006C2D4A">
              <w:rPr>
                <w:b/>
                <w:bCs/>
                <w:u w:val="single"/>
              </w:rPr>
              <w:t>Ж-2 "Зона застройки малоэтажными жилыми домами (до 4 этажей, включая мансардный)"</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6C2D4A" w:rsidRDefault="0072029B" w:rsidP="00B75EBA">
            <w:pPr>
              <w:pStyle w:val="12"/>
              <w:spacing w:line="240" w:lineRule="atLeast"/>
              <w:jc w:val="center"/>
              <w:rPr>
                <w:b/>
                <w:bCs/>
              </w:rPr>
            </w:pPr>
            <w:r w:rsidRPr="006C2D4A">
              <w:rPr>
                <w:b/>
                <w:bCs/>
              </w:rPr>
              <w:t>Раздел 1</w:t>
            </w:r>
          </w:p>
        </w:tc>
      </w:tr>
      <w:tr w:rsidR="0072029B" w:rsidRPr="005B4876" w:rsidTr="00B75EBA">
        <w:trPr>
          <w:trHeight w:hRule="exact" w:val="397"/>
        </w:trPr>
        <w:tc>
          <w:tcPr>
            <w:tcW w:w="10349" w:type="dxa"/>
            <w:gridSpan w:val="3"/>
            <w:vAlign w:val="center"/>
          </w:tcPr>
          <w:p w:rsidR="0072029B" w:rsidRPr="006C2D4A" w:rsidRDefault="0072029B" w:rsidP="00B75EBA">
            <w:pPr>
              <w:pStyle w:val="12"/>
              <w:jc w:val="center"/>
              <w:rPr>
                <w:b/>
                <w:bCs/>
                <w:sz w:val="20"/>
                <w:szCs w:val="24"/>
              </w:rPr>
            </w:pPr>
            <w:r w:rsidRPr="006C2D4A">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6C2D4A" w:rsidRDefault="0072029B" w:rsidP="00B75EBA">
            <w:pPr>
              <w:pStyle w:val="12"/>
              <w:jc w:val="center"/>
              <w:rPr>
                <w:b/>
                <w:bCs/>
                <w:sz w:val="20"/>
                <w:szCs w:val="24"/>
              </w:rPr>
            </w:pPr>
            <w:r w:rsidRPr="006C2D4A">
              <w:rPr>
                <w:b/>
                <w:bCs/>
                <w:sz w:val="20"/>
                <w:szCs w:val="24"/>
              </w:rPr>
              <w:t>№ п/п</w:t>
            </w:r>
          </w:p>
        </w:tc>
        <w:tc>
          <w:tcPr>
            <w:tcW w:w="4677" w:type="dxa"/>
            <w:vAlign w:val="center"/>
          </w:tcPr>
          <w:p w:rsidR="0072029B" w:rsidRPr="006C2D4A" w:rsidRDefault="0072029B" w:rsidP="00B75EBA">
            <w:pPr>
              <w:pStyle w:val="12"/>
              <w:jc w:val="center"/>
              <w:rPr>
                <w:b/>
                <w:bCs/>
                <w:sz w:val="20"/>
                <w:szCs w:val="24"/>
              </w:rPr>
            </w:pPr>
            <w:r w:rsidRPr="006C2D4A">
              <w:rPr>
                <w:b/>
                <w:bCs/>
                <w:sz w:val="20"/>
                <w:szCs w:val="24"/>
              </w:rPr>
              <w:t>Характеристики объекта</w:t>
            </w:r>
          </w:p>
        </w:tc>
        <w:tc>
          <w:tcPr>
            <w:tcW w:w="4820" w:type="dxa"/>
            <w:vAlign w:val="center"/>
          </w:tcPr>
          <w:p w:rsidR="0072029B" w:rsidRPr="006C2D4A" w:rsidRDefault="0072029B" w:rsidP="00B75EBA">
            <w:pPr>
              <w:pStyle w:val="12"/>
              <w:jc w:val="center"/>
              <w:rPr>
                <w:b/>
                <w:bCs/>
                <w:sz w:val="20"/>
                <w:szCs w:val="24"/>
              </w:rPr>
            </w:pPr>
            <w:r w:rsidRPr="006C2D4A">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6C2D4A" w:rsidRDefault="0072029B" w:rsidP="00B75EBA">
            <w:pPr>
              <w:pStyle w:val="12"/>
              <w:jc w:val="center"/>
              <w:rPr>
                <w:b/>
                <w:bCs/>
                <w:sz w:val="20"/>
                <w:szCs w:val="24"/>
              </w:rPr>
            </w:pPr>
            <w:r w:rsidRPr="006C2D4A">
              <w:rPr>
                <w:b/>
                <w:bCs/>
                <w:sz w:val="20"/>
                <w:szCs w:val="24"/>
              </w:rPr>
              <w:t>1</w:t>
            </w:r>
          </w:p>
        </w:tc>
        <w:tc>
          <w:tcPr>
            <w:tcW w:w="4677" w:type="dxa"/>
            <w:vAlign w:val="center"/>
          </w:tcPr>
          <w:p w:rsidR="0072029B" w:rsidRPr="006C2D4A" w:rsidRDefault="0072029B" w:rsidP="00B75EBA">
            <w:pPr>
              <w:pStyle w:val="12"/>
              <w:jc w:val="center"/>
              <w:rPr>
                <w:b/>
                <w:bCs/>
                <w:sz w:val="20"/>
                <w:szCs w:val="24"/>
              </w:rPr>
            </w:pPr>
            <w:r w:rsidRPr="006C2D4A">
              <w:rPr>
                <w:b/>
                <w:bCs/>
                <w:sz w:val="20"/>
                <w:szCs w:val="24"/>
              </w:rPr>
              <w:t>2</w:t>
            </w:r>
          </w:p>
        </w:tc>
        <w:tc>
          <w:tcPr>
            <w:tcW w:w="4820" w:type="dxa"/>
            <w:vAlign w:val="center"/>
          </w:tcPr>
          <w:p w:rsidR="0072029B" w:rsidRPr="006C2D4A" w:rsidRDefault="0072029B" w:rsidP="00B75EBA">
            <w:pPr>
              <w:pStyle w:val="12"/>
              <w:jc w:val="center"/>
              <w:rPr>
                <w:b/>
                <w:bCs/>
                <w:sz w:val="20"/>
                <w:szCs w:val="24"/>
              </w:rPr>
            </w:pPr>
            <w:r w:rsidRPr="006C2D4A">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6C2D4A" w:rsidRDefault="0072029B" w:rsidP="00B75EBA">
            <w:pPr>
              <w:pStyle w:val="12"/>
              <w:rPr>
                <w:sz w:val="20"/>
                <w:szCs w:val="24"/>
              </w:rPr>
            </w:pPr>
            <w:r w:rsidRPr="006C2D4A">
              <w:rPr>
                <w:sz w:val="20"/>
                <w:szCs w:val="24"/>
              </w:rPr>
              <w:t xml:space="preserve">440521, Пензенская область, муниципальный район Пензенский, городское поселение рабочий поселок </w:t>
            </w:r>
            <w:proofErr w:type="spellStart"/>
            <w:r w:rsidRPr="006C2D4A">
              <w:rPr>
                <w:sz w:val="20"/>
                <w:szCs w:val="24"/>
              </w:rPr>
              <w:t>Золотаревка</w:t>
            </w:r>
            <w:proofErr w:type="spellEnd"/>
            <w:r w:rsidRPr="006C2D4A">
              <w:rPr>
                <w:sz w:val="20"/>
                <w:szCs w:val="24"/>
              </w:rPr>
              <w:t xml:space="preserve">, рабочий поселок </w:t>
            </w:r>
            <w:proofErr w:type="spellStart"/>
            <w:r w:rsidRPr="006C2D4A">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66351 </w:t>
            </w:r>
            <w:proofErr w:type="spellStart"/>
            <w:r w:rsidRPr="005A5528">
              <w:rPr>
                <w:sz w:val="20"/>
                <w:lang w:val="en-US"/>
              </w:rPr>
              <w:t>кв.м</w:t>
            </w:r>
            <w:proofErr w:type="spellEnd"/>
            <w:r w:rsidRPr="005A5528">
              <w:rPr>
                <w:sz w:val="20"/>
                <w:lang w:val="en-US"/>
              </w:rPr>
              <w:t xml:space="preserve"> ± 4507.78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10"/>
          <w:footerReference w:type="default" r:id="rId11"/>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301"/>
        </w:trPr>
        <w:tc>
          <w:tcPr>
            <w:tcW w:w="10632" w:type="dxa"/>
            <w:gridSpan w:val="6"/>
            <w:tcBorders>
              <w:top w:val="nil"/>
              <w:left w:val="nil"/>
              <w:right w:val="nil"/>
            </w:tcBorders>
          </w:tcPr>
          <w:p w:rsidR="0072029B" w:rsidRPr="006C2D4A" w:rsidRDefault="0072029B" w:rsidP="00B75EBA">
            <w:pPr>
              <w:pStyle w:val="12"/>
              <w:jc w:val="center"/>
              <w:rPr>
                <w:b/>
                <w:bCs/>
                <w:sz w:val="20"/>
              </w:rPr>
            </w:pPr>
            <w:r w:rsidRPr="006C2D4A">
              <w:rPr>
                <w:b/>
                <w:bCs/>
              </w:rPr>
              <w:lastRenderedPageBreak/>
              <w:t>Раздел 2</w:t>
            </w:r>
          </w:p>
        </w:tc>
      </w:tr>
      <w:tr w:rsidR="0072029B" w:rsidRPr="002E6E74" w:rsidTr="005D1A73">
        <w:trPr>
          <w:trHeight w:val="125"/>
        </w:trPr>
        <w:tc>
          <w:tcPr>
            <w:tcW w:w="10632" w:type="dxa"/>
            <w:gridSpan w:val="6"/>
          </w:tcPr>
          <w:p w:rsidR="0072029B" w:rsidRPr="006C2D4A" w:rsidRDefault="0072029B" w:rsidP="005D1A73">
            <w:pPr>
              <w:pStyle w:val="12"/>
              <w:spacing w:before="60"/>
              <w:jc w:val="center"/>
              <w:rPr>
                <w:b/>
                <w:bCs/>
                <w:sz w:val="20"/>
              </w:rPr>
            </w:pPr>
            <w:r w:rsidRPr="006C2D4A">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6C2D4A" w:rsidRDefault="0072029B" w:rsidP="00B75EBA">
            <w:pPr>
              <w:pStyle w:val="12"/>
              <w:rPr>
                <w:b/>
                <w:bCs/>
                <w:sz w:val="20"/>
              </w:rPr>
            </w:pPr>
            <w:r w:rsidRPr="006C2D4A">
              <w:rPr>
                <w:b/>
                <w:bCs/>
                <w:sz w:val="20"/>
              </w:rPr>
              <w:t xml:space="preserve">1. Система координат </w:t>
            </w:r>
            <w:r w:rsidRPr="006C2D4A">
              <w:rPr>
                <w:b/>
                <w:bCs/>
                <w:sz w:val="20"/>
                <w:u w:val="single"/>
              </w:rPr>
              <w:t>МСК-58, зона 2</w:t>
            </w:r>
          </w:p>
        </w:tc>
      </w:tr>
      <w:tr w:rsidR="0072029B" w:rsidRPr="002E6E74" w:rsidTr="005D1A73">
        <w:trPr>
          <w:trHeight w:hRule="exact" w:val="296"/>
        </w:trPr>
        <w:tc>
          <w:tcPr>
            <w:tcW w:w="10632" w:type="dxa"/>
            <w:gridSpan w:val="6"/>
          </w:tcPr>
          <w:p w:rsidR="0072029B" w:rsidRPr="006C2D4A" w:rsidRDefault="0072029B" w:rsidP="00B75EBA">
            <w:pPr>
              <w:rPr>
                <w:b/>
                <w:bCs/>
                <w:sz w:val="20"/>
                <w:szCs w:val="20"/>
              </w:rPr>
            </w:pPr>
            <w:r w:rsidRPr="006C2D4A">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6C2D4A" w:rsidRDefault="0072029B" w:rsidP="00B75EBA">
            <w:pPr>
              <w:pStyle w:val="12"/>
              <w:jc w:val="center"/>
              <w:rPr>
                <w:b/>
                <w:bCs/>
                <w:sz w:val="20"/>
              </w:rPr>
            </w:pPr>
            <w:r w:rsidRPr="006C2D4A">
              <w:rPr>
                <w:b/>
                <w:bCs/>
                <w:sz w:val="20"/>
              </w:rPr>
              <w:t>Обозначение</w:t>
            </w:r>
          </w:p>
          <w:p w:rsidR="0072029B" w:rsidRPr="006C2D4A" w:rsidRDefault="0072029B" w:rsidP="00B75EBA">
            <w:pPr>
              <w:pStyle w:val="12"/>
              <w:jc w:val="center"/>
              <w:rPr>
                <w:b/>
                <w:bCs/>
                <w:sz w:val="20"/>
              </w:rPr>
            </w:pPr>
            <w:r w:rsidRPr="006C2D4A">
              <w:rPr>
                <w:b/>
                <w:bCs/>
                <w:sz w:val="20"/>
              </w:rPr>
              <w:t>характерных точек границ</w:t>
            </w:r>
          </w:p>
        </w:tc>
        <w:tc>
          <w:tcPr>
            <w:tcW w:w="3120" w:type="dxa"/>
            <w:gridSpan w:val="2"/>
            <w:vAlign w:val="center"/>
          </w:tcPr>
          <w:p w:rsidR="0072029B" w:rsidRPr="006C2D4A" w:rsidRDefault="0072029B" w:rsidP="00B75EBA">
            <w:pPr>
              <w:pStyle w:val="12"/>
              <w:jc w:val="center"/>
              <w:rPr>
                <w:b/>
                <w:bCs/>
                <w:sz w:val="20"/>
              </w:rPr>
            </w:pPr>
            <w:r w:rsidRPr="006C2D4A">
              <w:rPr>
                <w:b/>
                <w:bCs/>
                <w:sz w:val="20"/>
              </w:rPr>
              <w:t>Координаты, м</w:t>
            </w:r>
          </w:p>
        </w:tc>
        <w:tc>
          <w:tcPr>
            <w:tcW w:w="2278" w:type="dxa"/>
            <w:vMerge w:val="restart"/>
            <w:vAlign w:val="center"/>
          </w:tcPr>
          <w:p w:rsidR="0072029B" w:rsidRPr="006C2D4A" w:rsidRDefault="0072029B" w:rsidP="00B75EBA">
            <w:pPr>
              <w:pStyle w:val="12"/>
              <w:spacing w:before="60" w:after="60"/>
              <w:jc w:val="center"/>
              <w:rPr>
                <w:b/>
                <w:bCs/>
                <w:sz w:val="20"/>
              </w:rPr>
            </w:pPr>
            <w:r w:rsidRPr="006C2D4A">
              <w:rPr>
                <w:b/>
                <w:bCs/>
                <w:sz w:val="20"/>
              </w:rPr>
              <w:t xml:space="preserve">Метод определения координат характерной точки </w:t>
            </w:r>
          </w:p>
        </w:tc>
        <w:tc>
          <w:tcPr>
            <w:tcW w:w="1841" w:type="dxa"/>
            <w:vMerge w:val="restart"/>
          </w:tcPr>
          <w:p w:rsidR="0072029B" w:rsidRPr="006C2D4A" w:rsidRDefault="0072029B" w:rsidP="00B75EBA">
            <w:pPr>
              <w:pStyle w:val="12"/>
              <w:spacing w:before="60" w:after="60"/>
              <w:jc w:val="center"/>
              <w:rPr>
                <w:b/>
                <w:bCs/>
                <w:sz w:val="20"/>
              </w:rPr>
            </w:pPr>
            <w:r w:rsidRPr="006C2D4A">
              <w:rPr>
                <w:b/>
                <w:bCs/>
                <w:sz w:val="20"/>
              </w:rPr>
              <w:t xml:space="preserve">Средняя </w:t>
            </w:r>
            <w:proofErr w:type="spellStart"/>
            <w:r w:rsidRPr="006C2D4A">
              <w:rPr>
                <w:b/>
                <w:bCs/>
                <w:sz w:val="20"/>
              </w:rPr>
              <w:t>квадратическая</w:t>
            </w:r>
            <w:proofErr w:type="spellEnd"/>
            <w:r w:rsidRPr="006C2D4A">
              <w:rPr>
                <w:b/>
                <w:bCs/>
                <w:sz w:val="20"/>
              </w:rPr>
              <w:t xml:space="preserve"> погрешность положения характерной точки (М</w:t>
            </w:r>
            <w:r w:rsidRPr="006C2D4A">
              <w:rPr>
                <w:b/>
                <w:bCs/>
                <w:sz w:val="20"/>
                <w:vertAlign w:val="subscript"/>
                <w:lang w:val="en-US"/>
              </w:rPr>
              <w:t>t</w:t>
            </w:r>
            <w:r w:rsidRPr="006C2D4A">
              <w:rPr>
                <w:b/>
                <w:bCs/>
                <w:sz w:val="20"/>
              </w:rPr>
              <w:t>), м</w:t>
            </w:r>
          </w:p>
        </w:tc>
        <w:tc>
          <w:tcPr>
            <w:tcW w:w="1702" w:type="dxa"/>
            <w:vMerge w:val="restart"/>
            <w:vAlign w:val="center"/>
          </w:tcPr>
          <w:p w:rsidR="0072029B" w:rsidRPr="006C2D4A" w:rsidRDefault="0072029B" w:rsidP="00B75EBA">
            <w:pPr>
              <w:pStyle w:val="12"/>
              <w:spacing w:before="60" w:after="60"/>
              <w:jc w:val="center"/>
              <w:rPr>
                <w:b/>
                <w:bCs/>
                <w:sz w:val="20"/>
              </w:rPr>
            </w:pPr>
            <w:r w:rsidRPr="006C2D4A">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6C2D4A" w:rsidRDefault="0072029B" w:rsidP="00B75EBA">
            <w:pPr>
              <w:pStyle w:val="12"/>
              <w:jc w:val="center"/>
              <w:rPr>
                <w:b/>
                <w:bCs/>
                <w:sz w:val="20"/>
              </w:rPr>
            </w:pPr>
          </w:p>
        </w:tc>
        <w:tc>
          <w:tcPr>
            <w:tcW w:w="1558" w:type="dxa"/>
            <w:vAlign w:val="center"/>
          </w:tcPr>
          <w:p w:rsidR="0072029B" w:rsidRPr="006C2D4A" w:rsidRDefault="0072029B" w:rsidP="00B75EBA">
            <w:pPr>
              <w:pStyle w:val="a3"/>
              <w:jc w:val="center"/>
              <w:rPr>
                <w:b/>
                <w:bCs/>
                <w:sz w:val="20"/>
                <w:szCs w:val="20"/>
              </w:rPr>
            </w:pPr>
            <w:r w:rsidRPr="006C2D4A">
              <w:rPr>
                <w:b/>
                <w:bCs/>
                <w:sz w:val="20"/>
                <w:szCs w:val="20"/>
              </w:rPr>
              <w:t>Х</w:t>
            </w:r>
          </w:p>
        </w:tc>
        <w:tc>
          <w:tcPr>
            <w:tcW w:w="1562" w:type="dxa"/>
            <w:vAlign w:val="center"/>
          </w:tcPr>
          <w:p w:rsidR="0072029B" w:rsidRPr="006C2D4A" w:rsidRDefault="0072029B" w:rsidP="00B75EBA">
            <w:pPr>
              <w:pStyle w:val="12"/>
              <w:jc w:val="center"/>
              <w:rPr>
                <w:b/>
                <w:bCs/>
                <w:sz w:val="20"/>
                <w:lang w:val="en-US"/>
              </w:rPr>
            </w:pPr>
            <w:r w:rsidRPr="006C2D4A">
              <w:rPr>
                <w:b/>
                <w:bCs/>
                <w:sz w:val="20"/>
                <w:lang w:val="en-US"/>
              </w:rPr>
              <w:t>Y</w:t>
            </w:r>
          </w:p>
        </w:tc>
        <w:tc>
          <w:tcPr>
            <w:tcW w:w="2278" w:type="dxa"/>
            <w:vMerge/>
            <w:vAlign w:val="center"/>
          </w:tcPr>
          <w:p w:rsidR="0072029B" w:rsidRPr="006C2D4A" w:rsidRDefault="0072029B" w:rsidP="00B75EBA">
            <w:pPr>
              <w:pStyle w:val="12"/>
              <w:jc w:val="center"/>
              <w:rPr>
                <w:b/>
                <w:bCs/>
                <w:sz w:val="20"/>
              </w:rPr>
            </w:pPr>
          </w:p>
        </w:tc>
        <w:tc>
          <w:tcPr>
            <w:tcW w:w="1841" w:type="dxa"/>
            <w:vMerge/>
          </w:tcPr>
          <w:p w:rsidR="0072029B" w:rsidRPr="006C2D4A" w:rsidRDefault="0072029B" w:rsidP="00B75EBA">
            <w:pPr>
              <w:pStyle w:val="12"/>
              <w:jc w:val="center"/>
              <w:rPr>
                <w:b/>
                <w:bCs/>
                <w:sz w:val="20"/>
              </w:rPr>
            </w:pPr>
          </w:p>
        </w:tc>
        <w:tc>
          <w:tcPr>
            <w:tcW w:w="1702" w:type="dxa"/>
            <w:vMerge/>
            <w:vAlign w:val="center"/>
          </w:tcPr>
          <w:p w:rsidR="0072029B" w:rsidRPr="006C2D4A"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6C2D4A" w:rsidRDefault="0072029B" w:rsidP="00B75EBA">
            <w:pPr>
              <w:pStyle w:val="12"/>
              <w:jc w:val="center"/>
              <w:rPr>
                <w:b/>
                <w:bCs/>
                <w:sz w:val="20"/>
              </w:rPr>
            </w:pPr>
            <w:r w:rsidRPr="006C2D4A">
              <w:rPr>
                <w:b/>
                <w:bCs/>
                <w:sz w:val="20"/>
              </w:rPr>
              <w:t>1</w:t>
            </w:r>
          </w:p>
        </w:tc>
        <w:tc>
          <w:tcPr>
            <w:tcW w:w="1558" w:type="dxa"/>
            <w:vAlign w:val="center"/>
          </w:tcPr>
          <w:p w:rsidR="0072029B" w:rsidRPr="006C2D4A" w:rsidRDefault="0072029B" w:rsidP="00B75EBA">
            <w:pPr>
              <w:pStyle w:val="a3"/>
              <w:jc w:val="center"/>
              <w:rPr>
                <w:b/>
                <w:bCs/>
                <w:sz w:val="20"/>
                <w:szCs w:val="20"/>
              </w:rPr>
            </w:pPr>
            <w:r w:rsidRPr="006C2D4A">
              <w:rPr>
                <w:b/>
                <w:bCs/>
                <w:sz w:val="20"/>
                <w:szCs w:val="20"/>
              </w:rPr>
              <w:t>2</w:t>
            </w:r>
          </w:p>
        </w:tc>
        <w:tc>
          <w:tcPr>
            <w:tcW w:w="1562" w:type="dxa"/>
            <w:vAlign w:val="center"/>
          </w:tcPr>
          <w:p w:rsidR="0072029B" w:rsidRPr="006C2D4A" w:rsidRDefault="0072029B" w:rsidP="00B75EBA">
            <w:pPr>
              <w:pStyle w:val="12"/>
              <w:jc w:val="center"/>
              <w:rPr>
                <w:b/>
                <w:bCs/>
                <w:sz w:val="20"/>
                <w:lang w:val="en-US"/>
              </w:rPr>
            </w:pPr>
            <w:r w:rsidRPr="006C2D4A">
              <w:rPr>
                <w:b/>
                <w:bCs/>
                <w:sz w:val="20"/>
                <w:lang w:val="en-US"/>
              </w:rPr>
              <w:t>3</w:t>
            </w:r>
          </w:p>
        </w:tc>
        <w:tc>
          <w:tcPr>
            <w:tcW w:w="2278" w:type="dxa"/>
            <w:vAlign w:val="center"/>
          </w:tcPr>
          <w:p w:rsidR="0072029B" w:rsidRPr="006C2D4A" w:rsidRDefault="0072029B" w:rsidP="00B75EBA">
            <w:pPr>
              <w:pStyle w:val="12"/>
              <w:jc w:val="center"/>
              <w:rPr>
                <w:b/>
                <w:bCs/>
                <w:sz w:val="20"/>
              </w:rPr>
            </w:pPr>
            <w:r w:rsidRPr="006C2D4A">
              <w:rPr>
                <w:b/>
                <w:bCs/>
                <w:sz w:val="20"/>
              </w:rPr>
              <w:t>4</w:t>
            </w:r>
          </w:p>
        </w:tc>
        <w:tc>
          <w:tcPr>
            <w:tcW w:w="1841" w:type="dxa"/>
          </w:tcPr>
          <w:p w:rsidR="0072029B" w:rsidRPr="006C2D4A" w:rsidRDefault="0072029B" w:rsidP="00B75EBA">
            <w:pPr>
              <w:pStyle w:val="12"/>
              <w:jc w:val="center"/>
              <w:rPr>
                <w:b/>
                <w:bCs/>
                <w:sz w:val="20"/>
              </w:rPr>
            </w:pPr>
            <w:r w:rsidRPr="006C2D4A">
              <w:rPr>
                <w:b/>
                <w:bCs/>
                <w:sz w:val="20"/>
              </w:rPr>
              <w:t>5</w:t>
            </w:r>
          </w:p>
        </w:tc>
        <w:tc>
          <w:tcPr>
            <w:tcW w:w="1702" w:type="dxa"/>
            <w:vAlign w:val="center"/>
          </w:tcPr>
          <w:p w:rsidR="0072029B" w:rsidRPr="006C2D4A" w:rsidRDefault="0072029B" w:rsidP="00B75EBA">
            <w:pPr>
              <w:pStyle w:val="12"/>
              <w:jc w:val="center"/>
              <w:rPr>
                <w:b/>
                <w:bCs/>
                <w:sz w:val="20"/>
              </w:rPr>
            </w:pPr>
            <w:r w:rsidRPr="006C2D4A">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368585.19</w:t>
            </w:r>
          </w:p>
        </w:tc>
        <w:tc>
          <w:tcPr>
            <w:tcW w:w="1562" w:type="dxa"/>
          </w:tcPr>
          <w:p w:rsidR="0072029B" w:rsidRPr="002E6E74" w:rsidRDefault="0072029B" w:rsidP="00B75EBA">
            <w:pPr>
              <w:jc w:val="center"/>
              <w:rPr>
                <w:sz w:val="18"/>
                <w:szCs w:val="20"/>
              </w:rPr>
            </w:pPr>
            <w:r w:rsidRPr="002E6E74">
              <w:rPr>
                <w:sz w:val="18"/>
                <w:szCs w:val="20"/>
              </w:rPr>
              <w:t>2251260.33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368581.87</w:t>
            </w:r>
          </w:p>
        </w:tc>
        <w:tc>
          <w:tcPr>
            <w:tcW w:w="1562" w:type="dxa"/>
          </w:tcPr>
          <w:p w:rsidR="0072029B" w:rsidRPr="002E6E74" w:rsidRDefault="0072029B" w:rsidP="00B75EBA">
            <w:pPr>
              <w:jc w:val="center"/>
              <w:rPr>
                <w:sz w:val="18"/>
                <w:szCs w:val="20"/>
              </w:rPr>
            </w:pPr>
            <w:r w:rsidRPr="002E6E74">
              <w:rPr>
                <w:sz w:val="18"/>
                <w:szCs w:val="20"/>
              </w:rPr>
              <w:t>2251259.16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368532.97</w:t>
            </w:r>
          </w:p>
        </w:tc>
        <w:tc>
          <w:tcPr>
            <w:tcW w:w="1562" w:type="dxa"/>
          </w:tcPr>
          <w:p w:rsidR="0072029B" w:rsidRPr="002E6E74" w:rsidRDefault="0072029B" w:rsidP="00B75EBA">
            <w:pPr>
              <w:jc w:val="center"/>
              <w:rPr>
                <w:sz w:val="18"/>
                <w:szCs w:val="20"/>
              </w:rPr>
            </w:pPr>
            <w:r w:rsidRPr="002E6E74">
              <w:rPr>
                <w:sz w:val="18"/>
                <w:szCs w:val="20"/>
              </w:rPr>
              <w:t>2251243.13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368524.40</w:t>
            </w:r>
          </w:p>
        </w:tc>
        <w:tc>
          <w:tcPr>
            <w:tcW w:w="1562" w:type="dxa"/>
          </w:tcPr>
          <w:p w:rsidR="0072029B" w:rsidRPr="002E6E74" w:rsidRDefault="0072029B" w:rsidP="00B75EBA">
            <w:pPr>
              <w:jc w:val="center"/>
              <w:rPr>
                <w:sz w:val="18"/>
                <w:szCs w:val="20"/>
              </w:rPr>
            </w:pPr>
            <w:r w:rsidRPr="002E6E74">
              <w:rPr>
                <w:sz w:val="18"/>
                <w:szCs w:val="20"/>
              </w:rPr>
              <w:t>2251240.32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368500.73</w:t>
            </w:r>
          </w:p>
        </w:tc>
        <w:tc>
          <w:tcPr>
            <w:tcW w:w="1562" w:type="dxa"/>
          </w:tcPr>
          <w:p w:rsidR="0072029B" w:rsidRPr="002E6E74" w:rsidRDefault="0072029B" w:rsidP="00B75EBA">
            <w:pPr>
              <w:jc w:val="center"/>
              <w:rPr>
                <w:sz w:val="18"/>
                <w:szCs w:val="20"/>
              </w:rPr>
            </w:pPr>
            <w:r w:rsidRPr="002E6E74">
              <w:rPr>
                <w:sz w:val="18"/>
                <w:szCs w:val="20"/>
              </w:rPr>
              <w:t>2251232.56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368520.48</w:t>
            </w:r>
          </w:p>
        </w:tc>
        <w:tc>
          <w:tcPr>
            <w:tcW w:w="1562" w:type="dxa"/>
          </w:tcPr>
          <w:p w:rsidR="0072029B" w:rsidRPr="002E6E74" w:rsidRDefault="0072029B" w:rsidP="00B75EBA">
            <w:pPr>
              <w:jc w:val="center"/>
              <w:rPr>
                <w:sz w:val="18"/>
                <w:szCs w:val="20"/>
              </w:rPr>
            </w:pPr>
            <w:r w:rsidRPr="002E6E74">
              <w:rPr>
                <w:sz w:val="18"/>
                <w:szCs w:val="20"/>
              </w:rPr>
              <w:t>2251174.96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368590.26</w:t>
            </w:r>
          </w:p>
        </w:tc>
        <w:tc>
          <w:tcPr>
            <w:tcW w:w="1562" w:type="dxa"/>
          </w:tcPr>
          <w:p w:rsidR="0072029B" w:rsidRPr="002E6E74" w:rsidRDefault="0072029B" w:rsidP="00B75EBA">
            <w:pPr>
              <w:jc w:val="center"/>
              <w:rPr>
                <w:sz w:val="18"/>
                <w:szCs w:val="20"/>
              </w:rPr>
            </w:pPr>
            <w:r w:rsidRPr="002E6E74">
              <w:rPr>
                <w:sz w:val="18"/>
                <w:szCs w:val="20"/>
              </w:rPr>
              <w:t>2251198.14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368595.42</w:t>
            </w:r>
          </w:p>
        </w:tc>
        <w:tc>
          <w:tcPr>
            <w:tcW w:w="1562" w:type="dxa"/>
          </w:tcPr>
          <w:p w:rsidR="0072029B" w:rsidRPr="002E6E74" w:rsidRDefault="0072029B" w:rsidP="00B75EBA">
            <w:pPr>
              <w:jc w:val="center"/>
              <w:rPr>
                <w:sz w:val="18"/>
                <w:szCs w:val="20"/>
              </w:rPr>
            </w:pPr>
            <w:r w:rsidRPr="002E6E74">
              <w:rPr>
                <w:sz w:val="18"/>
                <w:szCs w:val="20"/>
              </w:rPr>
              <w:t>2251213.45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368590.81</w:t>
            </w:r>
          </w:p>
        </w:tc>
        <w:tc>
          <w:tcPr>
            <w:tcW w:w="1562" w:type="dxa"/>
          </w:tcPr>
          <w:p w:rsidR="0072029B" w:rsidRPr="002E6E74" w:rsidRDefault="0072029B" w:rsidP="00B75EBA">
            <w:pPr>
              <w:jc w:val="center"/>
              <w:rPr>
                <w:sz w:val="18"/>
                <w:szCs w:val="20"/>
              </w:rPr>
            </w:pPr>
            <w:r w:rsidRPr="002E6E74">
              <w:rPr>
                <w:sz w:val="18"/>
                <w:szCs w:val="20"/>
              </w:rPr>
              <w:t>2251235.25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368585.19</w:t>
            </w:r>
          </w:p>
        </w:tc>
        <w:tc>
          <w:tcPr>
            <w:tcW w:w="1562" w:type="dxa"/>
          </w:tcPr>
          <w:p w:rsidR="0072029B" w:rsidRPr="002E6E74" w:rsidRDefault="0072029B" w:rsidP="00B75EBA">
            <w:pPr>
              <w:jc w:val="center"/>
              <w:rPr>
                <w:sz w:val="18"/>
                <w:szCs w:val="20"/>
              </w:rPr>
            </w:pPr>
            <w:r w:rsidRPr="002E6E74">
              <w:rPr>
                <w:sz w:val="18"/>
                <w:szCs w:val="20"/>
              </w:rPr>
              <w:t>2251260.33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368699.48</w:t>
            </w:r>
          </w:p>
        </w:tc>
        <w:tc>
          <w:tcPr>
            <w:tcW w:w="1562" w:type="dxa"/>
          </w:tcPr>
          <w:p w:rsidR="0072029B" w:rsidRPr="002E6E74" w:rsidRDefault="0072029B" w:rsidP="00B75EBA">
            <w:pPr>
              <w:jc w:val="center"/>
              <w:rPr>
                <w:sz w:val="18"/>
                <w:szCs w:val="20"/>
              </w:rPr>
            </w:pPr>
            <w:r w:rsidRPr="002E6E74">
              <w:rPr>
                <w:sz w:val="18"/>
                <w:szCs w:val="20"/>
              </w:rPr>
              <w:t>2251910.95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368680.96</w:t>
            </w:r>
          </w:p>
        </w:tc>
        <w:tc>
          <w:tcPr>
            <w:tcW w:w="1562" w:type="dxa"/>
          </w:tcPr>
          <w:p w:rsidR="0072029B" w:rsidRPr="002E6E74" w:rsidRDefault="0072029B" w:rsidP="00B75EBA">
            <w:pPr>
              <w:jc w:val="center"/>
              <w:rPr>
                <w:sz w:val="18"/>
                <w:szCs w:val="20"/>
              </w:rPr>
            </w:pPr>
            <w:r w:rsidRPr="002E6E74">
              <w:rPr>
                <w:sz w:val="18"/>
                <w:szCs w:val="20"/>
              </w:rPr>
              <w:t>2251895.48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368676.26</w:t>
            </w:r>
          </w:p>
        </w:tc>
        <w:tc>
          <w:tcPr>
            <w:tcW w:w="1562" w:type="dxa"/>
          </w:tcPr>
          <w:p w:rsidR="0072029B" w:rsidRPr="002E6E74" w:rsidRDefault="0072029B" w:rsidP="00B75EBA">
            <w:pPr>
              <w:jc w:val="center"/>
              <w:rPr>
                <w:sz w:val="18"/>
                <w:szCs w:val="20"/>
              </w:rPr>
            </w:pPr>
            <w:r w:rsidRPr="002E6E74">
              <w:rPr>
                <w:sz w:val="18"/>
                <w:szCs w:val="20"/>
              </w:rPr>
              <w:t>2251885.17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368689.76</w:t>
            </w:r>
          </w:p>
        </w:tc>
        <w:tc>
          <w:tcPr>
            <w:tcW w:w="1562" w:type="dxa"/>
          </w:tcPr>
          <w:p w:rsidR="0072029B" w:rsidRPr="002E6E74" w:rsidRDefault="0072029B" w:rsidP="00B75EBA">
            <w:pPr>
              <w:jc w:val="center"/>
              <w:rPr>
                <w:sz w:val="18"/>
                <w:szCs w:val="20"/>
              </w:rPr>
            </w:pPr>
            <w:r w:rsidRPr="002E6E74">
              <w:rPr>
                <w:sz w:val="18"/>
                <w:szCs w:val="20"/>
              </w:rPr>
              <w:t>2251873.29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368701.62</w:t>
            </w:r>
          </w:p>
        </w:tc>
        <w:tc>
          <w:tcPr>
            <w:tcW w:w="1562" w:type="dxa"/>
          </w:tcPr>
          <w:p w:rsidR="0072029B" w:rsidRPr="002E6E74" w:rsidRDefault="0072029B" w:rsidP="00B75EBA">
            <w:pPr>
              <w:jc w:val="center"/>
              <w:rPr>
                <w:sz w:val="18"/>
                <w:szCs w:val="20"/>
              </w:rPr>
            </w:pPr>
            <w:r w:rsidRPr="002E6E74">
              <w:rPr>
                <w:sz w:val="18"/>
                <w:szCs w:val="20"/>
              </w:rPr>
              <w:t>2251862.72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368709.86</w:t>
            </w:r>
          </w:p>
        </w:tc>
        <w:tc>
          <w:tcPr>
            <w:tcW w:w="1562" w:type="dxa"/>
          </w:tcPr>
          <w:p w:rsidR="0072029B" w:rsidRPr="002E6E74" w:rsidRDefault="0072029B" w:rsidP="00B75EBA">
            <w:pPr>
              <w:jc w:val="center"/>
              <w:rPr>
                <w:sz w:val="18"/>
                <w:szCs w:val="20"/>
              </w:rPr>
            </w:pPr>
            <w:r w:rsidRPr="002E6E74">
              <w:rPr>
                <w:sz w:val="18"/>
                <w:szCs w:val="20"/>
              </w:rPr>
              <w:t>2251854.72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368718.10</w:t>
            </w:r>
          </w:p>
        </w:tc>
        <w:tc>
          <w:tcPr>
            <w:tcW w:w="1562" w:type="dxa"/>
          </w:tcPr>
          <w:p w:rsidR="0072029B" w:rsidRPr="002E6E74" w:rsidRDefault="0072029B" w:rsidP="00B75EBA">
            <w:pPr>
              <w:jc w:val="center"/>
              <w:rPr>
                <w:sz w:val="18"/>
                <w:szCs w:val="20"/>
              </w:rPr>
            </w:pPr>
            <w:r w:rsidRPr="002E6E74">
              <w:rPr>
                <w:sz w:val="18"/>
                <w:szCs w:val="20"/>
              </w:rPr>
              <w:t>2251846.18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368738.67</w:t>
            </w:r>
          </w:p>
        </w:tc>
        <w:tc>
          <w:tcPr>
            <w:tcW w:w="1562" w:type="dxa"/>
          </w:tcPr>
          <w:p w:rsidR="0072029B" w:rsidRPr="002E6E74" w:rsidRDefault="0072029B" w:rsidP="00B75EBA">
            <w:pPr>
              <w:jc w:val="center"/>
              <w:rPr>
                <w:sz w:val="18"/>
                <w:szCs w:val="20"/>
              </w:rPr>
            </w:pPr>
            <w:r w:rsidRPr="002E6E74">
              <w:rPr>
                <w:sz w:val="18"/>
                <w:szCs w:val="20"/>
              </w:rPr>
              <w:t>2251862.82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368699.48</w:t>
            </w:r>
          </w:p>
        </w:tc>
        <w:tc>
          <w:tcPr>
            <w:tcW w:w="1562" w:type="dxa"/>
          </w:tcPr>
          <w:p w:rsidR="0072029B" w:rsidRPr="002E6E74" w:rsidRDefault="0072029B" w:rsidP="00B75EBA">
            <w:pPr>
              <w:jc w:val="center"/>
              <w:rPr>
                <w:sz w:val="18"/>
                <w:szCs w:val="20"/>
              </w:rPr>
            </w:pPr>
            <w:r w:rsidRPr="002E6E74">
              <w:rPr>
                <w:sz w:val="18"/>
                <w:szCs w:val="20"/>
              </w:rPr>
              <w:t>2251910.95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368397.49</w:t>
            </w:r>
          </w:p>
        </w:tc>
        <w:tc>
          <w:tcPr>
            <w:tcW w:w="1562" w:type="dxa"/>
          </w:tcPr>
          <w:p w:rsidR="0072029B" w:rsidRPr="002E6E74" w:rsidRDefault="0072029B" w:rsidP="00B75EBA">
            <w:pPr>
              <w:jc w:val="center"/>
              <w:rPr>
                <w:sz w:val="18"/>
                <w:szCs w:val="20"/>
              </w:rPr>
            </w:pPr>
            <w:r w:rsidRPr="002E6E74">
              <w:rPr>
                <w:sz w:val="18"/>
                <w:szCs w:val="20"/>
              </w:rPr>
              <w:t>2252001.03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368363.03</w:t>
            </w:r>
          </w:p>
        </w:tc>
        <w:tc>
          <w:tcPr>
            <w:tcW w:w="1562" w:type="dxa"/>
          </w:tcPr>
          <w:p w:rsidR="0072029B" w:rsidRPr="002E6E74" w:rsidRDefault="0072029B" w:rsidP="00B75EBA">
            <w:pPr>
              <w:jc w:val="center"/>
              <w:rPr>
                <w:sz w:val="18"/>
                <w:szCs w:val="20"/>
              </w:rPr>
            </w:pPr>
            <w:r w:rsidRPr="002E6E74">
              <w:rPr>
                <w:sz w:val="18"/>
                <w:szCs w:val="20"/>
              </w:rPr>
              <w:t>2251995.82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368316.13</w:t>
            </w:r>
          </w:p>
        </w:tc>
        <w:tc>
          <w:tcPr>
            <w:tcW w:w="1562" w:type="dxa"/>
          </w:tcPr>
          <w:p w:rsidR="0072029B" w:rsidRPr="002E6E74" w:rsidRDefault="0072029B" w:rsidP="00B75EBA">
            <w:pPr>
              <w:jc w:val="center"/>
              <w:rPr>
                <w:sz w:val="18"/>
                <w:szCs w:val="20"/>
              </w:rPr>
            </w:pPr>
            <w:r w:rsidRPr="002E6E74">
              <w:rPr>
                <w:sz w:val="18"/>
                <w:szCs w:val="20"/>
              </w:rPr>
              <w:t>2251986.68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368287.34</w:t>
            </w:r>
          </w:p>
        </w:tc>
        <w:tc>
          <w:tcPr>
            <w:tcW w:w="1562" w:type="dxa"/>
          </w:tcPr>
          <w:p w:rsidR="0072029B" w:rsidRPr="002E6E74" w:rsidRDefault="0072029B" w:rsidP="00B75EBA">
            <w:pPr>
              <w:jc w:val="center"/>
              <w:rPr>
                <w:sz w:val="18"/>
                <w:szCs w:val="20"/>
              </w:rPr>
            </w:pPr>
            <w:r w:rsidRPr="002E6E74">
              <w:rPr>
                <w:sz w:val="18"/>
                <w:szCs w:val="20"/>
              </w:rPr>
              <w:t>2251982.02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368285.74</w:t>
            </w:r>
          </w:p>
        </w:tc>
        <w:tc>
          <w:tcPr>
            <w:tcW w:w="1562" w:type="dxa"/>
          </w:tcPr>
          <w:p w:rsidR="0072029B" w:rsidRPr="002E6E74" w:rsidRDefault="0072029B" w:rsidP="00B75EBA">
            <w:pPr>
              <w:jc w:val="center"/>
              <w:rPr>
                <w:sz w:val="18"/>
                <w:szCs w:val="20"/>
              </w:rPr>
            </w:pPr>
            <w:r w:rsidRPr="002E6E74">
              <w:rPr>
                <w:sz w:val="18"/>
                <w:szCs w:val="20"/>
              </w:rPr>
              <w:t>2251934.89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368286.42</w:t>
            </w:r>
          </w:p>
        </w:tc>
        <w:tc>
          <w:tcPr>
            <w:tcW w:w="1562" w:type="dxa"/>
          </w:tcPr>
          <w:p w:rsidR="0072029B" w:rsidRPr="002E6E74" w:rsidRDefault="0072029B" w:rsidP="00B75EBA">
            <w:pPr>
              <w:jc w:val="center"/>
              <w:rPr>
                <w:sz w:val="18"/>
                <w:szCs w:val="20"/>
              </w:rPr>
            </w:pPr>
            <w:r w:rsidRPr="002E6E74">
              <w:rPr>
                <w:sz w:val="18"/>
                <w:szCs w:val="20"/>
              </w:rPr>
              <w:t>2251927.98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368292.44</w:t>
            </w:r>
          </w:p>
        </w:tc>
        <w:tc>
          <w:tcPr>
            <w:tcW w:w="1562" w:type="dxa"/>
          </w:tcPr>
          <w:p w:rsidR="0072029B" w:rsidRPr="002E6E74" w:rsidRDefault="0072029B" w:rsidP="00B75EBA">
            <w:pPr>
              <w:jc w:val="center"/>
              <w:rPr>
                <w:sz w:val="18"/>
                <w:szCs w:val="20"/>
              </w:rPr>
            </w:pPr>
            <w:r w:rsidRPr="002E6E74">
              <w:rPr>
                <w:sz w:val="18"/>
                <w:szCs w:val="20"/>
              </w:rPr>
              <w:t>2251919.05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368312.06</w:t>
            </w:r>
          </w:p>
        </w:tc>
        <w:tc>
          <w:tcPr>
            <w:tcW w:w="1562" w:type="dxa"/>
          </w:tcPr>
          <w:p w:rsidR="0072029B" w:rsidRPr="002E6E74" w:rsidRDefault="0072029B" w:rsidP="00B75EBA">
            <w:pPr>
              <w:jc w:val="center"/>
              <w:rPr>
                <w:sz w:val="18"/>
                <w:szCs w:val="20"/>
              </w:rPr>
            </w:pPr>
            <w:r w:rsidRPr="002E6E74">
              <w:rPr>
                <w:sz w:val="18"/>
                <w:szCs w:val="20"/>
              </w:rPr>
              <w:t>2251897.64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368388.91</w:t>
            </w:r>
          </w:p>
        </w:tc>
        <w:tc>
          <w:tcPr>
            <w:tcW w:w="1562" w:type="dxa"/>
          </w:tcPr>
          <w:p w:rsidR="0072029B" w:rsidRPr="002E6E74" w:rsidRDefault="0072029B" w:rsidP="00B75EBA">
            <w:pPr>
              <w:jc w:val="center"/>
              <w:rPr>
                <w:sz w:val="18"/>
                <w:szCs w:val="20"/>
              </w:rPr>
            </w:pPr>
            <w:r w:rsidRPr="002E6E74">
              <w:rPr>
                <w:sz w:val="18"/>
                <w:szCs w:val="20"/>
              </w:rPr>
              <w:t>2251899.20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368398.46</w:t>
            </w:r>
          </w:p>
        </w:tc>
        <w:tc>
          <w:tcPr>
            <w:tcW w:w="1562" w:type="dxa"/>
          </w:tcPr>
          <w:p w:rsidR="0072029B" w:rsidRPr="002E6E74" w:rsidRDefault="0072029B" w:rsidP="00B75EBA">
            <w:pPr>
              <w:jc w:val="center"/>
              <w:rPr>
                <w:sz w:val="18"/>
                <w:szCs w:val="20"/>
              </w:rPr>
            </w:pPr>
            <w:r w:rsidRPr="002E6E74">
              <w:rPr>
                <w:sz w:val="18"/>
                <w:szCs w:val="20"/>
              </w:rPr>
              <w:t>2251953.99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368399.93</w:t>
            </w:r>
          </w:p>
        </w:tc>
        <w:tc>
          <w:tcPr>
            <w:tcW w:w="1562" w:type="dxa"/>
          </w:tcPr>
          <w:p w:rsidR="0072029B" w:rsidRPr="002E6E74" w:rsidRDefault="0072029B" w:rsidP="00B75EBA">
            <w:pPr>
              <w:jc w:val="center"/>
              <w:rPr>
                <w:sz w:val="18"/>
                <w:szCs w:val="20"/>
              </w:rPr>
            </w:pPr>
            <w:r w:rsidRPr="002E6E74">
              <w:rPr>
                <w:sz w:val="18"/>
                <w:szCs w:val="20"/>
              </w:rPr>
              <w:t>2251980.93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368397.49</w:t>
            </w:r>
          </w:p>
        </w:tc>
        <w:tc>
          <w:tcPr>
            <w:tcW w:w="1562" w:type="dxa"/>
          </w:tcPr>
          <w:p w:rsidR="0072029B" w:rsidRPr="002E6E74" w:rsidRDefault="0072029B" w:rsidP="00B75EBA">
            <w:pPr>
              <w:jc w:val="center"/>
              <w:rPr>
                <w:sz w:val="18"/>
                <w:szCs w:val="20"/>
              </w:rPr>
            </w:pPr>
            <w:r w:rsidRPr="002E6E74">
              <w:rPr>
                <w:sz w:val="18"/>
                <w:szCs w:val="20"/>
              </w:rPr>
              <w:t>2252001.03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Зона1(4)</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368545.15</w:t>
            </w:r>
          </w:p>
        </w:tc>
        <w:tc>
          <w:tcPr>
            <w:tcW w:w="1562" w:type="dxa"/>
          </w:tcPr>
          <w:p w:rsidR="0072029B" w:rsidRPr="002E6E74" w:rsidRDefault="0072029B" w:rsidP="00B75EBA">
            <w:pPr>
              <w:jc w:val="center"/>
              <w:rPr>
                <w:sz w:val="18"/>
                <w:szCs w:val="20"/>
              </w:rPr>
            </w:pPr>
            <w:r w:rsidRPr="002E6E74">
              <w:rPr>
                <w:sz w:val="18"/>
                <w:szCs w:val="20"/>
              </w:rPr>
              <w:t>2252005.84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368544.36</w:t>
            </w:r>
          </w:p>
        </w:tc>
        <w:tc>
          <w:tcPr>
            <w:tcW w:w="1562" w:type="dxa"/>
          </w:tcPr>
          <w:p w:rsidR="0072029B" w:rsidRPr="002E6E74" w:rsidRDefault="0072029B" w:rsidP="00B75EBA">
            <w:pPr>
              <w:jc w:val="center"/>
              <w:rPr>
                <w:sz w:val="18"/>
                <w:szCs w:val="20"/>
              </w:rPr>
            </w:pPr>
            <w:r w:rsidRPr="002E6E74">
              <w:rPr>
                <w:sz w:val="18"/>
                <w:szCs w:val="20"/>
              </w:rPr>
              <w:t>2252005.27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368521.88</w:t>
            </w:r>
          </w:p>
        </w:tc>
        <w:tc>
          <w:tcPr>
            <w:tcW w:w="1562" w:type="dxa"/>
          </w:tcPr>
          <w:p w:rsidR="0072029B" w:rsidRPr="002E6E74" w:rsidRDefault="0072029B" w:rsidP="00B75EBA">
            <w:pPr>
              <w:jc w:val="center"/>
              <w:rPr>
                <w:sz w:val="18"/>
                <w:szCs w:val="20"/>
              </w:rPr>
            </w:pPr>
            <w:r w:rsidRPr="002E6E74">
              <w:rPr>
                <w:sz w:val="18"/>
                <w:szCs w:val="20"/>
              </w:rPr>
              <w:t>2251989.22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368524.11</w:t>
            </w:r>
          </w:p>
        </w:tc>
        <w:tc>
          <w:tcPr>
            <w:tcW w:w="1562" w:type="dxa"/>
          </w:tcPr>
          <w:p w:rsidR="0072029B" w:rsidRPr="002E6E74" w:rsidRDefault="0072029B" w:rsidP="00B75EBA">
            <w:pPr>
              <w:jc w:val="center"/>
              <w:rPr>
                <w:sz w:val="18"/>
                <w:szCs w:val="20"/>
              </w:rPr>
            </w:pPr>
            <w:r w:rsidRPr="002E6E74">
              <w:rPr>
                <w:sz w:val="18"/>
                <w:szCs w:val="20"/>
              </w:rPr>
              <w:t>2251968.26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368560.01</w:t>
            </w:r>
          </w:p>
        </w:tc>
        <w:tc>
          <w:tcPr>
            <w:tcW w:w="1562" w:type="dxa"/>
          </w:tcPr>
          <w:p w:rsidR="0072029B" w:rsidRPr="002E6E74" w:rsidRDefault="0072029B" w:rsidP="00B75EBA">
            <w:pPr>
              <w:jc w:val="center"/>
              <w:rPr>
                <w:sz w:val="18"/>
                <w:szCs w:val="20"/>
              </w:rPr>
            </w:pPr>
            <w:r w:rsidRPr="002E6E74">
              <w:rPr>
                <w:sz w:val="18"/>
                <w:szCs w:val="20"/>
              </w:rPr>
              <w:t>2251943.94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368565.35</w:t>
            </w:r>
          </w:p>
        </w:tc>
        <w:tc>
          <w:tcPr>
            <w:tcW w:w="1562" w:type="dxa"/>
          </w:tcPr>
          <w:p w:rsidR="0072029B" w:rsidRPr="002E6E74" w:rsidRDefault="0072029B" w:rsidP="00B75EBA">
            <w:pPr>
              <w:jc w:val="center"/>
              <w:rPr>
                <w:sz w:val="18"/>
                <w:szCs w:val="20"/>
              </w:rPr>
            </w:pPr>
            <w:r w:rsidRPr="002E6E74">
              <w:rPr>
                <w:sz w:val="18"/>
                <w:szCs w:val="20"/>
              </w:rPr>
              <w:t>2251947.91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368564.14</w:t>
            </w:r>
          </w:p>
        </w:tc>
        <w:tc>
          <w:tcPr>
            <w:tcW w:w="1562" w:type="dxa"/>
          </w:tcPr>
          <w:p w:rsidR="0072029B" w:rsidRPr="002E6E74" w:rsidRDefault="0072029B" w:rsidP="00B75EBA">
            <w:pPr>
              <w:jc w:val="center"/>
              <w:rPr>
                <w:sz w:val="18"/>
                <w:szCs w:val="20"/>
              </w:rPr>
            </w:pPr>
            <w:r w:rsidRPr="002E6E74">
              <w:rPr>
                <w:sz w:val="18"/>
                <w:szCs w:val="20"/>
              </w:rPr>
              <w:t>2251948.85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368572.13</w:t>
            </w:r>
          </w:p>
        </w:tc>
        <w:tc>
          <w:tcPr>
            <w:tcW w:w="1562" w:type="dxa"/>
          </w:tcPr>
          <w:p w:rsidR="0072029B" w:rsidRPr="002E6E74" w:rsidRDefault="0072029B" w:rsidP="00B75EBA">
            <w:pPr>
              <w:jc w:val="center"/>
              <w:rPr>
                <w:sz w:val="18"/>
                <w:szCs w:val="20"/>
              </w:rPr>
            </w:pPr>
            <w:r w:rsidRPr="002E6E74">
              <w:rPr>
                <w:sz w:val="18"/>
                <w:szCs w:val="20"/>
              </w:rPr>
              <w:t>2251954.78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368573.39</w:t>
            </w:r>
          </w:p>
        </w:tc>
        <w:tc>
          <w:tcPr>
            <w:tcW w:w="1562" w:type="dxa"/>
          </w:tcPr>
          <w:p w:rsidR="0072029B" w:rsidRPr="002E6E74" w:rsidRDefault="0072029B" w:rsidP="00B75EBA">
            <w:pPr>
              <w:jc w:val="center"/>
              <w:rPr>
                <w:sz w:val="18"/>
                <w:szCs w:val="20"/>
              </w:rPr>
            </w:pPr>
            <w:r w:rsidRPr="002E6E74">
              <w:rPr>
                <w:sz w:val="18"/>
                <w:szCs w:val="20"/>
              </w:rPr>
              <w:t>2251957.19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368576.89</w:t>
            </w:r>
          </w:p>
        </w:tc>
        <w:tc>
          <w:tcPr>
            <w:tcW w:w="1562" w:type="dxa"/>
          </w:tcPr>
          <w:p w:rsidR="0072029B" w:rsidRPr="002E6E74" w:rsidRDefault="0072029B" w:rsidP="00B75EBA">
            <w:pPr>
              <w:jc w:val="center"/>
              <w:rPr>
                <w:sz w:val="18"/>
                <w:szCs w:val="20"/>
              </w:rPr>
            </w:pPr>
            <w:r w:rsidRPr="002E6E74">
              <w:rPr>
                <w:sz w:val="18"/>
                <w:szCs w:val="20"/>
              </w:rPr>
              <w:t>2251959.83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368581.40</w:t>
            </w:r>
          </w:p>
        </w:tc>
        <w:tc>
          <w:tcPr>
            <w:tcW w:w="1562" w:type="dxa"/>
          </w:tcPr>
          <w:p w:rsidR="0072029B" w:rsidRPr="002E6E74" w:rsidRDefault="0072029B" w:rsidP="00B75EBA">
            <w:pPr>
              <w:jc w:val="center"/>
              <w:rPr>
                <w:sz w:val="18"/>
                <w:szCs w:val="20"/>
              </w:rPr>
            </w:pPr>
            <w:r w:rsidRPr="002E6E74">
              <w:rPr>
                <w:sz w:val="18"/>
                <w:szCs w:val="20"/>
              </w:rPr>
              <w:t>2251963.23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368580.27</w:t>
            </w:r>
          </w:p>
        </w:tc>
        <w:tc>
          <w:tcPr>
            <w:tcW w:w="1562" w:type="dxa"/>
          </w:tcPr>
          <w:p w:rsidR="0072029B" w:rsidRPr="002E6E74" w:rsidRDefault="0072029B" w:rsidP="00B75EBA">
            <w:pPr>
              <w:jc w:val="center"/>
              <w:rPr>
                <w:sz w:val="18"/>
                <w:szCs w:val="20"/>
              </w:rPr>
            </w:pPr>
            <w:r w:rsidRPr="002E6E74">
              <w:rPr>
                <w:sz w:val="18"/>
                <w:szCs w:val="20"/>
              </w:rPr>
              <w:t>2251964.76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368574.26</w:t>
            </w:r>
          </w:p>
        </w:tc>
        <w:tc>
          <w:tcPr>
            <w:tcW w:w="1562" w:type="dxa"/>
          </w:tcPr>
          <w:p w:rsidR="0072029B" w:rsidRPr="002E6E74" w:rsidRDefault="0072029B" w:rsidP="00B75EBA">
            <w:pPr>
              <w:jc w:val="center"/>
              <w:rPr>
                <w:sz w:val="18"/>
                <w:szCs w:val="20"/>
              </w:rPr>
            </w:pPr>
            <w:r w:rsidRPr="002E6E74">
              <w:rPr>
                <w:sz w:val="18"/>
                <w:szCs w:val="20"/>
              </w:rPr>
              <w:t>2251972.76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368563.45</w:t>
            </w:r>
          </w:p>
        </w:tc>
        <w:tc>
          <w:tcPr>
            <w:tcW w:w="1562" w:type="dxa"/>
          </w:tcPr>
          <w:p w:rsidR="0072029B" w:rsidRPr="002E6E74" w:rsidRDefault="0072029B" w:rsidP="00B75EBA">
            <w:pPr>
              <w:jc w:val="center"/>
              <w:rPr>
                <w:sz w:val="18"/>
                <w:szCs w:val="20"/>
              </w:rPr>
            </w:pPr>
            <w:r w:rsidRPr="002E6E74">
              <w:rPr>
                <w:sz w:val="18"/>
                <w:szCs w:val="20"/>
              </w:rPr>
              <w:t>2251985.64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368552.45</w:t>
            </w:r>
          </w:p>
        </w:tc>
        <w:tc>
          <w:tcPr>
            <w:tcW w:w="1562" w:type="dxa"/>
          </w:tcPr>
          <w:p w:rsidR="0072029B" w:rsidRPr="002E6E74" w:rsidRDefault="0072029B" w:rsidP="00B75EBA">
            <w:pPr>
              <w:jc w:val="center"/>
              <w:rPr>
                <w:sz w:val="18"/>
                <w:szCs w:val="20"/>
              </w:rPr>
            </w:pPr>
            <w:r w:rsidRPr="002E6E74">
              <w:rPr>
                <w:sz w:val="18"/>
                <w:szCs w:val="20"/>
              </w:rPr>
              <w:t>2251998.16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368545.15</w:t>
            </w:r>
          </w:p>
        </w:tc>
        <w:tc>
          <w:tcPr>
            <w:tcW w:w="1562" w:type="dxa"/>
          </w:tcPr>
          <w:p w:rsidR="0072029B" w:rsidRPr="002E6E74" w:rsidRDefault="0072029B" w:rsidP="00B75EBA">
            <w:pPr>
              <w:jc w:val="center"/>
              <w:rPr>
                <w:sz w:val="18"/>
                <w:szCs w:val="20"/>
              </w:rPr>
            </w:pPr>
            <w:r w:rsidRPr="002E6E74">
              <w:rPr>
                <w:sz w:val="18"/>
                <w:szCs w:val="20"/>
              </w:rPr>
              <w:t>2252005.84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Зона1(5)</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368497.41</w:t>
            </w:r>
          </w:p>
        </w:tc>
        <w:tc>
          <w:tcPr>
            <w:tcW w:w="1562" w:type="dxa"/>
          </w:tcPr>
          <w:p w:rsidR="0072029B" w:rsidRPr="002E6E74" w:rsidRDefault="0072029B" w:rsidP="00B75EBA">
            <w:pPr>
              <w:jc w:val="center"/>
              <w:rPr>
                <w:sz w:val="18"/>
                <w:szCs w:val="20"/>
              </w:rPr>
            </w:pPr>
            <w:r w:rsidRPr="002E6E74">
              <w:rPr>
                <w:sz w:val="18"/>
                <w:szCs w:val="20"/>
              </w:rPr>
              <w:t>2252061.91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45</w:t>
            </w:r>
          </w:p>
        </w:tc>
        <w:tc>
          <w:tcPr>
            <w:tcW w:w="1558" w:type="dxa"/>
          </w:tcPr>
          <w:p w:rsidR="0072029B" w:rsidRPr="002E6E74" w:rsidRDefault="0072029B" w:rsidP="00B75EBA">
            <w:pPr>
              <w:jc w:val="center"/>
              <w:rPr>
                <w:sz w:val="18"/>
                <w:szCs w:val="20"/>
              </w:rPr>
            </w:pPr>
            <w:r w:rsidRPr="002E6E74">
              <w:rPr>
                <w:sz w:val="18"/>
                <w:szCs w:val="20"/>
              </w:rPr>
              <w:t>368491.38</w:t>
            </w:r>
          </w:p>
        </w:tc>
        <w:tc>
          <w:tcPr>
            <w:tcW w:w="1562" w:type="dxa"/>
          </w:tcPr>
          <w:p w:rsidR="0072029B" w:rsidRPr="002E6E74" w:rsidRDefault="0072029B" w:rsidP="00B75EBA">
            <w:pPr>
              <w:jc w:val="center"/>
              <w:rPr>
                <w:sz w:val="18"/>
                <w:szCs w:val="20"/>
              </w:rPr>
            </w:pPr>
            <w:r w:rsidRPr="002E6E74">
              <w:rPr>
                <w:sz w:val="18"/>
                <w:szCs w:val="20"/>
              </w:rPr>
              <w:t>2252059.44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368475.57</w:t>
            </w:r>
          </w:p>
        </w:tc>
        <w:tc>
          <w:tcPr>
            <w:tcW w:w="1562" w:type="dxa"/>
          </w:tcPr>
          <w:p w:rsidR="0072029B" w:rsidRPr="002E6E74" w:rsidRDefault="0072029B" w:rsidP="00B75EBA">
            <w:pPr>
              <w:jc w:val="center"/>
              <w:rPr>
                <w:sz w:val="18"/>
                <w:szCs w:val="20"/>
              </w:rPr>
            </w:pPr>
            <w:r w:rsidRPr="002E6E74">
              <w:rPr>
                <w:sz w:val="18"/>
                <w:szCs w:val="20"/>
              </w:rPr>
              <w:t>2252057.58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368456.08</w:t>
            </w:r>
          </w:p>
        </w:tc>
        <w:tc>
          <w:tcPr>
            <w:tcW w:w="1562" w:type="dxa"/>
          </w:tcPr>
          <w:p w:rsidR="0072029B" w:rsidRPr="002E6E74" w:rsidRDefault="0072029B" w:rsidP="00B75EBA">
            <w:pPr>
              <w:jc w:val="center"/>
              <w:rPr>
                <w:sz w:val="18"/>
                <w:szCs w:val="20"/>
              </w:rPr>
            </w:pPr>
            <w:r w:rsidRPr="002E6E74">
              <w:rPr>
                <w:sz w:val="18"/>
                <w:szCs w:val="20"/>
              </w:rPr>
              <w:t>2252054.62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368435.25</w:t>
            </w:r>
          </w:p>
        </w:tc>
        <w:tc>
          <w:tcPr>
            <w:tcW w:w="1562" w:type="dxa"/>
          </w:tcPr>
          <w:p w:rsidR="0072029B" w:rsidRPr="002E6E74" w:rsidRDefault="0072029B" w:rsidP="00B75EBA">
            <w:pPr>
              <w:jc w:val="center"/>
              <w:rPr>
                <w:sz w:val="18"/>
                <w:szCs w:val="20"/>
              </w:rPr>
            </w:pPr>
            <w:r w:rsidRPr="002E6E74">
              <w:rPr>
                <w:sz w:val="18"/>
                <w:szCs w:val="20"/>
              </w:rPr>
              <w:t>2252051.64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368440.58</w:t>
            </w:r>
          </w:p>
        </w:tc>
        <w:tc>
          <w:tcPr>
            <w:tcW w:w="1562" w:type="dxa"/>
          </w:tcPr>
          <w:p w:rsidR="0072029B" w:rsidRPr="002E6E74" w:rsidRDefault="0072029B" w:rsidP="00B75EBA">
            <w:pPr>
              <w:jc w:val="center"/>
              <w:rPr>
                <w:sz w:val="18"/>
                <w:szCs w:val="20"/>
              </w:rPr>
            </w:pPr>
            <w:r w:rsidRPr="002E6E74">
              <w:rPr>
                <w:sz w:val="18"/>
                <w:szCs w:val="20"/>
              </w:rPr>
              <w:t>2252011.70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50</w:t>
            </w:r>
          </w:p>
        </w:tc>
        <w:tc>
          <w:tcPr>
            <w:tcW w:w="1558" w:type="dxa"/>
          </w:tcPr>
          <w:p w:rsidR="0072029B" w:rsidRPr="002E6E74" w:rsidRDefault="0072029B" w:rsidP="00B75EBA">
            <w:pPr>
              <w:jc w:val="center"/>
              <w:rPr>
                <w:sz w:val="18"/>
                <w:szCs w:val="20"/>
              </w:rPr>
            </w:pPr>
            <w:r w:rsidRPr="002E6E74">
              <w:rPr>
                <w:sz w:val="18"/>
                <w:szCs w:val="20"/>
              </w:rPr>
              <w:t>368454.89</w:t>
            </w:r>
          </w:p>
        </w:tc>
        <w:tc>
          <w:tcPr>
            <w:tcW w:w="1562" w:type="dxa"/>
          </w:tcPr>
          <w:p w:rsidR="0072029B" w:rsidRPr="002E6E74" w:rsidRDefault="0072029B" w:rsidP="00B75EBA">
            <w:pPr>
              <w:jc w:val="center"/>
              <w:rPr>
                <w:sz w:val="18"/>
                <w:szCs w:val="20"/>
              </w:rPr>
            </w:pPr>
            <w:r w:rsidRPr="002E6E74">
              <w:rPr>
                <w:sz w:val="18"/>
                <w:szCs w:val="20"/>
              </w:rPr>
              <w:t>2252013.56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368464.66</w:t>
            </w:r>
          </w:p>
        </w:tc>
        <w:tc>
          <w:tcPr>
            <w:tcW w:w="1562" w:type="dxa"/>
          </w:tcPr>
          <w:p w:rsidR="0072029B" w:rsidRPr="002E6E74" w:rsidRDefault="0072029B" w:rsidP="00B75EBA">
            <w:pPr>
              <w:jc w:val="center"/>
              <w:rPr>
                <w:sz w:val="18"/>
                <w:szCs w:val="20"/>
              </w:rPr>
            </w:pPr>
            <w:r w:rsidRPr="002E6E74">
              <w:rPr>
                <w:sz w:val="18"/>
                <w:szCs w:val="20"/>
              </w:rPr>
              <w:t>2252016.67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52</w:t>
            </w:r>
          </w:p>
        </w:tc>
        <w:tc>
          <w:tcPr>
            <w:tcW w:w="1558" w:type="dxa"/>
          </w:tcPr>
          <w:p w:rsidR="0072029B" w:rsidRPr="002E6E74" w:rsidRDefault="0072029B" w:rsidP="00B75EBA">
            <w:pPr>
              <w:jc w:val="center"/>
              <w:rPr>
                <w:sz w:val="18"/>
                <w:szCs w:val="20"/>
              </w:rPr>
            </w:pPr>
            <w:r w:rsidRPr="002E6E74">
              <w:rPr>
                <w:sz w:val="18"/>
                <w:szCs w:val="20"/>
              </w:rPr>
              <w:t>368484.90</w:t>
            </w:r>
          </w:p>
        </w:tc>
        <w:tc>
          <w:tcPr>
            <w:tcW w:w="1562" w:type="dxa"/>
          </w:tcPr>
          <w:p w:rsidR="0072029B" w:rsidRPr="002E6E74" w:rsidRDefault="0072029B" w:rsidP="00B75EBA">
            <w:pPr>
              <w:jc w:val="center"/>
              <w:rPr>
                <w:sz w:val="18"/>
                <w:szCs w:val="20"/>
              </w:rPr>
            </w:pPr>
            <w:r w:rsidRPr="002E6E74">
              <w:rPr>
                <w:sz w:val="18"/>
                <w:szCs w:val="20"/>
              </w:rPr>
              <w:t>2252025.73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368515.57</w:t>
            </w:r>
          </w:p>
        </w:tc>
        <w:tc>
          <w:tcPr>
            <w:tcW w:w="1562" w:type="dxa"/>
          </w:tcPr>
          <w:p w:rsidR="0072029B" w:rsidRPr="002E6E74" w:rsidRDefault="0072029B" w:rsidP="00B75EBA">
            <w:pPr>
              <w:jc w:val="center"/>
              <w:rPr>
                <w:sz w:val="18"/>
                <w:szCs w:val="20"/>
              </w:rPr>
            </w:pPr>
            <w:r w:rsidRPr="002E6E74">
              <w:rPr>
                <w:sz w:val="18"/>
                <w:szCs w:val="20"/>
              </w:rPr>
              <w:t>2252036.95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368507.20</w:t>
            </w:r>
          </w:p>
        </w:tc>
        <w:tc>
          <w:tcPr>
            <w:tcW w:w="1562" w:type="dxa"/>
          </w:tcPr>
          <w:p w:rsidR="0072029B" w:rsidRPr="002E6E74" w:rsidRDefault="0072029B" w:rsidP="00B75EBA">
            <w:pPr>
              <w:jc w:val="center"/>
              <w:rPr>
                <w:sz w:val="18"/>
                <w:szCs w:val="20"/>
              </w:rPr>
            </w:pPr>
            <w:r w:rsidRPr="002E6E74">
              <w:rPr>
                <w:sz w:val="18"/>
                <w:szCs w:val="20"/>
              </w:rPr>
              <w:t>2252046.71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368502.62</w:t>
            </w:r>
          </w:p>
        </w:tc>
        <w:tc>
          <w:tcPr>
            <w:tcW w:w="1562" w:type="dxa"/>
          </w:tcPr>
          <w:p w:rsidR="0072029B" w:rsidRPr="002E6E74" w:rsidRDefault="0072029B" w:rsidP="00B75EBA">
            <w:pPr>
              <w:jc w:val="center"/>
              <w:rPr>
                <w:sz w:val="18"/>
                <w:szCs w:val="20"/>
              </w:rPr>
            </w:pPr>
            <w:r w:rsidRPr="002E6E74">
              <w:rPr>
                <w:sz w:val="18"/>
                <w:szCs w:val="20"/>
              </w:rPr>
              <w:t>2252052.86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368499.17</w:t>
            </w:r>
          </w:p>
        </w:tc>
        <w:tc>
          <w:tcPr>
            <w:tcW w:w="1562" w:type="dxa"/>
          </w:tcPr>
          <w:p w:rsidR="0072029B" w:rsidRPr="002E6E74" w:rsidRDefault="0072029B" w:rsidP="00B75EBA">
            <w:pPr>
              <w:jc w:val="center"/>
              <w:rPr>
                <w:sz w:val="18"/>
                <w:szCs w:val="20"/>
              </w:rPr>
            </w:pPr>
            <w:r w:rsidRPr="002E6E74">
              <w:rPr>
                <w:sz w:val="18"/>
                <w:szCs w:val="20"/>
              </w:rPr>
              <w:t>2252058.23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368497.41</w:t>
            </w:r>
          </w:p>
        </w:tc>
        <w:tc>
          <w:tcPr>
            <w:tcW w:w="1562" w:type="dxa"/>
          </w:tcPr>
          <w:p w:rsidR="0072029B" w:rsidRPr="002E6E74" w:rsidRDefault="0072029B" w:rsidP="00B75EBA">
            <w:pPr>
              <w:jc w:val="center"/>
              <w:rPr>
                <w:sz w:val="18"/>
                <w:szCs w:val="20"/>
              </w:rPr>
            </w:pPr>
            <w:r w:rsidRPr="002E6E74">
              <w:rPr>
                <w:sz w:val="18"/>
                <w:szCs w:val="20"/>
              </w:rPr>
              <w:t>2252061.91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Зона1(6)</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368521.35</w:t>
            </w:r>
          </w:p>
        </w:tc>
        <w:tc>
          <w:tcPr>
            <w:tcW w:w="1562" w:type="dxa"/>
          </w:tcPr>
          <w:p w:rsidR="0072029B" w:rsidRPr="002E6E74" w:rsidRDefault="0072029B" w:rsidP="00B75EBA">
            <w:pPr>
              <w:jc w:val="center"/>
              <w:rPr>
                <w:sz w:val="18"/>
                <w:szCs w:val="20"/>
              </w:rPr>
            </w:pPr>
            <w:r w:rsidRPr="002E6E74">
              <w:rPr>
                <w:sz w:val="18"/>
                <w:szCs w:val="20"/>
              </w:rPr>
              <w:t>2252235.43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368518.35</w:t>
            </w:r>
          </w:p>
        </w:tc>
        <w:tc>
          <w:tcPr>
            <w:tcW w:w="1562" w:type="dxa"/>
          </w:tcPr>
          <w:p w:rsidR="0072029B" w:rsidRPr="002E6E74" w:rsidRDefault="0072029B" w:rsidP="00B75EBA">
            <w:pPr>
              <w:jc w:val="center"/>
              <w:rPr>
                <w:sz w:val="18"/>
                <w:szCs w:val="20"/>
              </w:rPr>
            </w:pPr>
            <w:r w:rsidRPr="002E6E74">
              <w:rPr>
                <w:sz w:val="18"/>
                <w:szCs w:val="20"/>
              </w:rPr>
              <w:t>2252227.34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368512.10</w:t>
            </w:r>
          </w:p>
        </w:tc>
        <w:tc>
          <w:tcPr>
            <w:tcW w:w="1562" w:type="dxa"/>
          </w:tcPr>
          <w:p w:rsidR="0072029B" w:rsidRPr="002E6E74" w:rsidRDefault="0072029B" w:rsidP="00B75EBA">
            <w:pPr>
              <w:jc w:val="center"/>
              <w:rPr>
                <w:sz w:val="18"/>
                <w:szCs w:val="20"/>
              </w:rPr>
            </w:pPr>
            <w:r w:rsidRPr="002E6E74">
              <w:rPr>
                <w:sz w:val="18"/>
                <w:szCs w:val="20"/>
              </w:rPr>
              <w:t>2252212.27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368506.83</w:t>
            </w:r>
          </w:p>
        </w:tc>
        <w:tc>
          <w:tcPr>
            <w:tcW w:w="1562" w:type="dxa"/>
          </w:tcPr>
          <w:p w:rsidR="0072029B" w:rsidRPr="002E6E74" w:rsidRDefault="0072029B" w:rsidP="00B75EBA">
            <w:pPr>
              <w:jc w:val="center"/>
              <w:rPr>
                <w:sz w:val="18"/>
                <w:szCs w:val="20"/>
              </w:rPr>
            </w:pPr>
            <w:r w:rsidRPr="002E6E74">
              <w:rPr>
                <w:sz w:val="18"/>
                <w:szCs w:val="20"/>
              </w:rPr>
              <w:t>2252198.39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368527.50</w:t>
            </w:r>
          </w:p>
        </w:tc>
        <w:tc>
          <w:tcPr>
            <w:tcW w:w="1562" w:type="dxa"/>
          </w:tcPr>
          <w:p w:rsidR="0072029B" w:rsidRPr="002E6E74" w:rsidRDefault="0072029B" w:rsidP="00B75EBA">
            <w:pPr>
              <w:jc w:val="center"/>
              <w:rPr>
                <w:sz w:val="18"/>
                <w:szCs w:val="20"/>
              </w:rPr>
            </w:pPr>
            <w:r w:rsidRPr="002E6E74">
              <w:rPr>
                <w:sz w:val="18"/>
                <w:szCs w:val="20"/>
              </w:rPr>
              <w:t>2252196.61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368536.69</w:t>
            </w:r>
          </w:p>
        </w:tc>
        <w:tc>
          <w:tcPr>
            <w:tcW w:w="1562" w:type="dxa"/>
          </w:tcPr>
          <w:p w:rsidR="0072029B" w:rsidRPr="002E6E74" w:rsidRDefault="0072029B" w:rsidP="00B75EBA">
            <w:pPr>
              <w:jc w:val="center"/>
              <w:rPr>
                <w:sz w:val="18"/>
                <w:szCs w:val="20"/>
              </w:rPr>
            </w:pPr>
            <w:r w:rsidRPr="002E6E74">
              <w:rPr>
                <w:sz w:val="18"/>
                <w:szCs w:val="20"/>
              </w:rPr>
              <w:t>2252196.43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368545.36</w:t>
            </w:r>
          </w:p>
        </w:tc>
        <w:tc>
          <w:tcPr>
            <w:tcW w:w="1562" w:type="dxa"/>
          </w:tcPr>
          <w:p w:rsidR="0072029B" w:rsidRPr="002E6E74" w:rsidRDefault="0072029B" w:rsidP="00B75EBA">
            <w:pPr>
              <w:jc w:val="center"/>
              <w:rPr>
                <w:sz w:val="18"/>
                <w:szCs w:val="20"/>
              </w:rPr>
            </w:pPr>
            <w:r w:rsidRPr="002E6E74">
              <w:rPr>
                <w:sz w:val="18"/>
                <w:szCs w:val="20"/>
              </w:rPr>
              <w:t>2252188.79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368573.98</w:t>
            </w:r>
          </w:p>
        </w:tc>
        <w:tc>
          <w:tcPr>
            <w:tcW w:w="1562" w:type="dxa"/>
          </w:tcPr>
          <w:p w:rsidR="0072029B" w:rsidRPr="002E6E74" w:rsidRDefault="0072029B" w:rsidP="00B75EBA">
            <w:pPr>
              <w:jc w:val="center"/>
              <w:rPr>
                <w:sz w:val="18"/>
                <w:szCs w:val="20"/>
              </w:rPr>
            </w:pPr>
            <w:r w:rsidRPr="002E6E74">
              <w:rPr>
                <w:sz w:val="18"/>
                <w:szCs w:val="20"/>
              </w:rPr>
              <w:t>2252184.52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368607.39</w:t>
            </w:r>
          </w:p>
        </w:tc>
        <w:tc>
          <w:tcPr>
            <w:tcW w:w="1562" w:type="dxa"/>
          </w:tcPr>
          <w:p w:rsidR="0072029B" w:rsidRPr="002E6E74" w:rsidRDefault="0072029B" w:rsidP="00B75EBA">
            <w:pPr>
              <w:jc w:val="center"/>
              <w:rPr>
                <w:sz w:val="18"/>
                <w:szCs w:val="20"/>
              </w:rPr>
            </w:pPr>
            <w:r w:rsidRPr="002E6E74">
              <w:rPr>
                <w:sz w:val="18"/>
                <w:szCs w:val="20"/>
              </w:rPr>
              <w:t>2252179.06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368617.19</w:t>
            </w:r>
          </w:p>
        </w:tc>
        <w:tc>
          <w:tcPr>
            <w:tcW w:w="1562" w:type="dxa"/>
          </w:tcPr>
          <w:p w:rsidR="0072029B" w:rsidRPr="002E6E74" w:rsidRDefault="0072029B" w:rsidP="00B75EBA">
            <w:pPr>
              <w:jc w:val="center"/>
              <w:rPr>
                <w:sz w:val="18"/>
                <w:szCs w:val="20"/>
              </w:rPr>
            </w:pPr>
            <w:r w:rsidRPr="002E6E74">
              <w:rPr>
                <w:sz w:val="18"/>
                <w:szCs w:val="20"/>
              </w:rPr>
              <w:t>2252216.33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368581.74</w:t>
            </w:r>
          </w:p>
        </w:tc>
        <w:tc>
          <w:tcPr>
            <w:tcW w:w="1562" w:type="dxa"/>
          </w:tcPr>
          <w:p w:rsidR="0072029B" w:rsidRPr="002E6E74" w:rsidRDefault="0072029B" w:rsidP="00B75EBA">
            <w:pPr>
              <w:jc w:val="center"/>
              <w:rPr>
                <w:sz w:val="18"/>
                <w:szCs w:val="20"/>
              </w:rPr>
            </w:pPr>
            <w:r w:rsidRPr="002E6E74">
              <w:rPr>
                <w:sz w:val="18"/>
                <w:szCs w:val="20"/>
              </w:rPr>
              <w:t>2252225.11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368576.75</w:t>
            </w:r>
          </w:p>
        </w:tc>
        <w:tc>
          <w:tcPr>
            <w:tcW w:w="1562" w:type="dxa"/>
          </w:tcPr>
          <w:p w:rsidR="0072029B" w:rsidRPr="002E6E74" w:rsidRDefault="0072029B" w:rsidP="00B75EBA">
            <w:pPr>
              <w:jc w:val="center"/>
              <w:rPr>
                <w:sz w:val="18"/>
                <w:szCs w:val="20"/>
              </w:rPr>
            </w:pPr>
            <w:r w:rsidRPr="002E6E74">
              <w:rPr>
                <w:sz w:val="18"/>
                <w:szCs w:val="20"/>
              </w:rPr>
              <w:t>2252226.02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368560.09</w:t>
            </w:r>
          </w:p>
        </w:tc>
        <w:tc>
          <w:tcPr>
            <w:tcW w:w="1562" w:type="dxa"/>
          </w:tcPr>
          <w:p w:rsidR="0072029B" w:rsidRPr="002E6E74" w:rsidRDefault="0072029B" w:rsidP="00B75EBA">
            <w:pPr>
              <w:jc w:val="center"/>
              <w:rPr>
                <w:sz w:val="18"/>
                <w:szCs w:val="20"/>
              </w:rPr>
            </w:pPr>
            <w:r w:rsidRPr="002E6E74">
              <w:rPr>
                <w:sz w:val="18"/>
                <w:szCs w:val="20"/>
              </w:rPr>
              <w:t>2252230.17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368539.88</w:t>
            </w:r>
          </w:p>
        </w:tc>
        <w:tc>
          <w:tcPr>
            <w:tcW w:w="1562" w:type="dxa"/>
          </w:tcPr>
          <w:p w:rsidR="0072029B" w:rsidRPr="002E6E74" w:rsidRDefault="0072029B" w:rsidP="00B75EBA">
            <w:pPr>
              <w:jc w:val="center"/>
              <w:rPr>
                <w:sz w:val="18"/>
                <w:szCs w:val="20"/>
              </w:rPr>
            </w:pPr>
            <w:r w:rsidRPr="002E6E74">
              <w:rPr>
                <w:sz w:val="18"/>
                <w:szCs w:val="20"/>
              </w:rPr>
              <w:t>2252233.92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368521.35</w:t>
            </w:r>
          </w:p>
        </w:tc>
        <w:tc>
          <w:tcPr>
            <w:tcW w:w="1562" w:type="dxa"/>
          </w:tcPr>
          <w:p w:rsidR="0072029B" w:rsidRPr="002E6E74" w:rsidRDefault="0072029B" w:rsidP="00B75EBA">
            <w:pPr>
              <w:jc w:val="center"/>
              <w:rPr>
                <w:sz w:val="18"/>
                <w:szCs w:val="20"/>
              </w:rPr>
            </w:pPr>
            <w:r w:rsidRPr="002E6E74">
              <w:rPr>
                <w:sz w:val="18"/>
                <w:szCs w:val="20"/>
              </w:rPr>
              <w:t>2252235.43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Зона1(7)</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368151.20</w:t>
            </w:r>
          </w:p>
        </w:tc>
        <w:tc>
          <w:tcPr>
            <w:tcW w:w="1562" w:type="dxa"/>
          </w:tcPr>
          <w:p w:rsidR="0072029B" w:rsidRPr="002E6E74" w:rsidRDefault="0072029B" w:rsidP="00B75EBA">
            <w:pPr>
              <w:jc w:val="center"/>
              <w:rPr>
                <w:sz w:val="18"/>
                <w:szCs w:val="20"/>
              </w:rPr>
            </w:pPr>
            <w:r w:rsidRPr="002E6E74">
              <w:rPr>
                <w:sz w:val="18"/>
                <w:szCs w:val="20"/>
              </w:rPr>
              <w:t>2252428.35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368152.31</w:t>
            </w:r>
          </w:p>
        </w:tc>
        <w:tc>
          <w:tcPr>
            <w:tcW w:w="1562" w:type="dxa"/>
          </w:tcPr>
          <w:p w:rsidR="0072029B" w:rsidRPr="002E6E74" w:rsidRDefault="0072029B" w:rsidP="00B75EBA">
            <w:pPr>
              <w:jc w:val="center"/>
              <w:rPr>
                <w:sz w:val="18"/>
                <w:szCs w:val="20"/>
              </w:rPr>
            </w:pPr>
            <w:r w:rsidRPr="002E6E74">
              <w:rPr>
                <w:sz w:val="18"/>
                <w:szCs w:val="20"/>
              </w:rPr>
              <w:t>2252422.55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368153.71</w:t>
            </w:r>
          </w:p>
        </w:tc>
        <w:tc>
          <w:tcPr>
            <w:tcW w:w="1562" w:type="dxa"/>
          </w:tcPr>
          <w:p w:rsidR="0072029B" w:rsidRPr="002E6E74" w:rsidRDefault="0072029B" w:rsidP="00B75EBA">
            <w:pPr>
              <w:jc w:val="center"/>
              <w:rPr>
                <w:sz w:val="18"/>
                <w:szCs w:val="20"/>
              </w:rPr>
            </w:pPr>
            <w:r w:rsidRPr="002E6E74">
              <w:rPr>
                <w:sz w:val="18"/>
                <w:szCs w:val="20"/>
              </w:rPr>
              <w:t>2252420.95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368154.29</w:t>
            </w:r>
          </w:p>
        </w:tc>
        <w:tc>
          <w:tcPr>
            <w:tcW w:w="1562" w:type="dxa"/>
          </w:tcPr>
          <w:p w:rsidR="0072029B" w:rsidRPr="002E6E74" w:rsidRDefault="0072029B" w:rsidP="00B75EBA">
            <w:pPr>
              <w:jc w:val="center"/>
              <w:rPr>
                <w:sz w:val="18"/>
                <w:szCs w:val="20"/>
              </w:rPr>
            </w:pPr>
            <w:r w:rsidRPr="002E6E74">
              <w:rPr>
                <w:sz w:val="18"/>
                <w:szCs w:val="20"/>
              </w:rPr>
              <w:t>2252412.67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368146.13</w:t>
            </w:r>
          </w:p>
        </w:tc>
        <w:tc>
          <w:tcPr>
            <w:tcW w:w="1562" w:type="dxa"/>
          </w:tcPr>
          <w:p w:rsidR="0072029B" w:rsidRPr="002E6E74" w:rsidRDefault="0072029B" w:rsidP="00B75EBA">
            <w:pPr>
              <w:jc w:val="center"/>
              <w:rPr>
                <w:sz w:val="18"/>
                <w:szCs w:val="20"/>
              </w:rPr>
            </w:pPr>
            <w:r w:rsidRPr="002E6E74">
              <w:rPr>
                <w:sz w:val="18"/>
                <w:szCs w:val="20"/>
              </w:rPr>
              <w:t>2252409.43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368144.99</w:t>
            </w:r>
          </w:p>
        </w:tc>
        <w:tc>
          <w:tcPr>
            <w:tcW w:w="1562" w:type="dxa"/>
          </w:tcPr>
          <w:p w:rsidR="0072029B" w:rsidRPr="002E6E74" w:rsidRDefault="0072029B" w:rsidP="00B75EBA">
            <w:pPr>
              <w:jc w:val="center"/>
              <w:rPr>
                <w:sz w:val="18"/>
                <w:szCs w:val="20"/>
              </w:rPr>
            </w:pPr>
            <w:r w:rsidRPr="002E6E74">
              <w:rPr>
                <w:sz w:val="18"/>
                <w:szCs w:val="20"/>
              </w:rPr>
              <w:t>2252409.38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368154.55</w:t>
            </w:r>
          </w:p>
        </w:tc>
        <w:tc>
          <w:tcPr>
            <w:tcW w:w="1562" w:type="dxa"/>
          </w:tcPr>
          <w:p w:rsidR="0072029B" w:rsidRPr="002E6E74" w:rsidRDefault="0072029B" w:rsidP="00B75EBA">
            <w:pPr>
              <w:jc w:val="center"/>
              <w:rPr>
                <w:sz w:val="18"/>
                <w:szCs w:val="20"/>
              </w:rPr>
            </w:pPr>
            <w:r w:rsidRPr="002E6E74">
              <w:rPr>
                <w:sz w:val="18"/>
                <w:szCs w:val="20"/>
              </w:rPr>
              <w:t>2252379.83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368148.95</w:t>
            </w:r>
          </w:p>
        </w:tc>
        <w:tc>
          <w:tcPr>
            <w:tcW w:w="1562" w:type="dxa"/>
          </w:tcPr>
          <w:p w:rsidR="0072029B" w:rsidRPr="002E6E74" w:rsidRDefault="0072029B" w:rsidP="00B75EBA">
            <w:pPr>
              <w:jc w:val="center"/>
              <w:rPr>
                <w:sz w:val="18"/>
                <w:szCs w:val="20"/>
              </w:rPr>
            </w:pPr>
            <w:r w:rsidRPr="002E6E74">
              <w:rPr>
                <w:sz w:val="18"/>
                <w:szCs w:val="20"/>
              </w:rPr>
              <w:t>2252379.64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368117.70</w:t>
            </w:r>
          </w:p>
        </w:tc>
        <w:tc>
          <w:tcPr>
            <w:tcW w:w="1562" w:type="dxa"/>
          </w:tcPr>
          <w:p w:rsidR="0072029B" w:rsidRPr="002E6E74" w:rsidRDefault="0072029B" w:rsidP="00B75EBA">
            <w:pPr>
              <w:jc w:val="center"/>
              <w:rPr>
                <w:sz w:val="18"/>
                <w:szCs w:val="20"/>
              </w:rPr>
            </w:pPr>
            <w:r w:rsidRPr="002E6E74">
              <w:rPr>
                <w:sz w:val="18"/>
                <w:szCs w:val="20"/>
              </w:rPr>
              <w:t>2252377.71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368114.24</w:t>
            </w:r>
          </w:p>
        </w:tc>
        <w:tc>
          <w:tcPr>
            <w:tcW w:w="1562" w:type="dxa"/>
          </w:tcPr>
          <w:p w:rsidR="0072029B" w:rsidRPr="002E6E74" w:rsidRDefault="0072029B" w:rsidP="00B75EBA">
            <w:pPr>
              <w:jc w:val="center"/>
              <w:rPr>
                <w:sz w:val="18"/>
                <w:szCs w:val="20"/>
              </w:rPr>
            </w:pPr>
            <w:r w:rsidRPr="002E6E74">
              <w:rPr>
                <w:sz w:val="18"/>
                <w:szCs w:val="20"/>
              </w:rPr>
              <w:t>2252365.28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368111.59</w:t>
            </w:r>
          </w:p>
        </w:tc>
        <w:tc>
          <w:tcPr>
            <w:tcW w:w="1562" w:type="dxa"/>
          </w:tcPr>
          <w:p w:rsidR="0072029B" w:rsidRPr="002E6E74" w:rsidRDefault="0072029B" w:rsidP="00B75EBA">
            <w:pPr>
              <w:jc w:val="center"/>
              <w:rPr>
                <w:sz w:val="18"/>
                <w:szCs w:val="20"/>
              </w:rPr>
            </w:pPr>
            <w:r w:rsidRPr="002E6E74">
              <w:rPr>
                <w:sz w:val="18"/>
                <w:szCs w:val="20"/>
              </w:rPr>
              <w:t>2252353.05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368106.09</w:t>
            </w:r>
          </w:p>
        </w:tc>
        <w:tc>
          <w:tcPr>
            <w:tcW w:w="1562" w:type="dxa"/>
          </w:tcPr>
          <w:p w:rsidR="0072029B" w:rsidRPr="002E6E74" w:rsidRDefault="0072029B" w:rsidP="00B75EBA">
            <w:pPr>
              <w:jc w:val="center"/>
              <w:rPr>
                <w:sz w:val="18"/>
                <w:szCs w:val="20"/>
              </w:rPr>
            </w:pPr>
            <w:r w:rsidRPr="002E6E74">
              <w:rPr>
                <w:sz w:val="18"/>
                <w:szCs w:val="20"/>
              </w:rPr>
              <w:t>2252315.67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368083.22</w:t>
            </w:r>
          </w:p>
        </w:tc>
        <w:tc>
          <w:tcPr>
            <w:tcW w:w="1562" w:type="dxa"/>
          </w:tcPr>
          <w:p w:rsidR="0072029B" w:rsidRPr="002E6E74" w:rsidRDefault="0072029B" w:rsidP="00B75EBA">
            <w:pPr>
              <w:jc w:val="center"/>
              <w:rPr>
                <w:sz w:val="18"/>
                <w:szCs w:val="20"/>
              </w:rPr>
            </w:pPr>
            <w:r w:rsidRPr="002E6E74">
              <w:rPr>
                <w:sz w:val="18"/>
                <w:szCs w:val="20"/>
              </w:rPr>
              <w:t>2252317.69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368077.28</w:t>
            </w:r>
          </w:p>
        </w:tc>
        <w:tc>
          <w:tcPr>
            <w:tcW w:w="1562" w:type="dxa"/>
          </w:tcPr>
          <w:p w:rsidR="0072029B" w:rsidRPr="002E6E74" w:rsidRDefault="0072029B" w:rsidP="00B75EBA">
            <w:pPr>
              <w:jc w:val="center"/>
              <w:rPr>
                <w:sz w:val="18"/>
                <w:szCs w:val="20"/>
              </w:rPr>
            </w:pPr>
            <w:r w:rsidRPr="002E6E74">
              <w:rPr>
                <w:sz w:val="18"/>
                <w:szCs w:val="20"/>
              </w:rPr>
              <w:t>2252318.49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368073.98</w:t>
            </w:r>
          </w:p>
        </w:tc>
        <w:tc>
          <w:tcPr>
            <w:tcW w:w="1562" w:type="dxa"/>
          </w:tcPr>
          <w:p w:rsidR="0072029B" w:rsidRPr="002E6E74" w:rsidRDefault="0072029B" w:rsidP="00B75EBA">
            <w:pPr>
              <w:jc w:val="center"/>
              <w:rPr>
                <w:sz w:val="18"/>
                <w:szCs w:val="20"/>
              </w:rPr>
            </w:pPr>
            <w:r w:rsidRPr="002E6E74">
              <w:rPr>
                <w:sz w:val="18"/>
                <w:szCs w:val="20"/>
              </w:rPr>
              <w:t>2252318.94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368058.16</w:t>
            </w:r>
          </w:p>
        </w:tc>
        <w:tc>
          <w:tcPr>
            <w:tcW w:w="1562" w:type="dxa"/>
          </w:tcPr>
          <w:p w:rsidR="0072029B" w:rsidRPr="002E6E74" w:rsidRDefault="0072029B" w:rsidP="00B75EBA">
            <w:pPr>
              <w:jc w:val="center"/>
              <w:rPr>
                <w:sz w:val="18"/>
                <w:szCs w:val="20"/>
              </w:rPr>
            </w:pPr>
            <w:r w:rsidRPr="002E6E74">
              <w:rPr>
                <w:sz w:val="18"/>
                <w:szCs w:val="20"/>
              </w:rPr>
              <w:t>2252322.49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368037.64</w:t>
            </w:r>
          </w:p>
        </w:tc>
        <w:tc>
          <w:tcPr>
            <w:tcW w:w="1562" w:type="dxa"/>
          </w:tcPr>
          <w:p w:rsidR="0072029B" w:rsidRPr="002E6E74" w:rsidRDefault="0072029B" w:rsidP="00B75EBA">
            <w:pPr>
              <w:jc w:val="center"/>
              <w:rPr>
                <w:sz w:val="18"/>
                <w:szCs w:val="20"/>
              </w:rPr>
            </w:pPr>
            <w:r w:rsidRPr="002E6E74">
              <w:rPr>
                <w:sz w:val="18"/>
                <w:szCs w:val="20"/>
              </w:rPr>
              <w:t>2252327.03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368000.18</w:t>
            </w:r>
          </w:p>
        </w:tc>
        <w:tc>
          <w:tcPr>
            <w:tcW w:w="1562" w:type="dxa"/>
          </w:tcPr>
          <w:p w:rsidR="0072029B" w:rsidRPr="002E6E74" w:rsidRDefault="0072029B" w:rsidP="00B75EBA">
            <w:pPr>
              <w:jc w:val="center"/>
              <w:rPr>
                <w:sz w:val="18"/>
                <w:szCs w:val="20"/>
              </w:rPr>
            </w:pPr>
            <w:r w:rsidRPr="002E6E74">
              <w:rPr>
                <w:sz w:val="18"/>
                <w:szCs w:val="20"/>
              </w:rPr>
              <w:t>2252337.06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367980.74</w:t>
            </w:r>
          </w:p>
        </w:tc>
        <w:tc>
          <w:tcPr>
            <w:tcW w:w="1562" w:type="dxa"/>
          </w:tcPr>
          <w:p w:rsidR="0072029B" w:rsidRPr="002E6E74" w:rsidRDefault="0072029B" w:rsidP="00B75EBA">
            <w:pPr>
              <w:jc w:val="center"/>
              <w:rPr>
                <w:sz w:val="18"/>
                <w:szCs w:val="20"/>
              </w:rPr>
            </w:pPr>
            <w:r w:rsidRPr="002E6E74">
              <w:rPr>
                <w:sz w:val="18"/>
                <w:szCs w:val="20"/>
              </w:rPr>
              <w:t>2252342.91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367979.78</w:t>
            </w:r>
          </w:p>
        </w:tc>
        <w:tc>
          <w:tcPr>
            <w:tcW w:w="1562" w:type="dxa"/>
          </w:tcPr>
          <w:p w:rsidR="0072029B" w:rsidRPr="002E6E74" w:rsidRDefault="0072029B" w:rsidP="00B75EBA">
            <w:pPr>
              <w:jc w:val="center"/>
              <w:rPr>
                <w:sz w:val="18"/>
                <w:szCs w:val="20"/>
              </w:rPr>
            </w:pPr>
            <w:r w:rsidRPr="002E6E74">
              <w:rPr>
                <w:sz w:val="18"/>
                <w:szCs w:val="20"/>
              </w:rPr>
              <w:t>2252296.66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368039.06</w:t>
            </w:r>
          </w:p>
        </w:tc>
        <w:tc>
          <w:tcPr>
            <w:tcW w:w="1562" w:type="dxa"/>
          </w:tcPr>
          <w:p w:rsidR="0072029B" w:rsidRPr="002E6E74" w:rsidRDefault="0072029B" w:rsidP="00B75EBA">
            <w:pPr>
              <w:jc w:val="center"/>
              <w:rPr>
                <w:sz w:val="18"/>
                <w:szCs w:val="20"/>
              </w:rPr>
            </w:pPr>
            <w:r w:rsidRPr="002E6E74">
              <w:rPr>
                <w:sz w:val="18"/>
                <w:szCs w:val="20"/>
              </w:rPr>
              <w:t>2252291.86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368075.77</w:t>
            </w:r>
          </w:p>
        </w:tc>
        <w:tc>
          <w:tcPr>
            <w:tcW w:w="1562" w:type="dxa"/>
          </w:tcPr>
          <w:p w:rsidR="0072029B" w:rsidRPr="002E6E74" w:rsidRDefault="0072029B" w:rsidP="00B75EBA">
            <w:pPr>
              <w:jc w:val="center"/>
              <w:rPr>
                <w:sz w:val="18"/>
                <w:szCs w:val="20"/>
              </w:rPr>
            </w:pPr>
            <w:r w:rsidRPr="002E6E74">
              <w:rPr>
                <w:sz w:val="18"/>
                <w:szCs w:val="20"/>
              </w:rPr>
              <w:t>2252287.98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368100.86</w:t>
            </w:r>
          </w:p>
        </w:tc>
        <w:tc>
          <w:tcPr>
            <w:tcW w:w="1562" w:type="dxa"/>
          </w:tcPr>
          <w:p w:rsidR="0072029B" w:rsidRPr="002E6E74" w:rsidRDefault="0072029B" w:rsidP="00B75EBA">
            <w:pPr>
              <w:jc w:val="center"/>
              <w:rPr>
                <w:sz w:val="18"/>
                <w:szCs w:val="20"/>
              </w:rPr>
            </w:pPr>
            <w:r w:rsidRPr="002E6E74">
              <w:rPr>
                <w:sz w:val="18"/>
                <w:szCs w:val="20"/>
              </w:rPr>
              <w:t>2252284.82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368151.34</w:t>
            </w:r>
          </w:p>
        </w:tc>
        <w:tc>
          <w:tcPr>
            <w:tcW w:w="1562" w:type="dxa"/>
          </w:tcPr>
          <w:p w:rsidR="0072029B" w:rsidRPr="002E6E74" w:rsidRDefault="0072029B" w:rsidP="00B75EBA">
            <w:pPr>
              <w:jc w:val="center"/>
              <w:rPr>
                <w:sz w:val="18"/>
                <w:szCs w:val="20"/>
              </w:rPr>
            </w:pPr>
            <w:r w:rsidRPr="002E6E74">
              <w:rPr>
                <w:sz w:val="18"/>
                <w:szCs w:val="20"/>
              </w:rPr>
              <w:t>2252280.21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368166.31</w:t>
            </w:r>
          </w:p>
        </w:tc>
        <w:tc>
          <w:tcPr>
            <w:tcW w:w="1562" w:type="dxa"/>
          </w:tcPr>
          <w:p w:rsidR="0072029B" w:rsidRPr="002E6E74" w:rsidRDefault="0072029B" w:rsidP="00B75EBA">
            <w:pPr>
              <w:jc w:val="center"/>
              <w:rPr>
                <w:sz w:val="18"/>
                <w:szCs w:val="20"/>
              </w:rPr>
            </w:pPr>
            <w:r w:rsidRPr="002E6E74">
              <w:rPr>
                <w:sz w:val="18"/>
                <w:szCs w:val="20"/>
              </w:rPr>
              <w:t>2252273.76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368203.51</w:t>
            </w:r>
          </w:p>
        </w:tc>
        <w:tc>
          <w:tcPr>
            <w:tcW w:w="1562" w:type="dxa"/>
          </w:tcPr>
          <w:p w:rsidR="0072029B" w:rsidRPr="002E6E74" w:rsidRDefault="0072029B" w:rsidP="00B75EBA">
            <w:pPr>
              <w:jc w:val="center"/>
              <w:rPr>
                <w:sz w:val="18"/>
                <w:szCs w:val="20"/>
              </w:rPr>
            </w:pPr>
            <w:r w:rsidRPr="002E6E74">
              <w:rPr>
                <w:sz w:val="18"/>
                <w:szCs w:val="20"/>
              </w:rPr>
              <w:t>2252270.03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368218.15</w:t>
            </w:r>
          </w:p>
        </w:tc>
        <w:tc>
          <w:tcPr>
            <w:tcW w:w="1562" w:type="dxa"/>
          </w:tcPr>
          <w:p w:rsidR="0072029B" w:rsidRPr="002E6E74" w:rsidRDefault="0072029B" w:rsidP="00B75EBA">
            <w:pPr>
              <w:jc w:val="center"/>
              <w:rPr>
                <w:sz w:val="18"/>
                <w:szCs w:val="20"/>
              </w:rPr>
            </w:pPr>
            <w:r w:rsidRPr="002E6E74">
              <w:rPr>
                <w:sz w:val="18"/>
                <w:szCs w:val="20"/>
              </w:rPr>
              <w:t>2252270.37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368267.43</w:t>
            </w:r>
          </w:p>
        </w:tc>
        <w:tc>
          <w:tcPr>
            <w:tcW w:w="1562" w:type="dxa"/>
          </w:tcPr>
          <w:p w:rsidR="0072029B" w:rsidRPr="002E6E74" w:rsidRDefault="0072029B" w:rsidP="00B75EBA">
            <w:pPr>
              <w:jc w:val="center"/>
              <w:rPr>
                <w:sz w:val="18"/>
                <w:szCs w:val="20"/>
              </w:rPr>
            </w:pPr>
            <w:r w:rsidRPr="002E6E74">
              <w:rPr>
                <w:sz w:val="18"/>
                <w:szCs w:val="20"/>
              </w:rPr>
              <w:t>2252267.47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368281.03</w:t>
            </w:r>
          </w:p>
        </w:tc>
        <w:tc>
          <w:tcPr>
            <w:tcW w:w="1562" w:type="dxa"/>
          </w:tcPr>
          <w:p w:rsidR="0072029B" w:rsidRPr="002E6E74" w:rsidRDefault="0072029B" w:rsidP="00B75EBA">
            <w:pPr>
              <w:jc w:val="center"/>
              <w:rPr>
                <w:sz w:val="18"/>
                <w:szCs w:val="20"/>
              </w:rPr>
            </w:pPr>
            <w:r w:rsidRPr="002E6E74">
              <w:rPr>
                <w:sz w:val="18"/>
                <w:szCs w:val="20"/>
              </w:rPr>
              <w:t>2252269.54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368322.26</w:t>
            </w:r>
          </w:p>
        </w:tc>
        <w:tc>
          <w:tcPr>
            <w:tcW w:w="1562" w:type="dxa"/>
          </w:tcPr>
          <w:p w:rsidR="0072029B" w:rsidRPr="002E6E74" w:rsidRDefault="0072029B" w:rsidP="00B75EBA">
            <w:pPr>
              <w:jc w:val="center"/>
              <w:rPr>
                <w:sz w:val="18"/>
                <w:szCs w:val="20"/>
              </w:rPr>
            </w:pPr>
            <w:r w:rsidRPr="002E6E74">
              <w:rPr>
                <w:sz w:val="18"/>
                <w:szCs w:val="20"/>
              </w:rPr>
              <w:t>2252269.96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368329.54</w:t>
            </w:r>
          </w:p>
        </w:tc>
        <w:tc>
          <w:tcPr>
            <w:tcW w:w="1562" w:type="dxa"/>
          </w:tcPr>
          <w:p w:rsidR="0072029B" w:rsidRPr="002E6E74" w:rsidRDefault="0072029B" w:rsidP="00B75EBA">
            <w:pPr>
              <w:jc w:val="center"/>
              <w:rPr>
                <w:sz w:val="18"/>
                <w:szCs w:val="20"/>
              </w:rPr>
            </w:pPr>
            <w:r w:rsidRPr="002E6E74">
              <w:rPr>
                <w:sz w:val="18"/>
                <w:szCs w:val="20"/>
              </w:rPr>
              <w:t>2252274.67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368331.06</w:t>
            </w:r>
          </w:p>
        </w:tc>
        <w:tc>
          <w:tcPr>
            <w:tcW w:w="1562" w:type="dxa"/>
          </w:tcPr>
          <w:p w:rsidR="0072029B" w:rsidRPr="002E6E74" w:rsidRDefault="0072029B" w:rsidP="00B75EBA">
            <w:pPr>
              <w:jc w:val="center"/>
              <w:rPr>
                <w:sz w:val="18"/>
                <w:szCs w:val="20"/>
              </w:rPr>
            </w:pPr>
            <w:r w:rsidRPr="002E6E74">
              <w:rPr>
                <w:sz w:val="18"/>
                <w:szCs w:val="20"/>
              </w:rPr>
              <w:t>2252276.25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103</w:t>
            </w:r>
          </w:p>
        </w:tc>
        <w:tc>
          <w:tcPr>
            <w:tcW w:w="1558" w:type="dxa"/>
          </w:tcPr>
          <w:p w:rsidR="0072029B" w:rsidRPr="002E6E74" w:rsidRDefault="0072029B" w:rsidP="00B75EBA">
            <w:pPr>
              <w:jc w:val="center"/>
              <w:rPr>
                <w:sz w:val="18"/>
                <w:szCs w:val="20"/>
              </w:rPr>
            </w:pPr>
            <w:r w:rsidRPr="002E6E74">
              <w:rPr>
                <w:sz w:val="18"/>
                <w:szCs w:val="20"/>
              </w:rPr>
              <w:t>368331.85</w:t>
            </w:r>
          </w:p>
        </w:tc>
        <w:tc>
          <w:tcPr>
            <w:tcW w:w="1562" w:type="dxa"/>
          </w:tcPr>
          <w:p w:rsidR="0072029B" w:rsidRPr="002E6E74" w:rsidRDefault="0072029B" w:rsidP="00B75EBA">
            <w:pPr>
              <w:jc w:val="center"/>
              <w:rPr>
                <w:sz w:val="18"/>
                <w:szCs w:val="20"/>
              </w:rPr>
            </w:pPr>
            <w:r w:rsidRPr="002E6E74">
              <w:rPr>
                <w:sz w:val="18"/>
                <w:szCs w:val="20"/>
              </w:rPr>
              <w:t>2252277.04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368331.12</w:t>
            </w:r>
          </w:p>
        </w:tc>
        <w:tc>
          <w:tcPr>
            <w:tcW w:w="1562" w:type="dxa"/>
          </w:tcPr>
          <w:p w:rsidR="0072029B" w:rsidRPr="002E6E74" w:rsidRDefault="0072029B" w:rsidP="00B75EBA">
            <w:pPr>
              <w:jc w:val="center"/>
              <w:rPr>
                <w:sz w:val="18"/>
                <w:szCs w:val="20"/>
              </w:rPr>
            </w:pPr>
            <w:r w:rsidRPr="002E6E74">
              <w:rPr>
                <w:sz w:val="18"/>
                <w:szCs w:val="20"/>
              </w:rPr>
              <w:t>2252313.45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368349.59</w:t>
            </w:r>
          </w:p>
        </w:tc>
        <w:tc>
          <w:tcPr>
            <w:tcW w:w="1562" w:type="dxa"/>
          </w:tcPr>
          <w:p w:rsidR="0072029B" w:rsidRPr="002E6E74" w:rsidRDefault="0072029B" w:rsidP="00B75EBA">
            <w:pPr>
              <w:jc w:val="center"/>
              <w:rPr>
                <w:sz w:val="18"/>
                <w:szCs w:val="20"/>
              </w:rPr>
            </w:pPr>
            <w:r w:rsidRPr="002E6E74">
              <w:rPr>
                <w:sz w:val="18"/>
                <w:szCs w:val="20"/>
              </w:rPr>
              <w:t>2252314.85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368379.36</w:t>
            </w:r>
          </w:p>
        </w:tc>
        <w:tc>
          <w:tcPr>
            <w:tcW w:w="1562" w:type="dxa"/>
          </w:tcPr>
          <w:p w:rsidR="0072029B" w:rsidRPr="002E6E74" w:rsidRDefault="0072029B" w:rsidP="00B75EBA">
            <w:pPr>
              <w:jc w:val="center"/>
              <w:rPr>
                <w:sz w:val="18"/>
                <w:szCs w:val="20"/>
              </w:rPr>
            </w:pPr>
            <w:r w:rsidRPr="002E6E74">
              <w:rPr>
                <w:sz w:val="18"/>
                <w:szCs w:val="20"/>
              </w:rPr>
              <w:t>2252318.16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107</w:t>
            </w:r>
          </w:p>
        </w:tc>
        <w:tc>
          <w:tcPr>
            <w:tcW w:w="1558" w:type="dxa"/>
          </w:tcPr>
          <w:p w:rsidR="0072029B" w:rsidRPr="002E6E74" w:rsidRDefault="0072029B" w:rsidP="00B75EBA">
            <w:pPr>
              <w:jc w:val="center"/>
              <w:rPr>
                <w:sz w:val="18"/>
                <w:szCs w:val="20"/>
              </w:rPr>
            </w:pPr>
            <w:r w:rsidRPr="002E6E74">
              <w:rPr>
                <w:sz w:val="18"/>
                <w:szCs w:val="20"/>
              </w:rPr>
              <w:t>368428.10</w:t>
            </w:r>
          </w:p>
        </w:tc>
        <w:tc>
          <w:tcPr>
            <w:tcW w:w="1562" w:type="dxa"/>
          </w:tcPr>
          <w:p w:rsidR="0072029B" w:rsidRPr="002E6E74" w:rsidRDefault="0072029B" w:rsidP="00B75EBA">
            <w:pPr>
              <w:jc w:val="center"/>
              <w:rPr>
                <w:sz w:val="18"/>
                <w:szCs w:val="20"/>
              </w:rPr>
            </w:pPr>
            <w:r w:rsidRPr="002E6E74">
              <w:rPr>
                <w:sz w:val="18"/>
                <w:szCs w:val="20"/>
              </w:rPr>
              <w:t>2252325.85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108</w:t>
            </w:r>
          </w:p>
        </w:tc>
        <w:tc>
          <w:tcPr>
            <w:tcW w:w="1558" w:type="dxa"/>
          </w:tcPr>
          <w:p w:rsidR="0072029B" w:rsidRPr="002E6E74" w:rsidRDefault="0072029B" w:rsidP="00B75EBA">
            <w:pPr>
              <w:jc w:val="center"/>
              <w:rPr>
                <w:sz w:val="18"/>
                <w:szCs w:val="20"/>
              </w:rPr>
            </w:pPr>
            <w:r w:rsidRPr="002E6E74">
              <w:rPr>
                <w:sz w:val="18"/>
                <w:szCs w:val="20"/>
              </w:rPr>
              <w:t>368422.96</w:t>
            </w:r>
          </w:p>
        </w:tc>
        <w:tc>
          <w:tcPr>
            <w:tcW w:w="1562" w:type="dxa"/>
          </w:tcPr>
          <w:p w:rsidR="0072029B" w:rsidRPr="002E6E74" w:rsidRDefault="0072029B" w:rsidP="00B75EBA">
            <w:pPr>
              <w:jc w:val="center"/>
              <w:rPr>
                <w:sz w:val="18"/>
                <w:szCs w:val="20"/>
              </w:rPr>
            </w:pPr>
            <w:r w:rsidRPr="002E6E74">
              <w:rPr>
                <w:sz w:val="18"/>
                <w:szCs w:val="20"/>
              </w:rPr>
              <w:t>2252389.15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109</w:t>
            </w:r>
          </w:p>
        </w:tc>
        <w:tc>
          <w:tcPr>
            <w:tcW w:w="1558" w:type="dxa"/>
          </w:tcPr>
          <w:p w:rsidR="0072029B" w:rsidRPr="002E6E74" w:rsidRDefault="0072029B" w:rsidP="00B75EBA">
            <w:pPr>
              <w:jc w:val="center"/>
              <w:rPr>
                <w:sz w:val="18"/>
                <w:szCs w:val="20"/>
              </w:rPr>
            </w:pPr>
            <w:r w:rsidRPr="002E6E74">
              <w:rPr>
                <w:sz w:val="18"/>
                <w:szCs w:val="20"/>
              </w:rPr>
              <w:t>368419.13</w:t>
            </w:r>
          </w:p>
        </w:tc>
        <w:tc>
          <w:tcPr>
            <w:tcW w:w="1562" w:type="dxa"/>
          </w:tcPr>
          <w:p w:rsidR="0072029B" w:rsidRPr="002E6E74" w:rsidRDefault="0072029B" w:rsidP="00B75EBA">
            <w:pPr>
              <w:jc w:val="center"/>
              <w:rPr>
                <w:sz w:val="18"/>
                <w:szCs w:val="20"/>
              </w:rPr>
            </w:pPr>
            <w:r w:rsidRPr="002E6E74">
              <w:rPr>
                <w:sz w:val="18"/>
                <w:szCs w:val="20"/>
              </w:rPr>
              <w:t>2252388.99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110</w:t>
            </w:r>
          </w:p>
        </w:tc>
        <w:tc>
          <w:tcPr>
            <w:tcW w:w="1558" w:type="dxa"/>
          </w:tcPr>
          <w:p w:rsidR="0072029B" w:rsidRPr="002E6E74" w:rsidRDefault="0072029B" w:rsidP="00B75EBA">
            <w:pPr>
              <w:jc w:val="center"/>
              <w:rPr>
                <w:sz w:val="18"/>
                <w:szCs w:val="20"/>
              </w:rPr>
            </w:pPr>
            <w:r w:rsidRPr="002E6E74">
              <w:rPr>
                <w:sz w:val="18"/>
                <w:szCs w:val="20"/>
              </w:rPr>
              <w:t>368386.52</w:t>
            </w:r>
          </w:p>
        </w:tc>
        <w:tc>
          <w:tcPr>
            <w:tcW w:w="1562" w:type="dxa"/>
          </w:tcPr>
          <w:p w:rsidR="0072029B" w:rsidRPr="002E6E74" w:rsidRDefault="0072029B" w:rsidP="00B75EBA">
            <w:pPr>
              <w:jc w:val="center"/>
              <w:rPr>
                <w:sz w:val="18"/>
                <w:szCs w:val="20"/>
              </w:rPr>
            </w:pPr>
            <w:r w:rsidRPr="002E6E74">
              <w:rPr>
                <w:sz w:val="18"/>
                <w:szCs w:val="20"/>
              </w:rPr>
              <w:t>2252387.86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111</w:t>
            </w:r>
          </w:p>
        </w:tc>
        <w:tc>
          <w:tcPr>
            <w:tcW w:w="1558" w:type="dxa"/>
          </w:tcPr>
          <w:p w:rsidR="0072029B" w:rsidRPr="002E6E74" w:rsidRDefault="0072029B" w:rsidP="00B75EBA">
            <w:pPr>
              <w:jc w:val="center"/>
              <w:rPr>
                <w:sz w:val="18"/>
                <w:szCs w:val="20"/>
              </w:rPr>
            </w:pPr>
            <w:r w:rsidRPr="002E6E74">
              <w:rPr>
                <w:sz w:val="18"/>
                <w:szCs w:val="20"/>
              </w:rPr>
              <w:t>368341.17</w:t>
            </w:r>
          </w:p>
        </w:tc>
        <w:tc>
          <w:tcPr>
            <w:tcW w:w="1562" w:type="dxa"/>
          </w:tcPr>
          <w:p w:rsidR="0072029B" w:rsidRPr="002E6E74" w:rsidRDefault="0072029B" w:rsidP="00B75EBA">
            <w:pPr>
              <w:jc w:val="center"/>
              <w:rPr>
                <w:sz w:val="18"/>
                <w:szCs w:val="20"/>
              </w:rPr>
            </w:pPr>
            <w:r w:rsidRPr="002E6E74">
              <w:rPr>
                <w:sz w:val="18"/>
                <w:szCs w:val="20"/>
              </w:rPr>
              <w:t>2252395.66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368151.20</w:t>
            </w:r>
          </w:p>
        </w:tc>
        <w:tc>
          <w:tcPr>
            <w:tcW w:w="1562" w:type="dxa"/>
          </w:tcPr>
          <w:p w:rsidR="0072029B" w:rsidRPr="002E6E74" w:rsidRDefault="0072029B" w:rsidP="00B75EBA">
            <w:pPr>
              <w:jc w:val="center"/>
              <w:rPr>
                <w:sz w:val="18"/>
                <w:szCs w:val="20"/>
              </w:rPr>
            </w:pPr>
            <w:r w:rsidRPr="002E6E74">
              <w:rPr>
                <w:sz w:val="18"/>
                <w:szCs w:val="20"/>
              </w:rPr>
              <w:t>2252428.35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6C2D4A" w:rsidRDefault="0072029B" w:rsidP="00B75EBA">
            <w:pPr>
              <w:rPr>
                <w:b/>
                <w:bCs/>
                <w:sz w:val="20"/>
                <w:szCs w:val="20"/>
              </w:rPr>
            </w:pPr>
            <w:r w:rsidRPr="006C2D4A">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6C2D4A" w:rsidRDefault="0072029B" w:rsidP="00B75EBA">
            <w:pPr>
              <w:pStyle w:val="12"/>
              <w:jc w:val="center"/>
              <w:rPr>
                <w:b/>
                <w:bCs/>
                <w:sz w:val="20"/>
              </w:rPr>
            </w:pPr>
            <w:r w:rsidRPr="006C2D4A">
              <w:rPr>
                <w:b/>
                <w:bCs/>
                <w:sz w:val="20"/>
              </w:rPr>
              <w:t>Обозначение</w:t>
            </w:r>
          </w:p>
          <w:p w:rsidR="0072029B" w:rsidRPr="006C2D4A" w:rsidRDefault="0072029B" w:rsidP="00B75EBA">
            <w:pPr>
              <w:pStyle w:val="12"/>
              <w:jc w:val="center"/>
              <w:rPr>
                <w:b/>
                <w:bCs/>
                <w:sz w:val="20"/>
              </w:rPr>
            </w:pPr>
            <w:r w:rsidRPr="006C2D4A">
              <w:rPr>
                <w:b/>
                <w:bCs/>
                <w:sz w:val="20"/>
              </w:rPr>
              <w:t>характерных точек части границы</w:t>
            </w:r>
          </w:p>
        </w:tc>
        <w:tc>
          <w:tcPr>
            <w:tcW w:w="3120" w:type="dxa"/>
            <w:gridSpan w:val="2"/>
            <w:vAlign w:val="center"/>
          </w:tcPr>
          <w:p w:rsidR="0072029B" w:rsidRPr="006C2D4A" w:rsidRDefault="0072029B" w:rsidP="00B75EBA">
            <w:pPr>
              <w:pStyle w:val="12"/>
              <w:jc w:val="center"/>
              <w:rPr>
                <w:b/>
                <w:bCs/>
                <w:sz w:val="20"/>
              </w:rPr>
            </w:pPr>
            <w:r w:rsidRPr="006C2D4A">
              <w:rPr>
                <w:b/>
                <w:bCs/>
                <w:sz w:val="20"/>
              </w:rPr>
              <w:t>Координаты, м</w:t>
            </w:r>
          </w:p>
        </w:tc>
        <w:tc>
          <w:tcPr>
            <w:tcW w:w="2278" w:type="dxa"/>
            <w:vMerge w:val="restart"/>
            <w:vAlign w:val="center"/>
          </w:tcPr>
          <w:p w:rsidR="0072029B" w:rsidRPr="006C2D4A" w:rsidRDefault="0072029B" w:rsidP="00B75EBA">
            <w:pPr>
              <w:pStyle w:val="12"/>
              <w:spacing w:before="60" w:after="60"/>
              <w:jc w:val="center"/>
              <w:rPr>
                <w:b/>
                <w:bCs/>
                <w:sz w:val="20"/>
              </w:rPr>
            </w:pPr>
            <w:r w:rsidRPr="006C2D4A">
              <w:rPr>
                <w:b/>
                <w:bCs/>
                <w:sz w:val="20"/>
              </w:rPr>
              <w:t xml:space="preserve">Метод определения координат характерной точки </w:t>
            </w:r>
          </w:p>
        </w:tc>
        <w:tc>
          <w:tcPr>
            <w:tcW w:w="1841" w:type="dxa"/>
            <w:vMerge w:val="restart"/>
          </w:tcPr>
          <w:p w:rsidR="0072029B" w:rsidRPr="006C2D4A" w:rsidRDefault="0072029B" w:rsidP="00B75EBA">
            <w:pPr>
              <w:pStyle w:val="12"/>
              <w:spacing w:before="60" w:after="60"/>
              <w:jc w:val="center"/>
              <w:rPr>
                <w:b/>
                <w:bCs/>
                <w:sz w:val="20"/>
              </w:rPr>
            </w:pPr>
            <w:r w:rsidRPr="006C2D4A">
              <w:rPr>
                <w:b/>
                <w:bCs/>
                <w:sz w:val="20"/>
              </w:rPr>
              <w:t xml:space="preserve">Средняя </w:t>
            </w:r>
            <w:proofErr w:type="spellStart"/>
            <w:r w:rsidRPr="006C2D4A">
              <w:rPr>
                <w:b/>
                <w:bCs/>
                <w:sz w:val="20"/>
              </w:rPr>
              <w:t>квадратическая</w:t>
            </w:r>
            <w:proofErr w:type="spellEnd"/>
            <w:r w:rsidRPr="006C2D4A">
              <w:rPr>
                <w:b/>
                <w:bCs/>
                <w:sz w:val="20"/>
              </w:rPr>
              <w:t xml:space="preserve"> погрешность положения характерной точки (М</w:t>
            </w:r>
            <w:r w:rsidRPr="006C2D4A">
              <w:rPr>
                <w:b/>
                <w:bCs/>
                <w:sz w:val="20"/>
                <w:vertAlign w:val="subscript"/>
                <w:lang w:val="en-US"/>
              </w:rPr>
              <w:t>t</w:t>
            </w:r>
            <w:r w:rsidRPr="006C2D4A">
              <w:rPr>
                <w:b/>
                <w:bCs/>
                <w:sz w:val="20"/>
              </w:rPr>
              <w:t>), м</w:t>
            </w:r>
          </w:p>
        </w:tc>
        <w:tc>
          <w:tcPr>
            <w:tcW w:w="1702" w:type="dxa"/>
            <w:vMerge w:val="restart"/>
            <w:vAlign w:val="center"/>
          </w:tcPr>
          <w:p w:rsidR="0072029B" w:rsidRPr="006C2D4A" w:rsidRDefault="0072029B" w:rsidP="00B75EBA">
            <w:pPr>
              <w:pStyle w:val="12"/>
              <w:spacing w:before="60" w:after="60"/>
              <w:jc w:val="center"/>
              <w:rPr>
                <w:b/>
                <w:bCs/>
                <w:sz w:val="20"/>
              </w:rPr>
            </w:pPr>
            <w:r w:rsidRPr="006C2D4A">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6C2D4A" w:rsidRDefault="0072029B" w:rsidP="00B75EBA">
            <w:pPr>
              <w:pStyle w:val="12"/>
              <w:jc w:val="center"/>
              <w:rPr>
                <w:b/>
                <w:bCs/>
                <w:sz w:val="20"/>
              </w:rPr>
            </w:pPr>
          </w:p>
        </w:tc>
        <w:tc>
          <w:tcPr>
            <w:tcW w:w="1558" w:type="dxa"/>
            <w:vAlign w:val="center"/>
          </w:tcPr>
          <w:p w:rsidR="0072029B" w:rsidRPr="006C2D4A" w:rsidRDefault="0072029B" w:rsidP="00B75EBA">
            <w:pPr>
              <w:pStyle w:val="a3"/>
              <w:jc w:val="center"/>
              <w:rPr>
                <w:b/>
                <w:bCs/>
                <w:sz w:val="20"/>
                <w:szCs w:val="20"/>
              </w:rPr>
            </w:pPr>
            <w:r w:rsidRPr="006C2D4A">
              <w:rPr>
                <w:b/>
                <w:bCs/>
                <w:sz w:val="20"/>
                <w:szCs w:val="20"/>
              </w:rPr>
              <w:t>Х</w:t>
            </w:r>
          </w:p>
        </w:tc>
        <w:tc>
          <w:tcPr>
            <w:tcW w:w="1562" w:type="dxa"/>
            <w:vAlign w:val="center"/>
          </w:tcPr>
          <w:p w:rsidR="0072029B" w:rsidRPr="006C2D4A" w:rsidRDefault="0072029B" w:rsidP="00B75EBA">
            <w:pPr>
              <w:pStyle w:val="12"/>
              <w:jc w:val="center"/>
              <w:rPr>
                <w:b/>
                <w:bCs/>
                <w:sz w:val="20"/>
                <w:lang w:val="en-US"/>
              </w:rPr>
            </w:pPr>
            <w:r w:rsidRPr="006C2D4A">
              <w:rPr>
                <w:b/>
                <w:bCs/>
                <w:sz w:val="20"/>
                <w:lang w:val="en-US"/>
              </w:rPr>
              <w:t>Y</w:t>
            </w:r>
          </w:p>
        </w:tc>
        <w:tc>
          <w:tcPr>
            <w:tcW w:w="2278" w:type="dxa"/>
            <w:vMerge/>
            <w:vAlign w:val="center"/>
          </w:tcPr>
          <w:p w:rsidR="0072029B" w:rsidRPr="006C2D4A" w:rsidRDefault="0072029B" w:rsidP="00B75EBA">
            <w:pPr>
              <w:pStyle w:val="12"/>
              <w:jc w:val="center"/>
              <w:rPr>
                <w:b/>
                <w:bCs/>
                <w:sz w:val="20"/>
              </w:rPr>
            </w:pPr>
          </w:p>
        </w:tc>
        <w:tc>
          <w:tcPr>
            <w:tcW w:w="1841" w:type="dxa"/>
            <w:vMerge/>
          </w:tcPr>
          <w:p w:rsidR="0072029B" w:rsidRPr="006C2D4A" w:rsidRDefault="0072029B" w:rsidP="00B75EBA">
            <w:pPr>
              <w:pStyle w:val="12"/>
              <w:jc w:val="center"/>
              <w:rPr>
                <w:b/>
                <w:bCs/>
                <w:sz w:val="20"/>
              </w:rPr>
            </w:pPr>
          </w:p>
        </w:tc>
        <w:tc>
          <w:tcPr>
            <w:tcW w:w="1702" w:type="dxa"/>
            <w:vMerge/>
            <w:vAlign w:val="center"/>
          </w:tcPr>
          <w:p w:rsidR="0072029B" w:rsidRPr="006C2D4A"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6C2D4A" w:rsidRDefault="0072029B" w:rsidP="00B75EBA">
            <w:pPr>
              <w:pStyle w:val="12"/>
              <w:jc w:val="center"/>
              <w:rPr>
                <w:b/>
                <w:bCs/>
                <w:sz w:val="20"/>
              </w:rPr>
            </w:pPr>
            <w:r w:rsidRPr="006C2D4A">
              <w:rPr>
                <w:b/>
                <w:bCs/>
                <w:sz w:val="20"/>
              </w:rPr>
              <w:t>1</w:t>
            </w:r>
          </w:p>
        </w:tc>
        <w:tc>
          <w:tcPr>
            <w:tcW w:w="1558" w:type="dxa"/>
            <w:vAlign w:val="center"/>
          </w:tcPr>
          <w:p w:rsidR="0072029B" w:rsidRPr="006C2D4A" w:rsidRDefault="0072029B" w:rsidP="00B75EBA">
            <w:pPr>
              <w:pStyle w:val="a3"/>
              <w:jc w:val="center"/>
              <w:rPr>
                <w:b/>
                <w:bCs/>
                <w:sz w:val="20"/>
                <w:szCs w:val="20"/>
              </w:rPr>
            </w:pPr>
            <w:r w:rsidRPr="006C2D4A">
              <w:rPr>
                <w:b/>
                <w:bCs/>
                <w:sz w:val="20"/>
                <w:szCs w:val="20"/>
              </w:rPr>
              <w:t>2</w:t>
            </w:r>
          </w:p>
        </w:tc>
        <w:tc>
          <w:tcPr>
            <w:tcW w:w="1562" w:type="dxa"/>
            <w:vAlign w:val="center"/>
          </w:tcPr>
          <w:p w:rsidR="0072029B" w:rsidRPr="006C2D4A" w:rsidRDefault="0072029B" w:rsidP="00B75EBA">
            <w:pPr>
              <w:pStyle w:val="12"/>
              <w:jc w:val="center"/>
              <w:rPr>
                <w:b/>
                <w:bCs/>
                <w:sz w:val="20"/>
                <w:lang w:val="en-US"/>
              </w:rPr>
            </w:pPr>
            <w:r w:rsidRPr="006C2D4A">
              <w:rPr>
                <w:b/>
                <w:bCs/>
                <w:sz w:val="20"/>
                <w:lang w:val="en-US"/>
              </w:rPr>
              <w:t>3</w:t>
            </w:r>
          </w:p>
        </w:tc>
        <w:tc>
          <w:tcPr>
            <w:tcW w:w="2278" w:type="dxa"/>
            <w:vAlign w:val="center"/>
          </w:tcPr>
          <w:p w:rsidR="0072029B" w:rsidRPr="006C2D4A" w:rsidRDefault="0072029B" w:rsidP="00B75EBA">
            <w:pPr>
              <w:pStyle w:val="12"/>
              <w:jc w:val="center"/>
              <w:rPr>
                <w:b/>
                <w:bCs/>
                <w:sz w:val="20"/>
              </w:rPr>
            </w:pPr>
            <w:r w:rsidRPr="006C2D4A">
              <w:rPr>
                <w:b/>
                <w:bCs/>
                <w:sz w:val="20"/>
              </w:rPr>
              <w:t>4</w:t>
            </w:r>
          </w:p>
        </w:tc>
        <w:tc>
          <w:tcPr>
            <w:tcW w:w="1841" w:type="dxa"/>
          </w:tcPr>
          <w:p w:rsidR="0072029B" w:rsidRPr="006C2D4A" w:rsidRDefault="0072029B" w:rsidP="00B75EBA">
            <w:pPr>
              <w:pStyle w:val="12"/>
              <w:jc w:val="center"/>
              <w:rPr>
                <w:b/>
                <w:bCs/>
                <w:sz w:val="20"/>
              </w:rPr>
            </w:pPr>
            <w:r w:rsidRPr="006C2D4A">
              <w:rPr>
                <w:b/>
                <w:bCs/>
                <w:sz w:val="20"/>
              </w:rPr>
              <w:t>5</w:t>
            </w:r>
          </w:p>
        </w:tc>
        <w:tc>
          <w:tcPr>
            <w:tcW w:w="1702" w:type="dxa"/>
            <w:vAlign w:val="center"/>
          </w:tcPr>
          <w:p w:rsidR="0072029B" w:rsidRPr="006C2D4A" w:rsidRDefault="0072029B" w:rsidP="00B75EBA">
            <w:pPr>
              <w:pStyle w:val="12"/>
              <w:jc w:val="center"/>
              <w:rPr>
                <w:b/>
                <w:bCs/>
                <w:sz w:val="20"/>
              </w:rPr>
            </w:pPr>
            <w:r w:rsidRPr="006C2D4A">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5D7D58" w:rsidRDefault="0072029B" w:rsidP="00B75EBA">
            <w:pPr>
              <w:pStyle w:val="a6"/>
              <w:jc w:val="center"/>
              <w:rPr>
                <w:b/>
                <w:bCs/>
                <w:u w:val="single"/>
              </w:rPr>
            </w:pPr>
            <w:r w:rsidRPr="005D7D58">
              <w:rPr>
                <w:b/>
                <w:bCs/>
                <w:u w:val="single"/>
              </w:rPr>
              <w:t>ОД "Общественно-деловая зона"</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5D7D58" w:rsidRDefault="0072029B" w:rsidP="00B75EBA">
            <w:pPr>
              <w:pStyle w:val="12"/>
              <w:spacing w:line="240" w:lineRule="atLeast"/>
              <w:jc w:val="center"/>
              <w:rPr>
                <w:b/>
                <w:bCs/>
              </w:rPr>
            </w:pPr>
            <w:r w:rsidRPr="005D7D58">
              <w:rPr>
                <w:b/>
                <w:bCs/>
              </w:rPr>
              <w:t>Раздел 1</w:t>
            </w:r>
          </w:p>
        </w:tc>
      </w:tr>
      <w:tr w:rsidR="0072029B" w:rsidRPr="005B4876" w:rsidTr="00B75EBA">
        <w:trPr>
          <w:trHeight w:hRule="exact" w:val="397"/>
        </w:trPr>
        <w:tc>
          <w:tcPr>
            <w:tcW w:w="10349" w:type="dxa"/>
            <w:gridSpan w:val="3"/>
            <w:vAlign w:val="center"/>
          </w:tcPr>
          <w:p w:rsidR="0072029B" w:rsidRPr="005D7D58" w:rsidRDefault="0072029B" w:rsidP="00B75EBA">
            <w:pPr>
              <w:pStyle w:val="12"/>
              <w:jc w:val="center"/>
              <w:rPr>
                <w:b/>
                <w:bCs/>
                <w:sz w:val="20"/>
                <w:szCs w:val="24"/>
              </w:rPr>
            </w:pPr>
            <w:r w:rsidRPr="005D7D58">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5D7D58" w:rsidRDefault="0072029B" w:rsidP="00B75EBA">
            <w:pPr>
              <w:pStyle w:val="12"/>
              <w:jc w:val="center"/>
              <w:rPr>
                <w:b/>
                <w:bCs/>
                <w:sz w:val="20"/>
                <w:szCs w:val="24"/>
              </w:rPr>
            </w:pPr>
            <w:r w:rsidRPr="005D7D58">
              <w:rPr>
                <w:b/>
                <w:bCs/>
                <w:sz w:val="20"/>
                <w:szCs w:val="24"/>
              </w:rPr>
              <w:t>№ п/п</w:t>
            </w:r>
          </w:p>
        </w:tc>
        <w:tc>
          <w:tcPr>
            <w:tcW w:w="4677" w:type="dxa"/>
            <w:vAlign w:val="center"/>
          </w:tcPr>
          <w:p w:rsidR="0072029B" w:rsidRPr="005D7D58" w:rsidRDefault="0072029B" w:rsidP="00B75EBA">
            <w:pPr>
              <w:pStyle w:val="12"/>
              <w:jc w:val="center"/>
              <w:rPr>
                <w:b/>
                <w:bCs/>
                <w:sz w:val="20"/>
                <w:szCs w:val="24"/>
              </w:rPr>
            </w:pPr>
            <w:r w:rsidRPr="005D7D58">
              <w:rPr>
                <w:b/>
                <w:bCs/>
                <w:sz w:val="20"/>
                <w:szCs w:val="24"/>
              </w:rPr>
              <w:t>Характеристики объекта</w:t>
            </w:r>
          </w:p>
        </w:tc>
        <w:tc>
          <w:tcPr>
            <w:tcW w:w="4820" w:type="dxa"/>
            <w:vAlign w:val="center"/>
          </w:tcPr>
          <w:p w:rsidR="0072029B" w:rsidRPr="005D7D58" w:rsidRDefault="0072029B" w:rsidP="00B75EBA">
            <w:pPr>
              <w:pStyle w:val="12"/>
              <w:jc w:val="center"/>
              <w:rPr>
                <w:b/>
                <w:bCs/>
                <w:sz w:val="20"/>
                <w:szCs w:val="24"/>
              </w:rPr>
            </w:pPr>
            <w:r w:rsidRPr="005D7D58">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5D7D58" w:rsidRDefault="0072029B" w:rsidP="00B75EBA">
            <w:pPr>
              <w:pStyle w:val="12"/>
              <w:jc w:val="center"/>
              <w:rPr>
                <w:b/>
                <w:bCs/>
                <w:sz w:val="20"/>
                <w:szCs w:val="24"/>
              </w:rPr>
            </w:pPr>
            <w:r w:rsidRPr="005D7D58">
              <w:rPr>
                <w:b/>
                <w:bCs/>
                <w:sz w:val="20"/>
                <w:szCs w:val="24"/>
              </w:rPr>
              <w:t>1</w:t>
            </w:r>
          </w:p>
        </w:tc>
        <w:tc>
          <w:tcPr>
            <w:tcW w:w="4677" w:type="dxa"/>
            <w:vAlign w:val="center"/>
          </w:tcPr>
          <w:p w:rsidR="0072029B" w:rsidRPr="005D7D58" w:rsidRDefault="0072029B" w:rsidP="00B75EBA">
            <w:pPr>
              <w:pStyle w:val="12"/>
              <w:jc w:val="center"/>
              <w:rPr>
                <w:b/>
                <w:bCs/>
                <w:sz w:val="20"/>
                <w:szCs w:val="24"/>
              </w:rPr>
            </w:pPr>
            <w:r w:rsidRPr="005D7D58">
              <w:rPr>
                <w:b/>
                <w:bCs/>
                <w:sz w:val="20"/>
                <w:szCs w:val="24"/>
              </w:rPr>
              <w:t>2</w:t>
            </w:r>
          </w:p>
        </w:tc>
        <w:tc>
          <w:tcPr>
            <w:tcW w:w="4820" w:type="dxa"/>
            <w:vAlign w:val="center"/>
          </w:tcPr>
          <w:p w:rsidR="0072029B" w:rsidRPr="005D7D58" w:rsidRDefault="0072029B" w:rsidP="00B75EBA">
            <w:pPr>
              <w:pStyle w:val="12"/>
              <w:jc w:val="center"/>
              <w:rPr>
                <w:b/>
                <w:bCs/>
                <w:sz w:val="20"/>
                <w:szCs w:val="24"/>
              </w:rPr>
            </w:pPr>
            <w:r w:rsidRPr="005D7D58">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5D7D58" w:rsidRDefault="0072029B" w:rsidP="00B75EBA">
            <w:pPr>
              <w:pStyle w:val="12"/>
              <w:rPr>
                <w:sz w:val="20"/>
                <w:szCs w:val="24"/>
              </w:rPr>
            </w:pPr>
            <w:r w:rsidRPr="005D7D58">
              <w:rPr>
                <w:sz w:val="20"/>
                <w:szCs w:val="24"/>
              </w:rPr>
              <w:t xml:space="preserve">440521, Пензенская область, муниципальный район Пензенский, городское поселение рабочий поселок </w:t>
            </w:r>
            <w:proofErr w:type="spellStart"/>
            <w:r w:rsidRPr="005D7D58">
              <w:rPr>
                <w:sz w:val="20"/>
                <w:szCs w:val="24"/>
              </w:rPr>
              <w:t>Золотаревка</w:t>
            </w:r>
            <w:proofErr w:type="spellEnd"/>
            <w:r w:rsidRPr="005D7D58">
              <w:rPr>
                <w:sz w:val="20"/>
                <w:szCs w:val="24"/>
              </w:rPr>
              <w:t xml:space="preserve">, рабочий поселок </w:t>
            </w:r>
            <w:proofErr w:type="spellStart"/>
            <w:r w:rsidRPr="005D7D58">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356723 </w:t>
            </w:r>
            <w:proofErr w:type="spellStart"/>
            <w:r w:rsidRPr="005A5528">
              <w:rPr>
                <w:sz w:val="20"/>
                <w:lang w:val="en-US"/>
              </w:rPr>
              <w:t>кв.м</w:t>
            </w:r>
            <w:proofErr w:type="spellEnd"/>
            <w:r w:rsidRPr="005A5528">
              <w:rPr>
                <w:sz w:val="20"/>
                <w:lang w:val="en-US"/>
              </w:rPr>
              <w:t xml:space="preserve"> ± 10452.09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12"/>
          <w:footerReference w:type="default" r:id="rId13"/>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159"/>
        </w:trPr>
        <w:tc>
          <w:tcPr>
            <w:tcW w:w="10632" w:type="dxa"/>
            <w:gridSpan w:val="6"/>
            <w:tcBorders>
              <w:top w:val="nil"/>
              <w:left w:val="nil"/>
              <w:right w:val="nil"/>
            </w:tcBorders>
          </w:tcPr>
          <w:p w:rsidR="0072029B" w:rsidRPr="005D7D58" w:rsidRDefault="0072029B" w:rsidP="00B75EBA">
            <w:pPr>
              <w:pStyle w:val="12"/>
              <w:jc w:val="center"/>
              <w:rPr>
                <w:b/>
                <w:bCs/>
                <w:sz w:val="20"/>
              </w:rPr>
            </w:pPr>
            <w:r w:rsidRPr="005D7D58">
              <w:rPr>
                <w:b/>
                <w:bCs/>
              </w:rPr>
              <w:lastRenderedPageBreak/>
              <w:t>Раздел 2</w:t>
            </w:r>
          </w:p>
        </w:tc>
      </w:tr>
      <w:tr w:rsidR="0072029B" w:rsidRPr="002E6E74" w:rsidTr="00B75EBA">
        <w:trPr>
          <w:trHeight w:val="430"/>
        </w:trPr>
        <w:tc>
          <w:tcPr>
            <w:tcW w:w="10632" w:type="dxa"/>
            <w:gridSpan w:val="6"/>
          </w:tcPr>
          <w:p w:rsidR="0072029B" w:rsidRPr="005D7D58" w:rsidRDefault="0072029B" w:rsidP="00B75EBA">
            <w:pPr>
              <w:pStyle w:val="12"/>
              <w:spacing w:before="120"/>
              <w:jc w:val="center"/>
              <w:rPr>
                <w:b/>
                <w:bCs/>
                <w:sz w:val="20"/>
              </w:rPr>
            </w:pPr>
            <w:r w:rsidRPr="005D7D58">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5D7D58" w:rsidRDefault="0072029B" w:rsidP="00B75EBA">
            <w:pPr>
              <w:pStyle w:val="12"/>
              <w:rPr>
                <w:b/>
                <w:bCs/>
                <w:sz w:val="20"/>
              </w:rPr>
            </w:pPr>
            <w:r w:rsidRPr="005D7D58">
              <w:rPr>
                <w:b/>
                <w:bCs/>
                <w:sz w:val="20"/>
              </w:rPr>
              <w:t xml:space="preserve">1. Система координат </w:t>
            </w:r>
            <w:r w:rsidRPr="005D7D58">
              <w:rPr>
                <w:b/>
                <w:bCs/>
                <w:sz w:val="20"/>
                <w:u w:val="single"/>
              </w:rPr>
              <w:t>МСК-58, зона 2</w:t>
            </w:r>
          </w:p>
        </w:tc>
      </w:tr>
      <w:tr w:rsidR="0072029B" w:rsidRPr="002E6E74" w:rsidTr="00B75EBA">
        <w:trPr>
          <w:trHeight w:hRule="exact" w:val="397"/>
        </w:trPr>
        <w:tc>
          <w:tcPr>
            <w:tcW w:w="10632" w:type="dxa"/>
            <w:gridSpan w:val="6"/>
          </w:tcPr>
          <w:p w:rsidR="0072029B" w:rsidRPr="005D7D58" w:rsidRDefault="0072029B" w:rsidP="00B75EBA">
            <w:pPr>
              <w:rPr>
                <w:b/>
                <w:bCs/>
                <w:sz w:val="20"/>
                <w:szCs w:val="20"/>
              </w:rPr>
            </w:pPr>
            <w:r w:rsidRPr="005D7D58">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5D7D58" w:rsidRDefault="0072029B" w:rsidP="00B75EBA">
            <w:pPr>
              <w:pStyle w:val="12"/>
              <w:jc w:val="center"/>
              <w:rPr>
                <w:b/>
                <w:bCs/>
                <w:sz w:val="20"/>
              </w:rPr>
            </w:pPr>
            <w:r w:rsidRPr="005D7D58">
              <w:rPr>
                <w:b/>
                <w:bCs/>
                <w:sz w:val="20"/>
              </w:rPr>
              <w:t>Обозначение</w:t>
            </w:r>
          </w:p>
          <w:p w:rsidR="0072029B" w:rsidRPr="005D7D58" w:rsidRDefault="0072029B" w:rsidP="00B75EBA">
            <w:pPr>
              <w:pStyle w:val="12"/>
              <w:jc w:val="center"/>
              <w:rPr>
                <w:b/>
                <w:bCs/>
                <w:sz w:val="20"/>
              </w:rPr>
            </w:pPr>
            <w:r w:rsidRPr="005D7D58">
              <w:rPr>
                <w:b/>
                <w:bCs/>
                <w:sz w:val="20"/>
              </w:rPr>
              <w:t>характерных точек границ</w:t>
            </w:r>
          </w:p>
        </w:tc>
        <w:tc>
          <w:tcPr>
            <w:tcW w:w="3120" w:type="dxa"/>
            <w:gridSpan w:val="2"/>
            <w:vAlign w:val="center"/>
          </w:tcPr>
          <w:p w:rsidR="0072029B" w:rsidRPr="005D7D58" w:rsidRDefault="0072029B" w:rsidP="00B75EBA">
            <w:pPr>
              <w:pStyle w:val="12"/>
              <w:jc w:val="center"/>
              <w:rPr>
                <w:b/>
                <w:bCs/>
                <w:sz w:val="20"/>
              </w:rPr>
            </w:pPr>
            <w:r w:rsidRPr="005D7D58">
              <w:rPr>
                <w:b/>
                <w:bCs/>
                <w:sz w:val="20"/>
              </w:rPr>
              <w:t>Координаты, м</w:t>
            </w:r>
          </w:p>
        </w:tc>
        <w:tc>
          <w:tcPr>
            <w:tcW w:w="2278" w:type="dxa"/>
            <w:vMerge w:val="restart"/>
            <w:vAlign w:val="center"/>
          </w:tcPr>
          <w:p w:rsidR="0072029B" w:rsidRPr="005D7D58" w:rsidRDefault="0072029B" w:rsidP="00B75EBA">
            <w:pPr>
              <w:pStyle w:val="12"/>
              <w:spacing w:before="60" w:after="60"/>
              <w:jc w:val="center"/>
              <w:rPr>
                <w:b/>
                <w:bCs/>
                <w:sz w:val="20"/>
              </w:rPr>
            </w:pPr>
            <w:r w:rsidRPr="005D7D58">
              <w:rPr>
                <w:b/>
                <w:bCs/>
                <w:sz w:val="20"/>
              </w:rPr>
              <w:t xml:space="preserve">Метод определения координат характерной точки </w:t>
            </w:r>
          </w:p>
        </w:tc>
        <w:tc>
          <w:tcPr>
            <w:tcW w:w="1841" w:type="dxa"/>
            <w:vMerge w:val="restart"/>
          </w:tcPr>
          <w:p w:rsidR="0072029B" w:rsidRPr="005D7D58" w:rsidRDefault="0072029B" w:rsidP="00B75EBA">
            <w:pPr>
              <w:pStyle w:val="12"/>
              <w:spacing w:before="60" w:after="60"/>
              <w:jc w:val="center"/>
              <w:rPr>
                <w:b/>
                <w:bCs/>
                <w:sz w:val="20"/>
              </w:rPr>
            </w:pPr>
            <w:r w:rsidRPr="005D7D58">
              <w:rPr>
                <w:b/>
                <w:bCs/>
                <w:sz w:val="20"/>
              </w:rPr>
              <w:t xml:space="preserve">Средняя </w:t>
            </w:r>
            <w:proofErr w:type="spellStart"/>
            <w:r w:rsidRPr="005D7D58">
              <w:rPr>
                <w:b/>
                <w:bCs/>
                <w:sz w:val="20"/>
              </w:rPr>
              <w:t>квадратическая</w:t>
            </w:r>
            <w:proofErr w:type="spellEnd"/>
            <w:r w:rsidRPr="005D7D58">
              <w:rPr>
                <w:b/>
                <w:bCs/>
                <w:sz w:val="20"/>
              </w:rPr>
              <w:t xml:space="preserve"> погрешность положения характерной точки (М</w:t>
            </w:r>
            <w:r w:rsidRPr="005D7D58">
              <w:rPr>
                <w:b/>
                <w:bCs/>
                <w:sz w:val="20"/>
                <w:vertAlign w:val="subscript"/>
                <w:lang w:val="en-US"/>
              </w:rPr>
              <w:t>t</w:t>
            </w:r>
            <w:r w:rsidRPr="005D7D58">
              <w:rPr>
                <w:b/>
                <w:bCs/>
                <w:sz w:val="20"/>
              </w:rPr>
              <w:t>), м</w:t>
            </w:r>
          </w:p>
        </w:tc>
        <w:tc>
          <w:tcPr>
            <w:tcW w:w="1702" w:type="dxa"/>
            <w:vMerge w:val="restart"/>
            <w:vAlign w:val="center"/>
          </w:tcPr>
          <w:p w:rsidR="0072029B" w:rsidRPr="005D7D58" w:rsidRDefault="0072029B" w:rsidP="00B75EBA">
            <w:pPr>
              <w:pStyle w:val="12"/>
              <w:spacing w:before="60" w:after="60"/>
              <w:jc w:val="center"/>
              <w:rPr>
                <w:b/>
                <w:bCs/>
                <w:sz w:val="20"/>
              </w:rPr>
            </w:pPr>
            <w:r w:rsidRPr="005D7D58">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5D7D58" w:rsidRDefault="0072029B" w:rsidP="00B75EBA">
            <w:pPr>
              <w:pStyle w:val="12"/>
              <w:jc w:val="center"/>
              <w:rPr>
                <w:b/>
                <w:bCs/>
                <w:sz w:val="20"/>
              </w:rPr>
            </w:pPr>
          </w:p>
        </w:tc>
        <w:tc>
          <w:tcPr>
            <w:tcW w:w="1558" w:type="dxa"/>
            <w:vAlign w:val="center"/>
          </w:tcPr>
          <w:p w:rsidR="0072029B" w:rsidRPr="005D7D58" w:rsidRDefault="0072029B" w:rsidP="00B75EBA">
            <w:pPr>
              <w:pStyle w:val="a3"/>
              <w:jc w:val="center"/>
              <w:rPr>
                <w:b/>
                <w:bCs/>
                <w:sz w:val="20"/>
                <w:szCs w:val="20"/>
              </w:rPr>
            </w:pPr>
            <w:r w:rsidRPr="005D7D58">
              <w:rPr>
                <w:b/>
                <w:bCs/>
                <w:sz w:val="20"/>
                <w:szCs w:val="20"/>
              </w:rPr>
              <w:t>Х</w:t>
            </w:r>
          </w:p>
        </w:tc>
        <w:tc>
          <w:tcPr>
            <w:tcW w:w="1562" w:type="dxa"/>
            <w:vAlign w:val="center"/>
          </w:tcPr>
          <w:p w:rsidR="0072029B" w:rsidRPr="005D7D58" w:rsidRDefault="0072029B" w:rsidP="00B75EBA">
            <w:pPr>
              <w:pStyle w:val="12"/>
              <w:jc w:val="center"/>
              <w:rPr>
                <w:b/>
                <w:bCs/>
                <w:sz w:val="20"/>
                <w:lang w:val="en-US"/>
              </w:rPr>
            </w:pPr>
            <w:r w:rsidRPr="005D7D58">
              <w:rPr>
                <w:b/>
                <w:bCs/>
                <w:sz w:val="20"/>
                <w:lang w:val="en-US"/>
              </w:rPr>
              <w:t>Y</w:t>
            </w:r>
          </w:p>
        </w:tc>
        <w:tc>
          <w:tcPr>
            <w:tcW w:w="2278" w:type="dxa"/>
            <w:vMerge/>
            <w:vAlign w:val="center"/>
          </w:tcPr>
          <w:p w:rsidR="0072029B" w:rsidRPr="005D7D58" w:rsidRDefault="0072029B" w:rsidP="00B75EBA">
            <w:pPr>
              <w:pStyle w:val="12"/>
              <w:jc w:val="center"/>
              <w:rPr>
                <w:b/>
                <w:bCs/>
                <w:sz w:val="20"/>
              </w:rPr>
            </w:pPr>
          </w:p>
        </w:tc>
        <w:tc>
          <w:tcPr>
            <w:tcW w:w="1841" w:type="dxa"/>
            <w:vMerge/>
          </w:tcPr>
          <w:p w:rsidR="0072029B" w:rsidRPr="005D7D58" w:rsidRDefault="0072029B" w:rsidP="00B75EBA">
            <w:pPr>
              <w:pStyle w:val="12"/>
              <w:jc w:val="center"/>
              <w:rPr>
                <w:b/>
                <w:bCs/>
                <w:sz w:val="20"/>
              </w:rPr>
            </w:pPr>
          </w:p>
        </w:tc>
        <w:tc>
          <w:tcPr>
            <w:tcW w:w="1702" w:type="dxa"/>
            <w:vMerge/>
            <w:vAlign w:val="center"/>
          </w:tcPr>
          <w:p w:rsidR="0072029B" w:rsidRPr="005D7D58"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5D7D58" w:rsidRDefault="0072029B" w:rsidP="00B75EBA">
            <w:pPr>
              <w:pStyle w:val="12"/>
              <w:jc w:val="center"/>
              <w:rPr>
                <w:b/>
                <w:bCs/>
                <w:sz w:val="20"/>
              </w:rPr>
            </w:pPr>
            <w:r w:rsidRPr="005D7D58">
              <w:rPr>
                <w:b/>
                <w:bCs/>
                <w:sz w:val="20"/>
              </w:rPr>
              <w:t>1</w:t>
            </w:r>
          </w:p>
        </w:tc>
        <w:tc>
          <w:tcPr>
            <w:tcW w:w="1558" w:type="dxa"/>
            <w:vAlign w:val="center"/>
          </w:tcPr>
          <w:p w:rsidR="0072029B" w:rsidRPr="005D7D58" w:rsidRDefault="0072029B" w:rsidP="00B75EBA">
            <w:pPr>
              <w:pStyle w:val="a3"/>
              <w:jc w:val="center"/>
              <w:rPr>
                <w:b/>
                <w:bCs/>
                <w:sz w:val="20"/>
                <w:szCs w:val="20"/>
              </w:rPr>
            </w:pPr>
            <w:r w:rsidRPr="005D7D58">
              <w:rPr>
                <w:b/>
                <w:bCs/>
                <w:sz w:val="20"/>
                <w:szCs w:val="20"/>
              </w:rPr>
              <w:t>2</w:t>
            </w:r>
          </w:p>
        </w:tc>
        <w:tc>
          <w:tcPr>
            <w:tcW w:w="1562" w:type="dxa"/>
            <w:vAlign w:val="center"/>
          </w:tcPr>
          <w:p w:rsidR="0072029B" w:rsidRPr="005D7D58" w:rsidRDefault="0072029B" w:rsidP="00B75EBA">
            <w:pPr>
              <w:pStyle w:val="12"/>
              <w:jc w:val="center"/>
              <w:rPr>
                <w:b/>
                <w:bCs/>
                <w:sz w:val="20"/>
                <w:lang w:val="en-US"/>
              </w:rPr>
            </w:pPr>
            <w:r w:rsidRPr="005D7D58">
              <w:rPr>
                <w:b/>
                <w:bCs/>
                <w:sz w:val="20"/>
                <w:lang w:val="en-US"/>
              </w:rPr>
              <w:t>3</w:t>
            </w:r>
          </w:p>
        </w:tc>
        <w:tc>
          <w:tcPr>
            <w:tcW w:w="2278" w:type="dxa"/>
            <w:vAlign w:val="center"/>
          </w:tcPr>
          <w:p w:rsidR="0072029B" w:rsidRPr="005D7D58" w:rsidRDefault="0072029B" w:rsidP="00B75EBA">
            <w:pPr>
              <w:pStyle w:val="12"/>
              <w:jc w:val="center"/>
              <w:rPr>
                <w:b/>
                <w:bCs/>
                <w:sz w:val="20"/>
              </w:rPr>
            </w:pPr>
            <w:r w:rsidRPr="005D7D58">
              <w:rPr>
                <w:b/>
                <w:bCs/>
                <w:sz w:val="20"/>
              </w:rPr>
              <w:t>4</w:t>
            </w:r>
          </w:p>
        </w:tc>
        <w:tc>
          <w:tcPr>
            <w:tcW w:w="1841" w:type="dxa"/>
          </w:tcPr>
          <w:p w:rsidR="0072029B" w:rsidRPr="005D7D58" w:rsidRDefault="0072029B" w:rsidP="00B75EBA">
            <w:pPr>
              <w:pStyle w:val="12"/>
              <w:jc w:val="center"/>
              <w:rPr>
                <w:b/>
                <w:bCs/>
                <w:sz w:val="20"/>
              </w:rPr>
            </w:pPr>
            <w:r w:rsidRPr="005D7D58">
              <w:rPr>
                <w:b/>
                <w:bCs/>
                <w:sz w:val="20"/>
              </w:rPr>
              <w:t>5</w:t>
            </w:r>
          </w:p>
        </w:tc>
        <w:tc>
          <w:tcPr>
            <w:tcW w:w="1702" w:type="dxa"/>
            <w:vAlign w:val="center"/>
          </w:tcPr>
          <w:p w:rsidR="0072029B" w:rsidRPr="005D7D58" w:rsidRDefault="0072029B" w:rsidP="00B75EBA">
            <w:pPr>
              <w:pStyle w:val="12"/>
              <w:jc w:val="center"/>
              <w:rPr>
                <w:b/>
                <w:bCs/>
                <w:sz w:val="20"/>
              </w:rPr>
            </w:pPr>
            <w:r w:rsidRPr="005D7D58">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369385.67</w:t>
            </w:r>
          </w:p>
        </w:tc>
        <w:tc>
          <w:tcPr>
            <w:tcW w:w="1562" w:type="dxa"/>
          </w:tcPr>
          <w:p w:rsidR="0072029B" w:rsidRPr="002E6E74" w:rsidRDefault="0072029B" w:rsidP="00B75EBA">
            <w:pPr>
              <w:jc w:val="center"/>
              <w:rPr>
                <w:sz w:val="18"/>
                <w:szCs w:val="20"/>
              </w:rPr>
            </w:pPr>
            <w:r w:rsidRPr="002E6E74">
              <w:rPr>
                <w:sz w:val="18"/>
                <w:szCs w:val="20"/>
              </w:rPr>
              <w:t>2250414.44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368914.67</w:t>
            </w:r>
          </w:p>
        </w:tc>
        <w:tc>
          <w:tcPr>
            <w:tcW w:w="1562" w:type="dxa"/>
          </w:tcPr>
          <w:p w:rsidR="0072029B" w:rsidRPr="002E6E74" w:rsidRDefault="0072029B" w:rsidP="00B75EBA">
            <w:pPr>
              <w:jc w:val="center"/>
              <w:rPr>
                <w:sz w:val="18"/>
                <w:szCs w:val="20"/>
              </w:rPr>
            </w:pPr>
            <w:r w:rsidRPr="002E6E74">
              <w:rPr>
                <w:sz w:val="18"/>
                <w:szCs w:val="20"/>
              </w:rPr>
              <w:t>2250390.51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368952.27</w:t>
            </w:r>
          </w:p>
        </w:tc>
        <w:tc>
          <w:tcPr>
            <w:tcW w:w="1562" w:type="dxa"/>
          </w:tcPr>
          <w:p w:rsidR="0072029B" w:rsidRPr="002E6E74" w:rsidRDefault="0072029B" w:rsidP="00B75EBA">
            <w:pPr>
              <w:jc w:val="center"/>
              <w:rPr>
                <w:sz w:val="18"/>
                <w:szCs w:val="20"/>
              </w:rPr>
            </w:pPr>
            <w:r w:rsidRPr="002E6E74">
              <w:rPr>
                <w:sz w:val="18"/>
                <w:szCs w:val="20"/>
              </w:rPr>
              <w:t>2250070.90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369289.57</w:t>
            </w:r>
          </w:p>
        </w:tc>
        <w:tc>
          <w:tcPr>
            <w:tcW w:w="1562" w:type="dxa"/>
          </w:tcPr>
          <w:p w:rsidR="0072029B" w:rsidRPr="002E6E74" w:rsidRDefault="0072029B" w:rsidP="00B75EBA">
            <w:pPr>
              <w:jc w:val="center"/>
              <w:rPr>
                <w:sz w:val="18"/>
                <w:szCs w:val="20"/>
              </w:rPr>
            </w:pPr>
            <w:r w:rsidRPr="002E6E74">
              <w:rPr>
                <w:sz w:val="18"/>
                <w:szCs w:val="20"/>
              </w:rPr>
              <w:t>2249777.87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369295.28</w:t>
            </w:r>
          </w:p>
        </w:tc>
        <w:tc>
          <w:tcPr>
            <w:tcW w:w="1562" w:type="dxa"/>
          </w:tcPr>
          <w:p w:rsidR="0072029B" w:rsidRPr="002E6E74" w:rsidRDefault="0072029B" w:rsidP="00B75EBA">
            <w:pPr>
              <w:jc w:val="center"/>
              <w:rPr>
                <w:sz w:val="18"/>
                <w:szCs w:val="20"/>
              </w:rPr>
            </w:pPr>
            <w:r w:rsidRPr="002E6E74">
              <w:rPr>
                <w:sz w:val="18"/>
                <w:szCs w:val="20"/>
              </w:rPr>
              <w:t>2249783.73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369380.18</w:t>
            </w:r>
          </w:p>
        </w:tc>
        <w:tc>
          <w:tcPr>
            <w:tcW w:w="1562" w:type="dxa"/>
          </w:tcPr>
          <w:p w:rsidR="0072029B" w:rsidRPr="002E6E74" w:rsidRDefault="0072029B" w:rsidP="00B75EBA">
            <w:pPr>
              <w:jc w:val="center"/>
              <w:rPr>
                <w:sz w:val="18"/>
                <w:szCs w:val="20"/>
              </w:rPr>
            </w:pPr>
            <w:r w:rsidRPr="002E6E74">
              <w:rPr>
                <w:sz w:val="18"/>
                <w:szCs w:val="20"/>
              </w:rPr>
              <w:t>2249883.05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369429.66</w:t>
            </w:r>
          </w:p>
        </w:tc>
        <w:tc>
          <w:tcPr>
            <w:tcW w:w="1562" w:type="dxa"/>
          </w:tcPr>
          <w:p w:rsidR="0072029B" w:rsidRPr="002E6E74" w:rsidRDefault="0072029B" w:rsidP="00B75EBA">
            <w:pPr>
              <w:jc w:val="center"/>
              <w:rPr>
                <w:sz w:val="18"/>
                <w:szCs w:val="20"/>
              </w:rPr>
            </w:pPr>
            <w:r w:rsidRPr="002E6E74">
              <w:rPr>
                <w:sz w:val="18"/>
                <w:szCs w:val="20"/>
              </w:rPr>
              <w:t>2249942.59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369480.55</w:t>
            </w:r>
          </w:p>
        </w:tc>
        <w:tc>
          <w:tcPr>
            <w:tcW w:w="1562" w:type="dxa"/>
          </w:tcPr>
          <w:p w:rsidR="0072029B" w:rsidRPr="002E6E74" w:rsidRDefault="0072029B" w:rsidP="00B75EBA">
            <w:pPr>
              <w:jc w:val="center"/>
              <w:rPr>
                <w:sz w:val="18"/>
                <w:szCs w:val="20"/>
              </w:rPr>
            </w:pPr>
            <w:r w:rsidRPr="002E6E74">
              <w:rPr>
                <w:sz w:val="18"/>
                <w:szCs w:val="20"/>
              </w:rPr>
              <w:t>2250001.25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369511.37</w:t>
            </w:r>
          </w:p>
        </w:tc>
        <w:tc>
          <w:tcPr>
            <w:tcW w:w="1562" w:type="dxa"/>
          </w:tcPr>
          <w:p w:rsidR="0072029B" w:rsidRPr="002E6E74" w:rsidRDefault="0072029B" w:rsidP="00B75EBA">
            <w:pPr>
              <w:jc w:val="center"/>
              <w:rPr>
                <w:sz w:val="18"/>
                <w:szCs w:val="20"/>
              </w:rPr>
            </w:pPr>
            <w:r w:rsidRPr="002E6E74">
              <w:rPr>
                <w:sz w:val="18"/>
                <w:szCs w:val="20"/>
              </w:rPr>
              <w:t>2250034.94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369538.92</w:t>
            </w:r>
          </w:p>
        </w:tc>
        <w:tc>
          <w:tcPr>
            <w:tcW w:w="1562" w:type="dxa"/>
          </w:tcPr>
          <w:p w:rsidR="0072029B" w:rsidRPr="002E6E74" w:rsidRDefault="0072029B" w:rsidP="00B75EBA">
            <w:pPr>
              <w:jc w:val="center"/>
              <w:rPr>
                <w:sz w:val="18"/>
                <w:szCs w:val="20"/>
              </w:rPr>
            </w:pPr>
            <w:r w:rsidRPr="002E6E74">
              <w:rPr>
                <w:sz w:val="18"/>
                <w:szCs w:val="20"/>
              </w:rPr>
              <w:t>2250069.15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369540.42</w:t>
            </w:r>
          </w:p>
        </w:tc>
        <w:tc>
          <w:tcPr>
            <w:tcW w:w="1562" w:type="dxa"/>
          </w:tcPr>
          <w:p w:rsidR="0072029B" w:rsidRPr="002E6E74" w:rsidRDefault="0072029B" w:rsidP="00B75EBA">
            <w:pPr>
              <w:jc w:val="center"/>
              <w:rPr>
                <w:sz w:val="18"/>
                <w:szCs w:val="20"/>
              </w:rPr>
            </w:pPr>
            <w:r w:rsidRPr="002E6E74">
              <w:rPr>
                <w:sz w:val="18"/>
                <w:szCs w:val="20"/>
              </w:rPr>
              <w:t>2250070.92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369391.58</w:t>
            </w:r>
          </w:p>
        </w:tc>
        <w:tc>
          <w:tcPr>
            <w:tcW w:w="1562" w:type="dxa"/>
          </w:tcPr>
          <w:p w:rsidR="0072029B" w:rsidRPr="002E6E74" w:rsidRDefault="0072029B" w:rsidP="00B75EBA">
            <w:pPr>
              <w:jc w:val="center"/>
              <w:rPr>
                <w:sz w:val="18"/>
                <w:szCs w:val="20"/>
              </w:rPr>
            </w:pPr>
            <w:r w:rsidRPr="002E6E74">
              <w:rPr>
                <w:sz w:val="18"/>
                <w:szCs w:val="20"/>
              </w:rPr>
              <w:t>2250208.93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369385.67</w:t>
            </w:r>
          </w:p>
        </w:tc>
        <w:tc>
          <w:tcPr>
            <w:tcW w:w="1562" w:type="dxa"/>
          </w:tcPr>
          <w:p w:rsidR="0072029B" w:rsidRPr="002E6E74" w:rsidRDefault="0072029B" w:rsidP="00B75EBA">
            <w:pPr>
              <w:jc w:val="center"/>
              <w:rPr>
                <w:sz w:val="18"/>
                <w:szCs w:val="20"/>
              </w:rPr>
            </w:pPr>
            <w:r w:rsidRPr="002E6E74">
              <w:rPr>
                <w:sz w:val="18"/>
                <w:szCs w:val="20"/>
              </w:rPr>
              <w:t>2250414.44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368689.01</w:t>
            </w:r>
          </w:p>
        </w:tc>
        <w:tc>
          <w:tcPr>
            <w:tcW w:w="1562" w:type="dxa"/>
          </w:tcPr>
          <w:p w:rsidR="0072029B" w:rsidRPr="002E6E74" w:rsidRDefault="0072029B" w:rsidP="00B75EBA">
            <w:pPr>
              <w:jc w:val="center"/>
              <w:rPr>
                <w:sz w:val="18"/>
                <w:szCs w:val="20"/>
              </w:rPr>
            </w:pPr>
            <w:r w:rsidRPr="002E6E74">
              <w:rPr>
                <w:sz w:val="18"/>
                <w:szCs w:val="20"/>
              </w:rPr>
              <w:t>2250843.57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368687.51</w:t>
            </w:r>
          </w:p>
        </w:tc>
        <w:tc>
          <w:tcPr>
            <w:tcW w:w="1562" w:type="dxa"/>
          </w:tcPr>
          <w:p w:rsidR="0072029B" w:rsidRPr="002E6E74" w:rsidRDefault="0072029B" w:rsidP="00B75EBA">
            <w:pPr>
              <w:jc w:val="center"/>
              <w:rPr>
                <w:sz w:val="18"/>
                <w:szCs w:val="20"/>
              </w:rPr>
            </w:pPr>
            <w:r w:rsidRPr="002E6E74">
              <w:rPr>
                <w:sz w:val="18"/>
                <w:szCs w:val="20"/>
              </w:rPr>
              <w:t>2250843.16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368685.69</w:t>
            </w:r>
          </w:p>
        </w:tc>
        <w:tc>
          <w:tcPr>
            <w:tcW w:w="1562" w:type="dxa"/>
          </w:tcPr>
          <w:p w:rsidR="0072029B" w:rsidRPr="002E6E74" w:rsidRDefault="0072029B" w:rsidP="00B75EBA">
            <w:pPr>
              <w:jc w:val="center"/>
              <w:rPr>
                <w:sz w:val="18"/>
                <w:szCs w:val="20"/>
              </w:rPr>
            </w:pPr>
            <w:r w:rsidRPr="002E6E74">
              <w:rPr>
                <w:sz w:val="18"/>
                <w:szCs w:val="20"/>
              </w:rPr>
              <w:t>2250842.91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368677.17</w:t>
            </w:r>
          </w:p>
        </w:tc>
        <w:tc>
          <w:tcPr>
            <w:tcW w:w="1562" w:type="dxa"/>
          </w:tcPr>
          <w:p w:rsidR="0072029B" w:rsidRPr="002E6E74" w:rsidRDefault="0072029B" w:rsidP="00B75EBA">
            <w:pPr>
              <w:jc w:val="center"/>
              <w:rPr>
                <w:sz w:val="18"/>
                <w:szCs w:val="20"/>
              </w:rPr>
            </w:pPr>
            <w:r w:rsidRPr="002E6E74">
              <w:rPr>
                <w:sz w:val="18"/>
                <w:szCs w:val="20"/>
              </w:rPr>
              <w:t>2250841.76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368647.90</w:t>
            </w:r>
          </w:p>
        </w:tc>
        <w:tc>
          <w:tcPr>
            <w:tcW w:w="1562" w:type="dxa"/>
          </w:tcPr>
          <w:p w:rsidR="0072029B" w:rsidRPr="002E6E74" w:rsidRDefault="0072029B" w:rsidP="00B75EBA">
            <w:pPr>
              <w:jc w:val="center"/>
              <w:rPr>
                <w:sz w:val="18"/>
                <w:szCs w:val="20"/>
              </w:rPr>
            </w:pPr>
            <w:r w:rsidRPr="002E6E74">
              <w:rPr>
                <w:sz w:val="18"/>
                <w:szCs w:val="20"/>
              </w:rPr>
              <w:t>2250837.35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368627.22</w:t>
            </w:r>
          </w:p>
        </w:tc>
        <w:tc>
          <w:tcPr>
            <w:tcW w:w="1562" w:type="dxa"/>
          </w:tcPr>
          <w:p w:rsidR="0072029B" w:rsidRPr="002E6E74" w:rsidRDefault="0072029B" w:rsidP="00B75EBA">
            <w:pPr>
              <w:jc w:val="center"/>
              <w:rPr>
                <w:sz w:val="18"/>
                <w:szCs w:val="20"/>
              </w:rPr>
            </w:pPr>
            <w:r w:rsidRPr="002E6E74">
              <w:rPr>
                <w:sz w:val="18"/>
                <w:szCs w:val="20"/>
              </w:rPr>
              <w:t>2250834.67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368574.08</w:t>
            </w:r>
          </w:p>
        </w:tc>
        <w:tc>
          <w:tcPr>
            <w:tcW w:w="1562" w:type="dxa"/>
          </w:tcPr>
          <w:p w:rsidR="0072029B" w:rsidRPr="002E6E74" w:rsidRDefault="0072029B" w:rsidP="00B75EBA">
            <w:pPr>
              <w:jc w:val="center"/>
              <w:rPr>
                <w:sz w:val="18"/>
                <w:szCs w:val="20"/>
              </w:rPr>
            </w:pPr>
            <w:r w:rsidRPr="002E6E74">
              <w:rPr>
                <w:sz w:val="18"/>
                <w:szCs w:val="20"/>
              </w:rPr>
              <w:t>2250828.29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368567.95</w:t>
            </w:r>
          </w:p>
        </w:tc>
        <w:tc>
          <w:tcPr>
            <w:tcW w:w="1562" w:type="dxa"/>
          </w:tcPr>
          <w:p w:rsidR="0072029B" w:rsidRPr="002E6E74" w:rsidRDefault="0072029B" w:rsidP="00B75EBA">
            <w:pPr>
              <w:jc w:val="center"/>
              <w:rPr>
                <w:sz w:val="18"/>
                <w:szCs w:val="20"/>
              </w:rPr>
            </w:pPr>
            <w:r w:rsidRPr="002E6E74">
              <w:rPr>
                <w:sz w:val="18"/>
                <w:szCs w:val="20"/>
              </w:rPr>
              <w:t>2250827.62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368561.70</w:t>
            </w:r>
          </w:p>
        </w:tc>
        <w:tc>
          <w:tcPr>
            <w:tcW w:w="1562" w:type="dxa"/>
          </w:tcPr>
          <w:p w:rsidR="0072029B" w:rsidRPr="002E6E74" w:rsidRDefault="0072029B" w:rsidP="00B75EBA">
            <w:pPr>
              <w:jc w:val="center"/>
              <w:rPr>
                <w:sz w:val="18"/>
                <w:szCs w:val="20"/>
              </w:rPr>
            </w:pPr>
            <w:r w:rsidRPr="002E6E74">
              <w:rPr>
                <w:sz w:val="18"/>
                <w:szCs w:val="20"/>
              </w:rPr>
              <w:t>2250826.94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368523.55</w:t>
            </w:r>
          </w:p>
        </w:tc>
        <w:tc>
          <w:tcPr>
            <w:tcW w:w="1562" w:type="dxa"/>
          </w:tcPr>
          <w:p w:rsidR="0072029B" w:rsidRPr="002E6E74" w:rsidRDefault="0072029B" w:rsidP="00B75EBA">
            <w:pPr>
              <w:jc w:val="center"/>
              <w:rPr>
                <w:sz w:val="18"/>
                <w:szCs w:val="20"/>
              </w:rPr>
            </w:pPr>
            <w:r w:rsidRPr="002E6E74">
              <w:rPr>
                <w:sz w:val="18"/>
                <w:szCs w:val="20"/>
              </w:rPr>
              <w:t>2250822.39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368529.60</w:t>
            </w:r>
          </w:p>
        </w:tc>
        <w:tc>
          <w:tcPr>
            <w:tcW w:w="1562" w:type="dxa"/>
          </w:tcPr>
          <w:p w:rsidR="0072029B" w:rsidRPr="002E6E74" w:rsidRDefault="0072029B" w:rsidP="00B75EBA">
            <w:pPr>
              <w:jc w:val="center"/>
              <w:rPr>
                <w:sz w:val="18"/>
                <w:szCs w:val="20"/>
              </w:rPr>
            </w:pPr>
            <w:r w:rsidRPr="002E6E74">
              <w:rPr>
                <w:sz w:val="18"/>
                <w:szCs w:val="20"/>
              </w:rPr>
              <w:t>2250690.23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368532.76</w:t>
            </w:r>
          </w:p>
        </w:tc>
        <w:tc>
          <w:tcPr>
            <w:tcW w:w="1562" w:type="dxa"/>
          </w:tcPr>
          <w:p w:rsidR="0072029B" w:rsidRPr="002E6E74" w:rsidRDefault="0072029B" w:rsidP="00B75EBA">
            <w:pPr>
              <w:jc w:val="center"/>
              <w:rPr>
                <w:sz w:val="18"/>
                <w:szCs w:val="20"/>
              </w:rPr>
            </w:pPr>
            <w:r w:rsidRPr="002E6E74">
              <w:rPr>
                <w:sz w:val="18"/>
                <w:szCs w:val="20"/>
              </w:rPr>
              <w:t>2250678.08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368571.00</w:t>
            </w:r>
          </w:p>
        </w:tc>
        <w:tc>
          <w:tcPr>
            <w:tcW w:w="1562" w:type="dxa"/>
          </w:tcPr>
          <w:p w:rsidR="0072029B" w:rsidRPr="002E6E74" w:rsidRDefault="0072029B" w:rsidP="00B75EBA">
            <w:pPr>
              <w:jc w:val="center"/>
              <w:rPr>
                <w:sz w:val="18"/>
                <w:szCs w:val="20"/>
              </w:rPr>
            </w:pPr>
            <w:r w:rsidRPr="002E6E74">
              <w:rPr>
                <w:sz w:val="18"/>
                <w:szCs w:val="20"/>
              </w:rPr>
              <w:t>2250684.19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368582.21</w:t>
            </w:r>
          </w:p>
        </w:tc>
        <w:tc>
          <w:tcPr>
            <w:tcW w:w="1562" w:type="dxa"/>
          </w:tcPr>
          <w:p w:rsidR="0072029B" w:rsidRPr="002E6E74" w:rsidRDefault="0072029B" w:rsidP="00B75EBA">
            <w:pPr>
              <w:jc w:val="center"/>
              <w:rPr>
                <w:sz w:val="18"/>
                <w:szCs w:val="20"/>
              </w:rPr>
            </w:pPr>
            <w:r w:rsidRPr="002E6E74">
              <w:rPr>
                <w:sz w:val="18"/>
                <w:szCs w:val="20"/>
              </w:rPr>
              <w:t>2250690.85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368697.02</w:t>
            </w:r>
          </w:p>
        </w:tc>
        <w:tc>
          <w:tcPr>
            <w:tcW w:w="1562" w:type="dxa"/>
          </w:tcPr>
          <w:p w:rsidR="0072029B" w:rsidRPr="002E6E74" w:rsidRDefault="0072029B" w:rsidP="00B75EBA">
            <w:pPr>
              <w:jc w:val="center"/>
              <w:rPr>
                <w:sz w:val="18"/>
                <w:szCs w:val="20"/>
              </w:rPr>
            </w:pPr>
            <w:r w:rsidRPr="002E6E74">
              <w:rPr>
                <w:sz w:val="18"/>
                <w:szCs w:val="20"/>
              </w:rPr>
              <w:t>2250714.75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368709.21</w:t>
            </w:r>
          </w:p>
        </w:tc>
        <w:tc>
          <w:tcPr>
            <w:tcW w:w="1562" w:type="dxa"/>
          </w:tcPr>
          <w:p w:rsidR="0072029B" w:rsidRPr="002E6E74" w:rsidRDefault="0072029B" w:rsidP="00B75EBA">
            <w:pPr>
              <w:jc w:val="center"/>
              <w:rPr>
                <w:sz w:val="18"/>
                <w:szCs w:val="20"/>
              </w:rPr>
            </w:pPr>
            <w:r w:rsidRPr="002E6E74">
              <w:rPr>
                <w:sz w:val="18"/>
                <w:szCs w:val="20"/>
              </w:rPr>
              <w:t>2250716.24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368700.38</w:t>
            </w:r>
          </w:p>
        </w:tc>
        <w:tc>
          <w:tcPr>
            <w:tcW w:w="1562" w:type="dxa"/>
          </w:tcPr>
          <w:p w:rsidR="0072029B" w:rsidRPr="002E6E74" w:rsidRDefault="0072029B" w:rsidP="00B75EBA">
            <w:pPr>
              <w:jc w:val="center"/>
              <w:rPr>
                <w:sz w:val="18"/>
                <w:szCs w:val="20"/>
              </w:rPr>
            </w:pPr>
            <w:r w:rsidRPr="002E6E74">
              <w:rPr>
                <w:sz w:val="18"/>
                <w:szCs w:val="20"/>
              </w:rPr>
              <w:t>2250771.55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368700.02</w:t>
            </w:r>
          </w:p>
        </w:tc>
        <w:tc>
          <w:tcPr>
            <w:tcW w:w="1562" w:type="dxa"/>
          </w:tcPr>
          <w:p w:rsidR="0072029B" w:rsidRPr="002E6E74" w:rsidRDefault="0072029B" w:rsidP="00B75EBA">
            <w:pPr>
              <w:jc w:val="center"/>
              <w:rPr>
                <w:sz w:val="18"/>
                <w:szCs w:val="20"/>
              </w:rPr>
            </w:pPr>
            <w:r w:rsidRPr="002E6E74">
              <w:rPr>
                <w:sz w:val="18"/>
                <w:szCs w:val="20"/>
              </w:rPr>
              <w:t>2250776.54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368699.25</w:t>
            </w:r>
          </w:p>
        </w:tc>
        <w:tc>
          <w:tcPr>
            <w:tcW w:w="1562" w:type="dxa"/>
          </w:tcPr>
          <w:p w:rsidR="0072029B" w:rsidRPr="002E6E74" w:rsidRDefault="0072029B" w:rsidP="00B75EBA">
            <w:pPr>
              <w:jc w:val="center"/>
              <w:rPr>
                <w:sz w:val="18"/>
                <w:szCs w:val="20"/>
              </w:rPr>
            </w:pPr>
            <w:r w:rsidRPr="002E6E74">
              <w:rPr>
                <w:sz w:val="18"/>
                <w:szCs w:val="20"/>
              </w:rPr>
              <w:t>2250787.29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368689.01</w:t>
            </w:r>
          </w:p>
        </w:tc>
        <w:tc>
          <w:tcPr>
            <w:tcW w:w="1562" w:type="dxa"/>
          </w:tcPr>
          <w:p w:rsidR="0072029B" w:rsidRPr="002E6E74" w:rsidRDefault="0072029B" w:rsidP="00B75EBA">
            <w:pPr>
              <w:jc w:val="center"/>
              <w:rPr>
                <w:sz w:val="18"/>
                <w:szCs w:val="20"/>
              </w:rPr>
            </w:pPr>
            <w:r w:rsidRPr="002E6E74">
              <w:rPr>
                <w:sz w:val="18"/>
                <w:szCs w:val="20"/>
              </w:rPr>
              <w:t>2250843.57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369508.98</w:t>
            </w:r>
          </w:p>
        </w:tc>
        <w:tc>
          <w:tcPr>
            <w:tcW w:w="1562" w:type="dxa"/>
          </w:tcPr>
          <w:p w:rsidR="0072029B" w:rsidRPr="002E6E74" w:rsidRDefault="0072029B" w:rsidP="00B75EBA">
            <w:pPr>
              <w:jc w:val="center"/>
              <w:rPr>
                <w:sz w:val="18"/>
                <w:szCs w:val="20"/>
              </w:rPr>
            </w:pPr>
            <w:r w:rsidRPr="002E6E74">
              <w:rPr>
                <w:sz w:val="18"/>
                <w:szCs w:val="20"/>
              </w:rPr>
              <w:t>2250906.06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369499.01</w:t>
            </w:r>
          </w:p>
        </w:tc>
        <w:tc>
          <w:tcPr>
            <w:tcW w:w="1562" w:type="dxa"/>
          </w:tcPr>
          <w:p w:rsidR="0072029B" w:rsidRPr="002E6E74" w:rsidRDefault="0072029B" w:rsidP="00B75EBA">
            <w:pPr>
              <w:jc w:val="center"/>
              <w:rPr>
                <w:sz w:val="18"/>
                <w:szCs w:val="20"/>
              </w:rPr>
            </w:pPr>
            <w:r w:rsidRPr="002E6E74">
              <w:rPr>
                <w:sz w:val="18"/>
                <w:szCs w:val="20"/>
              </w:rPr>
              <w:t>2250876.61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369515.57</w:t>
            </w:r>
          </w:p>
        </w:tc>
        <w:tc>
          <w:tcPr>
            <w:tcW w:w="1562" w:type="dxa"/>
          </w:tcPr>
          <w:p w:rsidR="0072029B" w:rsidRPr="002E6E74" w:rsidRDefault="0072029B" w:rsidP="00B75EBA">
            <w:pPr>
              <w:jc w:val="center"/>
              <w:rPr>
                <w:sz w:val="18"/>
                <w:szCs w:val="20"/>
              </w:rPr>
            </w:pPr>
            <w:r w:rsidRPr="002E6E74">
              <w:rPr>
                <w:sz w:val="18"/>
                <w:szCs w:val="20"/>
              </w:rPr>
              <w:t>2250870.71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369521.58</w:t>
            </w:r>
          </w:p>
        </w:tc>
        <w:tc>
          <w:tcPr>
            <w:tcW w:w="1562" w:type="dxa"/>
          </w:tcPr>
          <w:p w:rsidR="0072029B" w:rsidRPr="002E6E74" w:rsidRDefault="0072029B" w:rsidP="00B75EBA">
            <w:pPr>
              <w:jc w:val="center"/>
              <w:rPr>
                <w:sz w:val="18"/>
                <w:szCs w:val="20"/>
              </w:rPr>
            </w:pPr>
            <w:r w:rsidRPr="002E6E74">
              <w:rPr>
                <w:sz w:val="18"/>
                <w:szCs w:val="20"/>
              </w:rPr>
              <w:t>2250890.30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369520.02</w:t>
            </w:r>
          </w:p>
        </w:tc>
        <w:tc>
          <w:tcPr>
            <w:tcW w:w="1562" w:type="dxa"/>
          </w:tcPr>
          <w:p w:rsidR="0072029B" w:rsidRPr="002E6E74" w:rsidRDefault="0072029B" w:rsidP="00B75EBA">
            <w:pPr>
              <w:jc w:val="center"/>
              <w:rPr>
                <w:sz w:val="18"/>
                <w:szCs w:val="20"/>
              </w:rPr>
            </w:pPr>
            <w:r w:rsidRPr="002E6E74">
              <w:rPr>
                <w:sz w:val="18"/>
                <w:szCs w:val="20"/>
              </w:rPr>
              <w:t>2250897.81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369517.48</w:t>
            </w:r>
          </w:p>
        </w:tc>
        <w:tc>
          <w:tcPr>
            <w:tcW w:w="1562" w:type="dxa"/>
          </w:tcPr>
          <w:p w:rsidR="0072029B" w:rsidRPr="002E6E74" w:rsidRDefault="0072029B" w:rsidP="00B75EBA">
            <w:pPr>
              <w:jc w:val="center"/>
              <w:rPr>
                <w:sz w:val="18"/>
                <w:szCs w:val="20"/>
              </w:rPr>
            </w:pPr>
            <w:r w:rsidRPr="002E6E74">
              <w:rPr>
                <w:sz w:val="18"/>
                <w:szCs w:val="20"/>
              </w:rPr>
              <w:t>2250904.58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369508.98</w:t>
            </w:r>
          </w:p>
        </w:tc>
        <w:tc>
          <w:tcPr>
            <w:tcW w:w="1562" w:type="dxa"/>
          </w:tcPr>
          <w:p w:rsidR="0072029B" w:rsidRPr="002E6E74" w:rsidRDefault="0072029B" w:rsidP="00B75EBA">
            <w:pPr>
              <w:jc w:val="center"/>
              <w:rPr>
                <w:sz w:val="18"/>
                <w:szCs w:val="20"/>
              </w:rPr>
            </w:pPr>
            <w:r w:rsidRPr="002E6E74">
              <w:rPr>
                <w:sz w:val="18"/>
                <w:szCs w:val="20"/>
              </w:rPr>
              <w:t>2250906.06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Зона1(4)</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368764.30</w:t>
            </w:r>
          </w:p>
        </w:tc>
        <w:tc>
          <w:tcPr>
            <w:tcW w:w="1562" w:type="dxa"/>
          </w:tcPr>
          <w:p w:rsidR="0072029B" w:rsidRPr="002E6E74" w:rsidRDefault="0072029B" w:rsidP="00B75EBA">
            <w:pPr>
              <w:jc w:val="center"/>
              <w:rPr>
                <w:sz w:val="18"/>
                <w:szCs w:val="20"/>
              </w:rPr>
            </w:pPr>
            <w:r w:rsidRPr="002E6E74">
              <w:rPr>
                <w:sz w:val="18"/>
                <w:szCs w:val="20"/>
              </w:rPr>
              <w:t>2251137.92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368764.48</w:t>
            </w:r>
          </w:p>
        </w:tc>
        <w:tc>
          <w:tcPr>
            <w:tcW w:w="1562" w:type="dxa"/>
          </w:tcPr>
          <w:p w:rsidR="0072029B" w:rsidRPr="002E6E74" w:rsidRDefault="0072029B" w:rsidP="00B75EBA">
            <w:pPr>
              <w:jc w:val="center"/>
              <w:rPr>
                <w:sz w:val="18"/>
                <w:szCs w:val="20"/>
              </w:rPr>
            </w:pPr>
            <w:r w:rsidRPr="002E6E74">
              <w:rPr>
                <w:sz w:val="18"/>
                <w:szCs w:val="20"/>
              </w:rPr>
              <w:t>2251124.19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368764.63</w:t>
            </w:r>
          </w:p>
        </w:tc>
        <w:tc>
          <w:tcPr>
            <w:tcW w:w="1562" w:type="dxa"/>
          </w:tcPr>
          <w:p w:rsidR="0072029B" w:rsidRPr="002E6E74" w:rsidRDefault="0072029B" w:rsidP="00B75EBA">
            <w:pPr>
              <w:jc w:val="center"/>
              <w:rPr>
                <w:sz w:val="18"/>
                <w:szCs w:val="20"/>
              </w:rPr>
            </w:pPr>
            <w:r w:rsidRPr="002E6E74">
              <w:rPr>
                <w:sz w:val="18"/>
                <w:szCs w:val="20"/>
              </w:rPr>
              <w:t>2251107.63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368762.30</w:t>
            </w:r>
          </w:p>
        </w:tc>
        <w:tc>
          <w:tcPr>
            <w:tcW w:w="1562" w:type="dxa"/>
          </w:tcPr>
          <w:p w:rsidR="0072029B" w:rsidRPr="002E6E74" w:rsidRDefault="0072029B" w:rsidP="00B75EBA">
            <w:pPr>
              <w:jc w:val="center"/>
              <w:rPr>
                <w:sz w:val="18"/>
                <w:szCs w:val="20"/>
              </w:rPr>
            </w:pPr>
            <w:r w:rsidRPr="002E6E74">
              <w:rPr>
                <w:sz w:val="18"/>
                <w:szCs w:val="20"/>
              </w:rPr>
              <w:t>2251107.51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368762.70</w:t>
            </w:r>
          </w:p>
        </w:tc>
        <w:tc>
          <w:tcPr>
            <w:tcW w:w="1562" w:type="dxa"/>
          </w:tcPr>
          <w:p w:rsidR="0072029B" w:rsidRPr="002E6E74" w:rsidRDefault="0072029B" w:rsidP="00B75EBA">
            <w:pPr>
              <w:jc w:val="center"/>
              <w:rPr>
                <w:sz w:val="18"/>
                <w:szCs w:val="20"/>
              </w:rPr>
            </w:pPr>
            <w:r w:rsidRPr="002E6E74">
              <w:rPr>
                <w:sz w:val="18"/>
                <w:szCs w:val="20"/>
              </w:rPr>
              <w:t>2251094.38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368783.55</w:t>
            </w:r>
          </w:p>
        </w:tc>
        <w:tc>
          <w:tcPr>
            <w:tcW w:w="1562" w:type="dxa"/>
          </w:tcPr>
          <w:p w:rsidR="0072029B" w:rsidRPr="002E6E74" w:rsidRDefault="0072029B" w:rsidP="00B75EBA">
            <w:pPr>
              <w:jc w:val="center"/>
              <w:rPr>
                <w:sz w:val="18"/>
                <w:szCs w:val="20"/>
              </w:rPr>
            </w:pPr>
            <w:r w:rsidRPr="002E6E74">
              <w:rPr>
                <w:sz w:val="18"/>
                <w:szCs w:val="20"/>
              </w:rPr>
              <w:t>2251095.17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368784.59</w:t>
            </w:r>
          </w:p>
        </w:tc>
        <w:tc>
          <w:tcPr>
            <w:tcW w:w="1562" w:type="dxa"/>
          </w:tcPr>
          <w:p w:rsidR="0072029B" w:rsidRPr="002E6E74" w:rsidRDefault="0072029B" w:rsidP="00B75EBA">
            <w:pPr>
              <w:jc w:val="center"/>
              <w:rPr>
                <w:sz w:val="18"/>
                <w:szCs w:val="20"/>
              </w:rPr>
            </w:pPr>
            <w:r w:rsidRPr="002E6E74">
              <w:rPr>
                <w:sz w:val="18"/>
                <w:szCs w:val="20"/>
              </w:rPr>
              <w:t>2251089.71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368792.03</w:t>
            </w:r>
          </w:p>
        </w:tc>
        <w:tc>
          <w:tcPr>
            <w:tcW w:w="1562" w:type="dxa"/>
          </w:tcPr>
          <w:p w:rsidR="0072029B" w:rsidRPr="002E6E74" w:rsidRDefault="0072029B" w:rsidP="00B75EBA">
            <w:pPr>
              <w:jc w:val="center"/>
              <w:rPr>
                <w:sz w:val="18"/>
                <w:szCs w:val="20"/>
              </w:rPr>
            </w:pPr>
            <w:r w:rsidRPr="002E6E74">
              <w:rPr>
                <w:sz w:val="18"/>
                <w:szCs w:val="20"/>
              </w:rPr>
              <w:t>2251089.45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46</w:t>
            </w:r>
          </w:p>
        </w:tc>
        <w:tc>
          <w:tcPr>
            <w:tcW w:w="1558" w:type="dxa"/>
          </w:tcPr>
          <w:p w:rsidR="0072029B" w:rsidRPr="002E6E74" w:rsidRDefault="0072029B" w:rsidP="00B75EBA">
            <w:pPr>
              <w:jc w:val="center"/>
              <w:rPr>
                <w:sz w:val="18"/>
                <w:szCs w:val="20"/>
              </w:rPr>
            </w:pPr>
            <w:r w:rsidRPr="002E6E74">
              <w:rPr>
                <w:sz w:val="18"/>
                <w:szCs w:val="20"/>
              </w:rPr>
              <w:t>368792.10</w:t>
            </w:r>
          </w:p>
        </w:tc>
        <w:tc>
          <w:tcPr>
            <w:tcW w:w="1562" w:type="dxa"/>
          </w:tcPr>
          <w:p w:rsidR="0072029B" w:rsidRPr="002E6E74" w:rsidRDefault="0072029B" w:rsidP="00B75EBA">
            <w:pPr>
              <w:jc w:val="center"/>
              <w:rPr>
                <w:sz w:val="18"/>
                <w:szCs w:val="20"/>
              </w:rPr>
            </w:pPr>
            <w:r w:rsidRPr="002E6E74">
              <w:rPr>
                <w:sz w:val="18"/>
                <w:szCs w:val="20"/>
              </w:rPr>
              <w:t>2251082.33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368799.47</w:t>
            </w:r>
          </w:p>
        </w:tc>
        <w:tc>
          <w:tcPr>
            <w:tcW w:w="1562" w:type="dxa"/>
          </w:tcPr>
          <w:p w:rsidR="0072029B" w:rsidRPr="002E6E74" w:rsidRDefault="0072029B" w:rsidP="00B75EBA">
            <w:pPr>
              <w:jc w:val="center"/>
              <w:rPr>
                <w:sz w:val="18"/>
                <w:szCs w:val="20"/>
              </w:rPr>
            </w:pPr>
            <w:r w:rsidRPr="002E6E74">
              <w:rPr>
                <w:sz w:val="18"/>
                <w:szCs w:val="20"/>
              </w:rPr>
              <w:t>2251082.35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368809.90</w:t>
            </w:r>
          </w:p>
        </w:tc>
        <w:tc>
          <w:tcPr>
            <w:tcW w:w="1562" w:type="dxa"/>
          </w:tcPr>
          <w:p w:rsidR="0072029B" w:rsidRPr="002E6E74" w:rsidRDefault="0072029B" w:rsidP="00B75EBA">
            <w:pPr>
              <w:jc w:val="center"/>
              <w:rPr>
                <w:sz w:val="18"/>
                <w:szCs w:val="20"/>
              </w:rPr>
            </w:pPr>
            <w:r w:rsidRPr="002E6E74">
              <w:rPr>
                <w:sz w:val="18"/>
                <w:szCs w:val="20"/>
              </w:rPr>
              <w:t>2251083.44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368814.04</w:t>
            </w:r>
          </w:p>
        </w:tc>
        <w:tc>
          <w:tcPr>
            <w:tcW w:w="1562" w:type="dxa"/>
          </w:tcPr>
          <w:p w:rsidR="0072029B" w:rsidRPr="002E6E74" w:rsidRDefault="0072029B" w:rsidP="00B75EBA">
            <w:pPr>
              <w:jc w:val="center"/>
              <w:rPr>
                <w:sz w:val="18"/>
                <w:szCs w:val="20"/>
              </w:rPr>
            </w:pPr>
            <w:r w:rsidRPr="002E6E74">
              <w:rPr>
                <w:sz w:val="18"/>
                <w:szCs w:val="20"/>
              </w:rPr>
              <w:t>2251084.45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50</w:t>
            </w:r>
          </w:p>
        </w:tc>
        <w:tc>
          <w:tcPr>
            <w:tcW w:w="1558" w:type="dxa"/>
          </w:tcPr>
          <w:p w:rsidR="0072029B" w:rsidRPr="002E6E74" w:rsidRDefault="0072029B" w:rsidP="00B75EBA">
            <w:pPr>
              <w:jc w:val="center"/>
              <w:rPr>
                <w:sz w:val="18"/>
                <w:szCs w:val="20"/>
              </w:rPr>
            </w:pPr>
            <w:r w:rsidRPr="002E6E74">
              <w:rPr>
                <w:sz w:val="18"/>
                <w:szCs w:val="20"/>
              </w:rPr>
              <w:t>368810.62</w:t>
            </w:r>
          </w:p>
        </w:tc>
        <w:tc>
          <w:tcPr>
            <w:tcW w:w="1562" w:type="dxa"/>
          </w:tcPr>
          <w:p w:rsidR="0072029B" w:rsidRPr="002E6E74" w:rsidRDefault="0072029B" w:rsidP="00B75EBA">
            <w:pPr>
              <w:jc w:val="center"/>
              <w:rPr>
                <w:sz w:val="18"/>
                <w:szCs w:val="20"/>
              </w:rPr>
            </w:pPr>
            <w:r w:rsidRPr="002E6E74">
              <w:rPr>
                <w:sz w:val="18"/>
                <w:szCs w:val="20"/>
              </w:rPr>
              <w:t>2251095.33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368803.08</w:t>
            </w:r>
          </w:p>
        </w:tc>
        <w:tc>
          <w:tcPr>
            <w:tcW w:w="1562" w:type="dxa"/>
          </w:tcPr>
          <w:p w:rsidR="0072029B" w:rsidRPr="002E6E74" w:rsidRDefault="0072029B" w:rsidP="00B75EBA">
            <w:pPr>
              <w:jc w:val="center"/>
              <w:rPr>
                <w:sz w:val="18"/>
                <w:szCs w:val="20"/>
              </w:rPr>
            </w:pPr>
            <w:r w:rsidRPr="002E6E74">
              <w:rPr>
                <w:sz w:val="18"/>
                <w:szCs w:val="20"/>
              </w:rPr>
              <w:t>2251118.07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52</w:t>
            </w:r>
          </w:p>
        </w:tc>
        <w:tc>
          <w:tcPr>
            <w:tcW w:w="1558" w:type="dxa"/>
          </w:tcPr>
          <w:p w:rsidR="0072029B" w:rsidRPr="002E6E74" w:rsidRDefault="0072029B" w:rsidP="00B75EBA">
            <w:pPr>
              <w:jc w:val="center"/>
              <w:rPr>
                <w:sz w:val="18"/>
                <w:szCs w:val="20"/>
              </w:rPr>
            </w:pPr>
            <w:r w:rsidRPr="002E6E74">
              <w:rPr>
                <w:sz w:val="18"/>
                <w:szCs w:val="20"/>
              </w:rPr>
              <w:t>368800.69</w:t>
            </w:r>
          </w:p>
        </w:tc>
        <w:tc>
          <w:tcPr>
            <w:tcW w:w="1562" w:type="dxa"/>
          </w:tcPr>
          <w:p w:rsidR="0072029B" w:rsidRPr="002E6E74" w:rsidRDefault="0072029B" w:rsidP="00B75EBA">
            <w:pPr>
              <w:jc w:val="center"/>
              <w:rPr>
                <w:sz w:val="18"/>
                <w:szCs w:val="20"/>
              </w:rPr>
            </w:pPr>
            <w:r w:rsidRPr="002E6E74">
              <w:rPr>
                <w:sz w:val="18"/>
                <w:szCs w:val="20"/>
              </w:rPr>
              <w:t>2251127.36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368799.65</w:t>
            </w:r>
          </w:p>
        </w:tc>
        <w:tc>
          <w:tcPr>
            <w:tcW w:w="1562" w:type="dxa"/>
          </w:tcPr>
          <w:p w:rsidR="0072029B" w:rsidRPr="002E6E74" w:rsidRDefault="0072029B" w:rsidP="00B75EBA">
            <w:pPr>
              <w:jc w:val="center"/>
              <w:rPr>
                <w:sz w:val="18"/>
                <w:szCs w:val="20"/>
              </w:rPr>
            </w:pPr>
            <w:r w:rsidRPr="002E6E74">
              <w:rPr>
                <w:sz w:val="18"/>
                <w:szCs w:val="20"/>
              </w:rPr>
              <w:t>2251132.98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368799.16</w:t>
            </w:r>
          </w:p>
        </w:tc>
        <w:tc>
          <w:tcPr>
            <w:tcW w:w="1562" w:type="dxa"/>
          </w:tcPr>
          <w:p w:rsidR="0072029B" w:rsidRPr="002E6E74" w:rsidRDefault="0072029B" w:rsidP="00B75EBA">
            <w:pPr>
              <w:jc w:val="center"/>
              <w:rPr>
                <w:sz w:val="18"/>
                <w:szCs w:val="20"/>
              </w:rPr>
            </w:pPr>
            <w:r w:rsidRPr="002E6E74">
              <w:rPr>
                <w:sz w:val="18"/>
                <w:szCs w:val="20"/>
              </w:rPr>
              <w:t>2251137.90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368764.30</w:t>
            </w:r>
          </w:p>
        </w:tc>
        <w:tc>
          <w:tcPr>
            <w:tcW w:w="1562" w:type="dxa"/>
          </w:tcPr>
          <w:p w:rsidR="0072029B" w:rsidRPr="002E6E74" w:rsidRDefault="0072029B" w:rsidP="00B75EBA">
            <w:pPr>
              <w:jc w:val="center"/>
              <w:rPr>
                <w:sz w:val="18"/>
                <w:szCs w:val="20"/>
              </w:rPr>
            </w:pPr>
            <w:r w:rsidRPr="002E6E74">
              <w:rPr>
                <w:sz w:val="18"/>
                <w:szCs w:val="20"/>
              </w:rPr>
              <w:t>2251137.92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Зона1(5)</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368708.58</w:t>
            </w:r>
          </w:p>
        </w:tc>
        <w:tc>
          <w:tcPr>
            <w:tcW w:w="1562" w:type="dxa"/>
          </w:tcPr>
          <w:p w:rsidR="0072029B" w:rsidRPr="002E6E74" w:rsidRDefault="0072029B" w:rsidP="00B75EBA">
            <w:pPr>
              <w:jc w:val="center"/>
              <w:rPr>
                <w:sz w:val="18"/>
                <w:szCs w:val="20"/>
              </w:rPr>
            </w:pPr>
            <w:r w:rsidRPr="002E6E74">
              <w:rPr>
                <w:sz w:val="18"/>
                <w:szCs w:val="20"/>
              </w:rPr>
              <w:t>2251195.50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368700.40</w:t>
            </w:r>
          </w:p>
        </w:tc>
        <w:tc>
          <w:tcPr>
            <w:tcW w:w="1562" w:type="dxa"/>
          </w:tcPr>
          <w:p w:rsidR="0072029B" w:rsidRPr="002E6E74" w:rsidRDefault="0072029B" w:rsidP="00B75EBA">
            <w:pPr>
              <w:jc w:val="center"/>
              <w:rPr>
                <w:sz w:val="18"/>
                <w:szCs w:val="20"/>
              </w:rPr>
            </w:pPr>
            <w:r w:rsidRPr="002E6E74">
              <w:rPr>
                <w:sz w:val="18"/>
                <w:szCs w:val="20"/>
              </w:rPr>
              <w:t>2251195.43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368700.42</w:t>
            </w:r>
          </w:p>
        </w:tc>
        <w:tc>
          <w:tcPr>
            <w:tcW w:w="1562" w:type="dxa"/>
          </w:tcPr>
          <w:p w:rsidR="0072029B" w:rsidRPr="002E6E74" w:rsidRDefault="0072029B" w:rsidP="00B75EBA">
            <w:pPr>
              <w:jc w:val="center"/>
              <w:rPr>
                <w:sz w:val="18"/>
                <w:szCs w:val="20"/>
              </w:rPr>
            </w:pPr>
            <w:r w:rsidRPr="002E6E74">
              <w:rPr>
                <w:sz w:val="18"/>
                <w:szCs w:val="20"/>
              </w:rPr>
              <w:t>2251185.32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368683.11</w:t>
            </w:r>
          </w:p>
        </w:tc>
        <w:tc>
          <w:tcPr>
            <w:tcW w:w="1562" w:type="dxa"/>
          </w:tcPr>
          <w:p w:rsidR="0072029B" w:rsidRPr="002E6E74" w:rsidRDefault="0072029B" w:rsidP="00B75EBA">
            <w:pPr>
              <w:jc w:val="center"/>
              <w:rPr>
                <w:sz w:val="18"/>
                <w:szCs w:val="20"/>
              </w:rPr>
            </w:pPr>
            <w:r w:rsidRPr="002E6E74">
              <w:rPr>
                <w:sz w:val="18"/>
                <w:szCs w:val="20"/>
              </w:rPr>
              <w:t>2251185.49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368683.10</w:t>
            </w:r>
          </w:p>
        </w:tc>
        <w:tc>
          <w:tcPr>
            <w:tcW w:w="1562" w:type="dxa"/>
          </w:tcPr>
          <w:p w:rsidR="0072029B" w:rsidRPr="002E6E74" w:rsidRDefault="0072029B" w:rsidP="00B75EBA">
            <w:pPr>
              <w:jc w:val="center"/>
              <w:rPr>
                <w:sz w:val="18"/>
                <w:szCs w:val="20"/>
              </w:rPr>
            </w:pPr>
            <w:r w:rsidRPr="002E6E74">
              <w:rPr>
                <w:sz w:val="18"/>
                <w:szCs w:val="20"/>
              </w:rPr>
              <w:t>2251169.99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368683.10</w:t>
            </w:r>
          </w:p>
        </w:tc>
        <w:tc>
          <w:tcPr>
            <w:tcW w:w="1562" w:type="dxa"/>
          </w:tcPr>
          <w:p w:rsidR="0072029B" w:rsidRPr="002E6E74" w:rsidRDefault="0072029B" w:rsidP="00B75EBA">
            <w:pPr>
              <w:jc w:val="center"/>
              <w:rPr>
                <w:sz w:val="18"/>
                <w:szCs w:val="20"/>
              </w:rPr>
            </w:pPr>
            <w:r w:rsidRPr="002E6E74">
              <w:rPr>
                <w:sz w:val="18"/>
                <w:szCs w:val="20"/>
              </w:rPr>
              <w:t>2251148.22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368715.59</w:t>
            </w:r>
          </w:p>
        </w:tc>
        <w:tc>
          <w:tcPr>
            <w:tcW w:w="1562" w:type="dxa"/>
          </w:tcPr>
          <w:p w:rsidR="0072029B" w:rsidRPr="002E6E74" w:rsidRDefault="0072029B" w:rsidP="00B75EBA">
            <w:pPr>
              <w:jc w:val="center"/>
              <w:rPr>
                <w:sz w:val="18"/>
                <w:szCs w:val="20"/>
              </w:rPr>
            </w:pPr>
            <w:r w:rsidRPr="002E6E74">
              <w:rPr>
                <w:sz w:val="18"/>
                <w:szCs w:val="20"/>
              </w:rPr>
              <w:t>2251148.21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368721.96</w:t>
            </w:r>
          </w:p>
        </w:tc>
        <w:tc>
          <w:tcPr>
            <w:tcW w:w="1562" w:type="dxa"/>
          </w:tcPr>
          <w:p w:rsidR="0072029B" w:rsidRPr="002E6E74" w:rsidRDefault="0072029B" w:rsidP="00B75EBA">
            <w:pPr>
              <w:jc w:val="center"/>
              <w:rPr>
                <w:sz w:val="18"/>
                <w:szCs w:val="20"/>
              </w:rPr>
            </w:pPr>
            <w:r w:rsidRPr="002E6E74">
              <w:rPr>
                <w:sz w:val="18"/>
                <w:szCs w:val="20"/>
              </w:rPr>
              <w:t>2251148.22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368721.95</w:t>
            </w:r>
          </w:p>
        </w:tc>
        <w:tc>
          <w:tcPr>
            <w:tcW w:w="1562" w:type="dxa"/>
          </w:tcPr>
          <w:p w:rsidR="0072029B" w:rsidRPr="002E6E74" w:rsidRDefault="0072029B" w:rsidP="00B75EBA">
            <w:pPr>
              <w:jc w:val="center"/>
              <w:rPr>
                <w:sz w:val="18"/>
                <w:szCs w:val="20"/>
              </w:rPr>
            </w:pPr>
            <w:r w:rsidRPr="002E6E74">
              <w:rPr>
                <w:sz w:val="18"/>
                <w:szCs w:val="20"/>
              </w:rPr>
              <w:t>2251186.00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368720.44</w:t>
            </w:r>
          </w:p>
        </w:tc>
        <w:tc>
          <w:tcPr>
            <w:tcW w:w="1562" w:type="dxa"/>
          </w:tcPr>
          <w:p w:rsidR="0072029B" w:rsidRPr="002E6E74" w:rsidRDefault="0072029B" w:rsidP="00B75EBA">
            <w:pPr>
              <w:jc w:val="center"/>
              <w:rPr>
                <w:sz w:val="18"/>
                <w:szCs w:val="20"/>
              </w:rPr>
            </w:pPr>
            <w:r w:rsidRPr="002E6E74">
              <w:rPr>
                <w:sz w:val="18"/>
                <w:szCs w:val="20"/>
              </w:rPr>
              <w:t>2251185.95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368720.49</w:t>
            </w:r>
          </w:p>
        </w:tc>
        <w:tc>
          <w:tcPr>
            <w:tcW w:w="1562" w:type="dxa"/>
          </w:tcPr>
          <w:p w:rsidR="0072029B" w:rsidRPr="002E6E74" w:rsidRDefault="0072029B" w:rsidP="00B75EBA">
            <w:pPr>
              <w:jc w:val="center"/>
              <w:rPr>
                <w:sz w:val="18"/>
                <w:szCs w:val="20"/>
              </w:rPr>
            </w:pPr>
            <w:r w:rsidRPr="002E6E74">
              <w:rPr>
                <w:sz w:val="18"/>
                <w:szCs w:val="20"/>
              </w:rPr>
              <w:t>2251191.50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368708.45</w:t>
            </w:r>
          </w:p>
        </w:tc>
        <w:tc>
          <w:tcPr>
            <w:tcW w:w="1562" w:type="dxa"/>
          </w:tcPr>
          <w:p w:rsidR="0072029B" w:rsidRPr="002E6E74" w:rsidRDefault="0072029B" w:rsidP="00B75EBA">
            <w:pPr>
              <w:jc w:val="center"/>
              <w:rPr>
                <w:sz w:val="18"/>
                <w:szCs w:val="20"/>
              </w:rPr>
            </w:pPr>
            <w:r w:rsidRPr="002E6E74">
              <w:rPr>
                <w:sz w:val="18"/>
                <w:szCs w:val="20"/>
              </w:rPr>
              <w:t>2251191.50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368708.58</w:t>
            </w:r>
          </w:p>
        </w:tc>
        <w:tc>
          <w:tcPr>
            <w:tcW w:w="1562" w:type="dxa"/>
          </w:tcPr>
          <w:p w:rsidR="0072029B" w:rsidRPr="002E6E74" w:rsidRDefault="0072029B" w:rsidP="00B75EBA">
            <w:pPr>
              <w:jc w:val="center"/>
              <w:rPr>
                <w:sz w:val="18"/>
                <w:szCs w:val="20"/>
              </w:rPr>
            </w:pPr>
            <w:r w:rsidRPr="002E6E74">
              <w:rPr>
                <w:sz w:val="18"/>
                <w:szCs w:val="20"/>
              </w:rPr>
              <w:t>2251195.50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Зона1(6)</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370449.42</w:t>
            </w:r>
          </w:p>
        </w:tc>
        <w:tc>
          <w:tcPr>
            <w:tcW w:w="1562" w:type="dxa"/>
          </w:tcPr>
          <w:p w:rsidR="0072029B" w:rsidRPr="002E6E74" w:rsidRDefault="0072029B" w:rsidP="00B75EBA">
            <w:pPr>
              <w:jc w:val="center"/>
              <w:rPr>
                <w:sz w:val="18"/>
                <w:szCs w:val="20"/>
              </w:rPr>
            </w:pPr>
            <w:r w:rsidRPr="002E6E74">
              <w:rPr>
                <w:sz w:val="18"/>
                <w:szCs w:val="20"/>
              </w:rPr>
              <w:t>2251211.63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370434.00</w:t>
            </w:r>
          </w:p>
        </w:tc>
        <w:tc>
          <w:tcPr>
            <w:tcW w:w="1562" w:type="dxa"/>
          </w:tcPr>
          <w:p w:rsidR="0072029B" w:rsidRPr="002E6E74" w:rsidRDefault="0072029B" w:rsidP="00B75EBA">
            <w:pPr>
              <w:jc w:val="center"/>
              <w:rPr>
                <w:sz w:val="18"/>
                <w:szCs w:val="20"/>
              </w:rPr>
            </w:pPr>
            <w:r w:rsidRPr="002E6E74">
              <w:rPr>
                <w:sz w:val="18"/>
                <w:szCs w:val="20"/>
              </w:rPr>
              <w:t>2251182.23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370448.33</w:t>
            </w:r>
          </w:p>
        </w:tc>
        <w:tc>
          <w:tcPr>
            <w:tcW w:w="1562" w:type="dxa"/>
          </w:tcPr>
          <w:p w:rsidR="0072029B" w:rsidRPr="002E6E74" w:rsidRDefault="0072029B" w:rsidP="00B75EBA">
            <w:pPr>
              <w:jc w:val="center"/>
              <w:rPr>
                <w:sz w:val="18"/>
                <w:szCs w:val="20"/>
              </w:rPr>
            </w:pPr>
            <w:r w:rsidRPr="002E6E74">
              <w:rPr>
                <w:sz w:val="18"/>
                <w:szCs w:val="20"/>
              </w:rPr>
              <w:t>2251173.88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370464.21</w:t>
            </w:r>
          </w:p>
        </w:tc>
        <w:tc>
          <w:tcPr>
            <w:tcW w:w="1562" w:type="dxa"/>
          </w:tcPr>
          <w:p w:rsidR="0072029B" w:rsidRPr="002E6E74" w:rsidRDefault="0072029B" w:rsidP="00B75EBA">
            <w:pPr>
              <w:jc w:val="center"/>
              <w:rPr>
                <w:sz w:val="18"/>
                <w:szCs w:val="20"/>
              </w:rPr>
            </w:pPr>
            <w:r w:rsidRPr="002E6E74">
              <w:rPr>
                <w:sz w:val="18"/>
                <w:szCs w:val="20"/>
              </w:rPr>
              <w:t>2251203.56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370449.42</w:t>
            </w:r>
          </w:p>
        </w:tc>
        <w:tc>
          <w:tcPr>
            <w:tcW w:w="1562" w:type="dxa"/>
          </w:tcPr>
          <w:p w:rsidR="0072029B" w:rsidRPr="002E6E74" w:rsidRDefault="0072029B" w:rsidP="00B75EBA">
            <w:pPr>
              <w:jc w:val="center"/>
              <w:rPr>
                <w:sz w:val="18"/>
                <w:szCs w:val="20"/>
              </w:rPr>
            </w:pPr>
            <w:r w:rsidRPr="002E6E74">
              <w:rPr>
                <w:sz w:val="18"/>
                <w:szCs w:val="20"/>
              </w:rPr>
              <w:t>2251211.63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Зона1(7)</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366580.83</w:t>
            </w:r>
          </w:p>
        </w:tc>
        <w:tc>
          <w:tcPr>
            <w:tcW w:w="1562" w:type="dxa"/>
          </w:tcPr>
          <w:p w:rsidR="0072029B" w:rsidRPr="002E6E74" w:rsidRDefault="0072029B" w:rsidP="00B75EBA">
            <w:pPr>
              <w:jc w:val="center"/>
              <w:rPr>
                <w:sz w:val="18"/>
                <w:szCs w:val="20"/>
              </w:rPr>
            </w:pPr>
            <w:r w:rsidRPr="002E6E74">
              <w:rPr>
                <w:sz w:val="18"/>
                <w:szCs w:val="20"/>
              </w:rPr>
              <w:t>2251216.46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366527.18</w:t>
            </w:r>
          </w:p>
        </w:tc>
        <w:tc>
          <w:tcPr>
            <w:tcW w:w="1562" w:type="dxa"/>
          </w:tcPr>
          <w:p w:rsidR="0072029B" w:rsidRPr="002E6E74" w:rsidRDefault="0072029B" w:rsidP="00B75EBA">
            <w:pPr>
              <w:jc w:val="center"/>
              <w:rPr>
                <w:sz w:val="18"/>
                <w:szCs w:val="20"/>
              </w:rPr>
            </w:pPr>
            <w:r w:rsidRPr="002E6E74">
              <w:rPr>
                <w:sz w:val="18"/>
                <w:szCs w:val="20"/>
              </w:rPr>
              <w:t>2251195.16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366531.07</w:t>
            </w:r>
          </w:p>
        </w:tc>
        <w:tc>
          <w:tcPr>
            <w:tcW w:w="1562" w:type="dxa"/>
          </w:tcPr>
          <w:p w:rsidR="0072029B" w:rsidRPr="002E6E74" w:rsidRDefault="0072029B" w:rsidP="00B75EBA">
            <w:pPr>
              <w:jc w:val="center"/>
              <w:rPr>
                <w:sz w:val="18"/>
                <w:szCs w:val="20"/>
              </w:rPr>
            </w:pPr>
            <w:r w:rsidRPr="002E6E74">
              <w:rPr>
                <w:sz w:val="18"/>
                <w:szCs w:val="20"/>
              </w:rPr>
              <w:t>2251146.69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366503.66</w:t>
            </w:r>
          </w:p>
        </w:tc>
        <w:tc>
          <w:tcPr>
            <w:tcW w:w="1562" w:type="dxa"/>
          </w:tcPr>
          <w:p w:rsidR="0072029B" w:rsidRPr="002E6E74" w:rsidRDefault="0072029B" w:rsidP="00B75EBA">
            <w:pPr>
              <w:jc w:val="center"/>
              <w:rPr>
                <w:sz w:val="18"/>
                <w:szCs w:val="20"/>
              </w:rPr>
            </w:pPr>
            <w:r w:rsidRPr="002E6E74">
              <w:rPr>
                <w:sz w:val="18"/>
                <w:szCs w:val="20"/>
              </w:rPr>
              <w:t>2251097.23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366639.68</w:t>
            </w:r>
          </w:p>
        </w:tc>
        <w:tc>
          <w:tcPr>
            <w:tcW w:w="1562" w:type="dxa"/>
          </w:tcPr>
          <w:p w:rsidR="0072029B" w:rsidRPr="002E6E74" w:rsidRDefault="0072029B" w:rsidP="00B75EBA">
            <w:pPr>
              <w:jc w:val="center"/>
              <w:rPr>
                <w:sz w:val="18"/>
                <w:szCs w:val="20"/>
              </w:rPr>
            </w:pPr>
            <w:r w:rsidRPr="002E6E74">
              <w:rPr>
                <w:sz w:val="18"/>
                <w:szCs w:val="20"/>
              </w:rPr>
              <w:t>2251103.06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366624.80</w:t>
            </w:r>
          </w:p>
        </w:tc>
        <w:tc>
          <w:tcPr>
            <w:tcW w:w="1562" w:type="dxa"/>
          </w:tcPr>
          <w:p w:rsidR="0072029B" w:rsidRPr="002E6E74" w:rsidRDefault="0072029B" w:rsidP="00B75EBA">
            <w:pPr>
              <w:jc w:val="center"/>
              <w:rPr>
                <w:sz w:val="18"/>
                <w:szCs w:val="20"/>
              </w:rPr>
            </w:pPr>
            <w:r w:rsidRPr="002E6E74">
              <w:rPr>
                <w:sz w:val="18"/>
                <w:szCs w:val="20"/>
              </w:rPr>
              <w:t>2251128.33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366597.03</w:t>
            </w:r>
          </w:p>
        </w:tc>
        <w:tc>
          <w:tcPr>
            <w:tcW w:w="1562" w:type="dxa"/>
          </w:tcPr>
          <w:p w:rsidR="0072029B" w:rsidRPr="002E6E74" w:rsidRDefault="0072029B" w:rsidP="00B75EBA">
            <w:pPr>
              <w:jc w:val="center"/>
              <w:rPr>
                <w:sz w:val="18"/>
                <w:szCs w:val="20"/>
              </w:rPr>
            </w:pPr>
            <w:r w:rsidRPr="002E6E74">
              <w:rPr>
                <w:sz w:val="18"/>
                <w:szCs w:val="20"/>
              </w:rPr>
              <w:t>2251182.87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366580.83</w:t>
            </w:r>
          </w:p>
        </w:tc>
        <w:tc>
          <w:tcPr>
            <w:tcW w:w="1562" w:type="dxa"/>
          </w:tcPr>
          <w:p w:rsidR="0072029B" w:rsidRPr="002E6E74" w:rsidRDefault="0072029B" w:rsidP="00B75EBA">
            <w:pPr>
              <w:jc w:val="center"/>
              <w:rPr>
                <w:sz w:val="18"/>
                <w:szCs w:val="20"/>
              </w:rPr>
            </w:pPr>
            <w:r w:rsidRPr="002E6E74">
              <w:rPr>
                <w:sz w:val="18"/>
                <w:szCs w:val="20"/>
              </w:rPr>
              <w:t>2251216.46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Зона1(8)</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368635.56</w:t>
            </w:r>
          </w:p>
        </w:tc>
        <w:tc>
          <w:tcPr>
            <w:tcW w:w="1562" w:type="dxa"/>
          </w:tcPr>
          <w:p w:rsidR="0072029B" w:rsidRPr="002E6E74" w:rsidRDefault="0072029B" w:rsidP="00B75EBA">
            <w:pPr>
              <w:jc w:val="center"/>
              <w:rPr>
                <w:sz w:val="18"/>
                <w:szCs w:val="20"/>
              </w:rPr>
            </w:pPr>
            <w:r w:rsidRPr="002E6E74">
              <w:rPr>
                <w:sz w:val="18"/>
                <w:szCs w:val="20"/>
              </w:rPr>
              <w:t>2251292.50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368579.78</w:t>
            </w:r>
          </w:p>
        </w:tc>
        <w:tc>
          <w:tcPr>
            <w:tcW w:w="1562" w:type="dxa"/>
          </w:tcPr>
          <w:p w:rsidR="0072029B" w:rsidRPr="002E6E74" w:rsidRDefault="0072029B" w:rsidP="00B75EBA">
            <w:pPr>
              <w:jc w:val="center"/>
              <w:rPr>
                <w:sz w:val="18"/>
                <w:szCs w:val="20"/>
              </w:rPr>
            </w:pPr>
            <w:r w:rsidRPr="002E6E74">
              <w:rPr>
                <w:sz w:val="18"/>
                <w:szCs w:val="20"/>
              </w:rPr>
              <w:t>2251284.50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368585.19</w:t>
            </w:r>
          </w:p>
        </w:tc>
        <w:tc>
          <w:tcPr>
            <w:tcW w:w="1562" w:type="dxa"/>
          </w:tcPr>
          <w:p w:rsidR="0072029B" w:rsidRPr="002E6E74" w:rsidRDefault="0072029B" w:rsidP="00B75EBA">
            <w:pPr>
              <w:jc w:val="center"/>
              <w:rPr>
                <w:sz w:val="18"/>
                <w:szCs w:val="20"/>
              </w:rPr>
            </w:pPr>
            <w:r w:rsidRPr="002E6E74">
              <w:rPr>
                <w:sz w:val="18"/>
                <w:szCs w:val="20"/>
              </w:rPr>
              <w:t>2251260.33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368590.81</w:t>
            </w:r>
          </w:p>
        </w:tc>
        <w:tc>
          <w:tcPr>
            <w:tcW w:w="1562" w:type="dxa"/>
          </w:tcPr>
          <w:p w:rsidR="0072029B" w:rsidRPr="002E6E74" w:rsidRDefault="0072029B" w:rsidP="00B75EBA">
            <w:pPr>
              <w:jc w:val="center"/>
              <w:rPr>
                <w:sz w:val="18"/>
                <w:szCs w:val="20"/>
              </w:rPr>
            </w:pPr>
            <w:r w:rsidRPr="002E6E74">
              <w:rPr>
                <w:sz w:val="18"/>
                <w:szCs w:val="20"/>
              </w:rPr>
              <w:t>2251235.25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368595.42</w:t>
            </w:r>
          </w:p>
        </w:tc>
        <w:tc>
          <w:tcPr>
            <w:tcW w:w="1562" w:type="dxa"/>
          </w:tcPr>
          <w:p w:rsidR="0072029B" w:rsidRPr="002E6E74" w:rsidRDefault="0072029B" w:rsidP="00B75EBA">
            <w:pPr>
              <w:jc w:val="center"/>
              <w:rPr>
                <w:sz w:val="18"/>
                <w:szCs w:val="20"/>
              </w:rPr>
            </w:pPr>
            <w:r w:rsidRPr="002E6E74">
              <w:rPr>
                <w:sz w:val="18"/>
                <w:szCs w:val="20"/>
              </w:rPr>
              <w:t>2251213.45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368650.00</w:t>
            </w:r>
          </w:p>
        </w:tc>
        <w:tc>
          <w:tcPr>
            <w:tcW w:w="1562" w:type="dxa"/>
          </w:tcPr>
          <w:p w:rsidR="0072029B" w:rsidRPr="002E6E74" w:rsidRDefault="0072029B" w:rsidP="00B75EBA">
            <w:pPr>
              <w:jc w:val="center"/>
              <w:rPr>
                <w:sz w:val="18"/>
                <w:szCs w:val="20"/>
              </w:rPr>
            </w:pPr>
            <w:r w:rsidRPr="002E6E74">
              <w:rPr>
                <w:sz w:val="18"/>
                <w:szCs w:val="20"/>
              </w:rPr>
              <w:t>2251223.00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368647.34</w:t>
            </w:r>
          </w:p>
        </w:tc>
        <w:tc>
          <w:tcPr>
            <w:tcW w:w="1562" w:type="dxa"/>
          </w:tcPr>
          <w:p w:rsidR="0072029B" w:rsidRPr="002E6E74" w:rsidRDefault="0072029B" w:rsidP="00B75EBA">
            <w:pPr>
              <w:jc w:val="center"/>
              <w:rPr>
                <w:sz w:val="18"/>
                <w:szCs w:val="20"/>
              </w:rPr>
            </w:pPr>
            <w:r w:rsidRPr="002E6E74">
              <w:rPr>
                <w:sz w:val="18"/>
                <w:szCs w:val="20"/>
              </w:rPr>
              <w:t>2251236.50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368646.50</w:t>
            </w:r>
          </w:p>
        </w:tc>
        <w:tc>
          <w:tcPr>
            <w:tcW w:w="1562" w:type="dxa"/>
          </w:tcPr>
          <w:p w:rsidR="0072029B" w:rsidRPr="002E6E74" w:rsidRDefault="0072029B" w:rsidP="00B75EBA">
            <w:pPr>
              <w:jc w:val="center"/>
              <w:rPr>
                <w:sz w:val="18"/>
                <w:szCs w:val="20"/>
              </w:rPr>
            </w:pPr>
            <w:r w:rsidRPr="002E6E74">
              <w:rPr>
                <w:sz w:val="18"/>
                <w:szCs w:val="20"/>
              </w:rPr>
              <w:t>2251240.75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368635.56</w:t>
            </w:r>
          </w:p>
        </w:tc>
        <w:tc>
          <w:tcPr>
            <w:tcW w:w="1562" w:type="dxa"/>
          </w:tcPr>
          <w:p w:rsidR="0072029B" w:rsidRPr="002E6E74" w:rsidRDefault="0072029B" w:rsidP="00B75EBA">
            <w:pPr>
              <w:jc w:val="center"/>
              <w:rPr>
                <w:sz w:val="18"/>
                <w:szCs w:val="20"/>
              </w:rPr>
            </w:pPr>
            <w:r w:rsidRPr="002E6E74">
              <w:rPr>
                <w:sz w:val="18"/>
                <w:szCs w:val="20"/>
              </w:rPr>
              <w:t>2251292.50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Зона1(9)</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368738.97</w:t>
            </w:r>
          </w:p>
        </w:tc>
        <w:tc>
          <w:tcPr>
            <w:tcW w:w="1562" w:type="dxa"/>
          </w:tcPr>
          <w:p w:rsidR="0072029B" w:rsidRPr="002E6E74" w:rsidRDefault="0072029B" w:rsidP="00B75EBA">
            <w:pPr>
              <w:jc w:val="center"/>
              <w:rPr>
                <w:sz w:val="18"/>
                <w:szCs w:val="20"/>
              </w:rPr>
            </w:pPr>
            <w:r w:rsidRPr="002E6E74">
              <w:rPr>
                <w:sz w:val="18"/>
                <w:szCs w:val="20"/>
              </w:rPr>
              <w:t>2251425.80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368736.45</w:t>
            </w:r>
          </w:p>
        </w:tc>
        <w:tc>
          <w:tcPr>
            <w:tcW w:w="1562" w:type="dxa"/>
          </w:tcPr>
          <w:p w:rsidR="0072029B" w:rsidRPr="002E6E74" w:rsidRDefault="0072029B" w:rsidP="00B75EBA">
            <w:pPr>
              <w:jc w:val="center"/>
              <w:rPr>
                <w:sz w:val="18"/>
                <w:szCs w:val="20"/>
              </w:rPr>
            </w:pPr>
            <w:r w:rsidRPr="002E6E74">
              <w:rPr>
                <w:sz w:val="18"/>
                <w:szCs w:val="20"/>
              </w:rPr>
              <w:t>2251403.39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368727.07</w:t>
            </w:r>
          </w:p>
        </w:tc>
        <w:tc>
          <w:tcPr>
            <w:tcW w:w="1562" w:type="dxa"/>
          </w:tcPr>
          <w:p w:rsidR="0072029B" w:rsidRPr="002E6E74" w:rsidRDefault="0072029B" w:rsidP="00B75EBA">
            <w:pPr>
              <w:jc w:val="center"/>
              <w:rPr>
                <w:sz w:val="18"/>
                <w:szCs w:val="20"/>
              </w:rPr>
            </w:pPr>
            <w:r w:rsidRPr="002E6E74">
              <w:rPr>
                <w:sz w:val="18"/>
                <w:szCs w:val="20"/>
              </w:rPr>
              <w:t>2251404.32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368720.05</w:t>
            </w:r>
          </w:p>
        </w:tc>
        <w:tc>
          <w:tcPr>
            <w:tcW w:w="1562" w:type="dxa"/>
          </w:tcPr>
          <w:p w:rsidR="0072029B" w:rsidRPr="002E6E74" w:rsidRDefault="0072029B" w:rsidP="00B75EBA">
            <w:pPr>
              <w:jc w:val="center"/>
              <w:rPr>
                <w:sz w:val="18"/>
                <w:szCs w:val="20"/>
              </w:rPr>
            </w:pPr>
            <w:r w:rsidRPr="002E6E74">
              <w:rPr>
                <w:sz w:val="18"/>
                <w:szCs w:val="20"/>
              </w:rPr>
              <w:t>2251403.74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368714.30</w:t>
            </w:r>
          </w:p>
        </w:tc>
        <w:tc>
          <w:tcPr>
            <w:tcW w:w="1562" w:type="dxa"/>
          </w:tcPr>
          <w:p w:rsidR="0072029B" w:rsidRPr="002E6E74" w:rsidRDefault="0072029B" w:rsidP="00B75EBA">
            <w:pPr>
              <w:jc w:val="center"/>
              <w:rPr>
                <w:sz w:val="18"/>
                <w:szCs w:val="20"/>
              </w:rPr>
            </w:pPr>
            <w:r w:rsidRPr="002E6E74">
              <w:rPr>
                <w:sz w:val="18"/>
                <w:szCs w:val="20"/>
              </w:rPr>
              <w:t>2251398.87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368711.24</w:t>
            </w:r>
          </w:p>
        </w:tc>
        <w:tc>
          <w:tcPr>
            <w:tcW w:w="1562" w:type="dxa"/>
          </w:tcPr>
          <w:p w:rsidR="0072029B" w:rsidRPr="002E6E74" w:rsidRDefault="0072029B" w:rsidP="00B75EBA">
            <w:pPr>
              <w:jc w:val="center"/>
              <w:rPr>
                <w:sz w:val="18"/>
                <w:szCs w:val="20"/>
              </w:rPr>
            </w:pPr>
            <w:r w:rsidRPr="002E6E74">
              <w:rPr>
                <w:sz w:val="18"/>
                <w:szCs w:val="20"/>
              </w:rPr>
              <w:t>2251398.80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368706.99</w:t>
            </w:r>
          </w:p>
        </w:tc>
        <w:tc>
          <w:tcPr>
            <w:tcW w:w="1562" w:type="dxa"/>
          </w:tcPr>
          <w:p w:rsidR="0072029B" w:rsidRPr="002E6E74" w:rsidRDefault="0072029B" w:rsidP="00B75EBA">
            <w:pPr>
              <w:jc w:val="center"/>
              <w:rPr>
                <w:sz w:val="18"/>
                <w:szCs w:val="20"/>
              </w:rPr>
            </w:pPr>
            <w:r w:rsidRPr="002E6E74">
              <w:rPr>
                <w:sz w:val="18"/>
                <w:szCs w:val="20"/>
              </w:rPr>
              <w:t>2251398.70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368707.58</w:t>
            </w:r>
          </w:p>
        </w:tc>
        <w:tc>
          <w:tcPr>
            <w:tcW w:w="1562" w:type="dxa"/>
          </w:tcPr>
          <w:p w:rsidR="0072029B" w:rsidRPr="002E6E74" w:rsidRDefault="0072029B" w:rsidP="00B75EBA">
            <w:pPr>
              <w:jc w:val="center"/>
              <w:rPr>
                <w:sz w:val="18"/>
                <w:szCs w:val="20"/>
              </w:rPr>
            </w:pPr>
            <w:r w:rsidRPr="002E6E74">
              <w:rPr>
                <w:sz w:val="18"/>
                <w:szCs w:val="20"/>
              </w:rPr>
              <w:t>2251380.65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368688.48</w:t>
            </w:r>
          </w:p>
        </w:tc>
        <w:tc>
          <w:tcPr>
            <w:tcW w:w="1562" w:type="dxa"/>
          </w:tcPr>
          <w:p w:rsidR="0072029B" w:rsidRPr="002E6E74" w:rsidRDefault="0072029B" w:rsidP="00B75EBA">
            <w:pPr>
              <w:jc w:val="center"/>
              <w:rPr>
                <w:sz w:val="18"/>
                <w:szCs w:val="20"/>
              </w:rPr>
            </w:pPr>
            <w:r w:rsidRPr="002E6E74">
              <w:rPr>
                <w:sz w:val="18"/>
                <w:szCs w:val="20"/>
              </w:rPr>
              <w:t>2251380.27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368690.61</w:t>
            </w:r>
          </w:p>
        </w:tc>
        <w:tc>
          <w:tcPr>
            <w:tcW w:w="1562" w:type="dxa"/>
          </w:tcPr>
          <w:p w:rsidR="0072029B" w:rsidRPr="002E6E74" w:rsidRDefault="0072029B" w:rsidP="00B75EBA">
            <w:pPr>
              <w:jc w:val="center"/>
              <w:rPr>
                <w:sz w:val="18"/>
                <w:szCs w:val="20"/>
              </w:rPr>
            </w:pPr>
            <w:r w:rsidRPr="002E6E74">
              <w:rPr>
                <w:sz w:val="18"/>
                <w:szCs w:val="20"/>
              </w:rPr>
              <w:t>2251372.66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368692.68</w:t>
            </w:r>
          </w:p>
        </w:tc>
        <w:tc>
          <w:tcPr>
            <w:tcW w:w="1562" w:type="dxa"/>
          </w:tcPr>
          <w:p w:rsidR="0072029B" w:rsidRPr="002E6E74" w:rsidRDefault="0072029B" w:rsidP="00B75EBA">
            <w:pPr>
              <w:jc w:val="center"/>
              <w:rPr>
                <w:sz w:val="18"/>
                <w:szCs w:val="20"/>
              </w:rPr>
            </w:pPr>
            <w:r w:rsidRPr="002E6E74">
              <w:rPr>
                <w:sz w:val="18"/>
                <w:szCs w:val="20"/>
              </w:rPr>
              <w:t>2251359.26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368726.01</w:t>
            </w:r>
          </w:p>
        </w:tc>
        <w:tc>
          <w:tcPr>
            <w:tcW w:w="1562" w:type="dxa"/>
          </w:tcPr>
          <w:p w:rsidR="0072029B" w:rsidRPr="002E6E74" w:rsidRDefault="0072029B" w:rsidP="00B75EBA">
            <w:pPr>
              <w:jc w:val="center"/>
              <w:rPr>
                <w:sz w:val="18"/>
                <w:szCs w:val="20"/>
              </w:rPr>
            </w:pPr>
            <w:r w:rsidRPr="002E6E74">
              <w:rPr>
                <w:sz w:val="18"/>
                <w:szCs w:val="20"/>
              </w:rPr>
              <w:t>2251357.17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368723.58</w:t>
            </w:r>
          </w:p>
        </w:tc>
        <w:tc>
          <w:tcPr>
            <w:tcW w:w="1562" w:type="dxa"/>
          </w:tcPr>
          <w:p w:rsidR="0072029B" w:rsidRPr="002E6E74" w:rsidRDefault="0072029B" w:rsidP="00B75EBA">
            <w:pPr>
              <w:jc w:val="center"/>
              <w:rPr>
                <w:sz w:val="18"/>
                <w:szCs w:val="20"/>
              </w:rPr>
            </w:pPr>
            <w:r w:rsidRPr="002E6E74">
              <w:rPr>
                <w:sz w:val="18"/>
                <w:szCs w:val="20"/>
              </w:rPr>
              <w:t>2251334.06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368720.57</w:t>
            </w:r>
          </w:p>
        </w:tc>
        <w:tc>
          <w:tcPr>
            <w:tcW w:w="1562" w:type="dxa"/>
          </w:tcPr>
          <w:p w:rsidR="0072029B" w:rsidRPr="002E6E74" w:rsidRDefault="0072029B" w:rsidP="00B75EBA">
            <w:pPr>
              <w:jc w:val="center"/>
              <w:rPr>
                <w:sz w:val="18"/>
                <w:szCs w:val="20"/>
              </w:rPr>
            </w:pPr>
            <w:r w:rsidRPr="002E6E74">
              <w:rPr>
                <w:sz w:val="18"/>
                <w:szCs w:val="20"/>
              </w:rPr>
              <w:t>2251334.36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368720.08</w:t>
            </w:r>
          </w:p>
        </w:tc>
        <w:tc>
          <w:tcPr>
            <w:tcW w:w="1562" w:type="dxa"/>
          </w:tcPr>
          <w:p w:rsidR="0072029B" w:rsidRPr="002E6E74" w:rsidRDefault="0072029B" w:rsidP="00B75EBA">
            <w:pPr>
              <w:jc w:val="center"/>
              <w:rPr>
                <w:sz w:val="18"/>
                <w:szCs w:val="20"/>
              </w:rPr>
            </w:pPr>
            <w:r w:rsidRPr="002E6E74">
              <w:rPr>
                <w:sz w:val="18"/>
                <w:szCs w:val="20"/>
              </w:rPr>
              <w:t>2251329.46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368734.96</w:t>
            </w:r>
          </w:p>
        </w:tc>
        <w:tc>
          <w:tcPr>
            <w:tcW w:w="1562" w:type="dxa"/>
          </w:tcPr>
          <w:p w:rsidR="0072029B" w:rsidRPr="002E6E74" w:rsidRDefault="0072029B" w:rsidP="00B75EBA">
            <w:pPr>
              <w:jc w:val="center"/>
              <w:rPr>
                <w:sz w:val="18"/>
                <w:szCs w:val="20"/>
              </w:rPr>
            </w:pPr>
            <w:r w:rsidRPr="002E6E74">
              <w:rPr>
                <w:sz w:val="18"/>
                <w:szCs w:val="20"/>
              </w:rPr>
              <w:t>2251329.01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368745.58</w:t>
            </w:r>
          </w:p>
        </w:tc>
        <w:tc>
          <w:tcPr>
            <w:tcW w:w="1562" w:type="dxa"/>
          </w:tcPr>
          <w:p w:rsidR="0072029B" w:rsidRPr="002E6E74" w:rsidRDefault="0072029B" w:rsidP="00B75EBA">
            <w:pPr>
              <w:jc w:val="center"/>
              <w:rPr>
                <w:sz w:val="18"/>
                <w:szCs w:val="20"/>
              </w:rPr>
            </w:pPr>
            <w:r w:rsidRPr="002E6E74">
              <w:rPr>
                <w:sz w:val="18"/>
                <w:szCs w:val="20"/>
              </w:rPr>
              <w:t>2251328.67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103</w:t>
            </w:r>
          </w:p>
        </w:tc>
        <w:tc>
          <w:tcPr>
            <w:tcW w:w="1558" w:type="dxa"/>
          </w:tcPr>
          <w:p w:rsidR="0072029B" w:rsidRPr="002E6E74" w:rsidRDefault="0072029B" w:rsidP="00B75EBA">
            <w:pPr>
              <w:jc w:val="center"/>
              <w:rPr>
                <w:sz w:val="18"/>
                <w:szCs w:val="20"/>
              </w:rPr>
            </w:pPr>
            <w:r w:rsidRPr="002E6E74">
              <w:rPr>
                <w:sz w:val="18"/>
                <w:szCs w:val="20"/>
              </w:rPr>
              <w:t>368751.82</w:t>
            </w:r>
          </w:p>
        </w:tc>
        <w:tc>
          <w:tcPr>
            <w:tcW w:w="1562" w:type="dxa"/>
          </w:tcPr>
          <w:p w:rsidR="0072029B" w:rsidRPr="002E6E74" w:rsidRDefault="0072029B" w:rsidP="00B75EBA">
            <w:pPr>
              <w:jc w:val="center"/>
              <w:rPr>
                <w:sz w:val="18"/>
                <w:szCs w:val="20"/>
              </w:rPr>
            </w:pPr>
            <w:r w:rsidRPr="002E6E74">
              <w:rPr>
                <w:sz w:val="18"/>
                <w:szCs w:val="20"/>
              </w:rPr>
              <w:t>2251328.23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368751.61</w:t>
            </w:r>
          </w:p>
        </w:tc>
        <w:tc>
          <w:tcPr>
            <w:tcW w:w="1562" w:type="dxa"/>
          </w:tcPr>
          <w:p w:rsidR="0072029B" w:rsidRPr="002E6E74" w:rsidRDefault="0072029B" w:rsidP="00B75EBA">
            <w:pPr>
              <w:jc w:val="center"/>
              <w:rPr>
                <w:sz w:val="18"/>
                <w:szCs w:val="20"/>
              </w:rPr>
            </w:pPr>
            <w:r w:rsidRPr="002E6E74">
              <w:rPr>
                <w:sz w:val="18"/>
                <w:szCs w:val="20"/>
              </w:rPr>
              <w:t>2251325.23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368754.70</w:t>
            </w:r>
          </w:p>
        </w:tc>
        <w:tc>
          <w:tcPr>
            <w:tcW w:w="1562" w:type="dxa"/>
          </w:tcPr>
          <w:p w:rsidR="0072029B" w:rsidRPr="002E6E74" w:rsidRDefault="0072029B" w:rsidP="00B75EBA">
            <w:pPr>
              <w:jc w:val="center"/>
              <w:rPr>
                <w:sz w:val="18"/>
                <w:szCs w:val="20"/>
              </w:rPr>
            </w:pPr>
            <w:r w:rsidRPr="002E6E74">
              <w:rPr>
                <w:sz w:val="18"/>
                <w:szCs w:val="20"/>
              </w:rPr>
              <w:t>2251325.02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368755.11</w:t>
            </w:r>
          </w:p>
        </w:tc>
        <w:tc>
          <w:tcPr>
            <w:tcW w:w="1562" w:type="dxa"/>
          </w:tcPr>
          <w:p w:rsidR="0072029B" w:rsidRPr="002E6E74" w:rsidRDefault="0072029B" w:rsidP="00B75EBA">
            <w:pPr>
              <w:jc w:val="center"/>
              <w:rPr>
                <w:sz w:val="18"/>
                <w:szCs w:val="20"/>
              </w:rPr>
            </w:pPr>
            <w:r w:rsidRPr="002E6E74">
              <w:rPr>
                <w:sz w:val="18"/>
                <w:szCs w:val="20"/>
              </w:rPr>
              <w:t>2251330.89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107</w:t>
            </w:r>
          </w:p>
        </w:tc>
        <w:tc>
          <w:tcPr>
            <w:tcW w:w="1558" w:type="dxa"/>
          </w:tcPr>
          <w:p w:rsidR="0072029B" w:rsidRPr="002E6E74" w:rsidRDefault="0072029B" w:rsidP="00B75EBA">
            <w:pPr>
              <w:jc w:val="center"/>
              <w:rPr>
                <w:sz w:val="18"/>
                <w:szCs w:val="20"/>
              </w:rPr>
            </w:pPr>
            <w:r w:rsidRPr="002E6E74">
              <w:rPr>
                <w:sz w:val="18"/>
                <w:szCs w:val="20"/>
              </w:rPr>
              <w:t>368756.43</w:t>
            </w:r>
          </w:p>
        </w:tc>
        <w:tc>
          <w:tcPr>
            <w:tcW w:w="1562" w:type="dxa"/>
          </w:tcPr>
          <w:p w:rsidR="0072029B" w:rsidRPr="002E6E74" w:rsidRDefault="0072029B" w:rsidP="00B75EBA">
            <w:pPr>
              <w:jc w:val="center"/>
              <w:rPr>
                <w:sz w:val="18"/>
                <w:szCs w:val="20"/>
              </w:rPr>
            </w:pPr>
            <w:r w:rsidRPr="002E6E74">
              <w:rPr>
                <w:sz w:val="18"/>
                <w:szCs w:val="20"/>
              </w:rPr>
              <w:t>2251330.76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108</w:t>
            </w:r>
          </w:p>
        </w:tc>
        <w:tc>
          <w:tcPr>
            <w:tcW w:w="1558" w:type="dxa"/>
          </w:tcPr>
          <w:p w:rsidR="0072029B" w:rsidRPr="002E6E74" w:rsidRDefault="0072029B" w:rsidP="00B75EBA">
            <w:pPr>
              <w:jc w:val="center"/>
              <w:rPr>
                <w:sz w:val="18"/>
                <w:szCs w:val="20"/>
              </w:rPr>
            </w:pPr>
            <w:r w:rsidRPr="002E6E74">
              <w:rPr>
                <w:sz w:val="18"/>
                <w:szCs w:val="20"/>
              </w:rPr>
              <w:t>368763.59</w:t>
            </w:r>
          </w:p>
        </w:tc>
        <w:tc>
          <w:tcPr>
            <w:tcW w:w="1562" w:type="dxa"/>
          </w:tcPr>
          <w:p w:rsidR="0072029B" w:rsidRPr="002E6E74" w:rsidRDefault="0072029B" w:rsidP="00B75EBA">
            <w:pPr>
              <w:jc w:val="center"/>
              <w:rPr>
                <w:sz w:val="18"/>
                <w:szCs w:val="20"/>
              </w:rPr>
            </w:pPr>
            <w:r w:rsidRPr="002E6E74">
              <w:rPr>
                <w:sz w:val="18"/>
                <w:szCs w:val="20"/>
              </w:rPr>
              <w:t>2251330.05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109</w:t>
            </w:r>
          </w:p>
        </w:tc>
        <w:tc>
          <w:tcPr>
            <w:tcW w:w="1558" w:type="dxa"/>
          </w:tcPr>
          <w:p w:rsidR="0072029B" w:rsidRPr="002E6E74" w:rsidRDefault="0072029B" w:rsidP="00B75EBA">
            <w:pPr>
              <w:jc w:val="center"/>
              <w:rPr>
                <w:sz w:val="18"/>
                <w:szCs w:val="20"/>
              </w:rPr>
            </w:pPr>
            <w:r w:rsidRPr="002E6E74">
              <w:rPr>
                <w:sz w:val="18"/>
                <w:szCs w:val="20"/>
              </w:rPr>
              <w:t>368771.29</w:t>
            </w:r>
          </w:p>
        </w:tc>
        <w:tc>
          <w:tcPr>
            <w:tcW w:w="1562" w:type="dxa"/>
          </w:tcPr>
          <w:p w:rsidR="0072029B" w:rsidRPr="002E6E74" w:rsidRDefault="0072029B" w:rsidP="00B75EBA">
            <w:pPr>
              <w:jc w:val="center"/>
              <w:rPr>
                <w:sz w:val="18"/>
                <w:szCs w:val="20"/>
              </w:rPr>
            </w:pPr>
            <w:r w:rsidRPr="002E6E74">
              <w:rPr>
                <w:sz w:val="18"/>
                <w:szCs w:val="20"/>
              </w:rPr>
              <w:t>2251422.16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110</w:t>
            </w:r>
          </w:p>
        </w:tc>
        <w:tc>
          <w:tcPr>
            <w:tcW w:w="1558" w:type="dxa"/>
          </w:tcPr>
          <w:p w:rsidR="0072029B" w:rsidRPr="002E6E74" w:rsidRDefault="0072029B" w:rsidP="00B75EBA">
            <w:pPr>
              <w:jc w:val="center"/>
              <w:rPr>
                <w:sz w:val="18"/>
                <w:szCs w:val="20"/>
              </w:rPr>
            </w:pPr>
            <w:r w:rsidRPr="002E6E74">
              <w:rPr>
                <w:sz w:val="18"/>
                <w:szCs w:val="20"/>
              </w:rPr>
              <w:t>368769.40</w:t>
            </w:r>
          </w:p>
        </w:tc>
        <w:tc>
          <w:tcPr>
            <w:tcW w:w="1562" w:type="dxa"/>
          </w:tcPr>
          <w:p w:rsidR="0072029B" w:rsidRPr="002E6E74" w:rsidRDefault="0072029B" w:rsidP="00B75EBA">
            <w:pPr>
              <w:jc w:val="center"/>
              <w:rPr>
                <w:sz w:val="18"/>
                <w:szCs w:val="20"/>
              </w:rPr>
            </w:pPr>
            <w:r w:rsidRPr="002E6E74">
              <w:rPr>
                <w:sz w:val="18"/>
                <w:szCs w:val="20"/>
              </w:rPr>
              <w:t>2251422.37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368738.97</w:t>
            </w:r>
          </w:p>
        </w:tc>
        <w:tc>
          <w:tcPr>
            <w:tcW w:w="1562" w:type="dxa"/>
          </w:tcPr>
          <w:p w:rsidR="0072029B" w:rsidRPr="002E6E74" w:rsidRDefault="0072029B" w:rsidP="00B75EBA">
            <w:pPr>
              <w:jc w:val="center"/>
              <w:rPr>
                <w:sz w:val="18"/>
                <w:szCs w:val="20"/>
              </w:rPr>
            </w:pPr>
            <w:r w:rsidRPr="002E6E74">
              <w:rPr>
                <w:sz w:val="18"/>
                <w:szCs w:val="20"/>
              </w:rPr>
              <w:t>2251425.80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Зона1(10)</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111</w:t>
            </w:r>
          </w:p>
        </w:tc>
        <w:tc>
          <w:tcPr>
            <w:tcW w:w="1558" w:type="dxa"/>
          </w:tcPr>
          <w:p w:rsidR="0072029B" w:rsidRPr="002E6E74" w:rsidRDefault="0072029B" w:rsidP="00B75EBA">
            <w:pPr>
              <w:jc w:val="center"/>
              <w:rPr>
                <w:sz w:val="18"/>
                <w:szCs w:val="20"/>
              </w:rPr>
            </w:pPr>
            <w:r w:rsidRPr="002E6E74">
              <w:rPr>
                <w:sz w:val="18"/>
                <w:szCs w:val="20"/>
              </w:rPr>
              <w:t>366681.20</w:t>
            </w:r>
          </w:p>
        </w:tc>
        <w:tc>
          <w:tcPr>
            <w:tcW w:w="1562" w:type="dxa"/>
          </w:tcPr>
          <w:p w:rsidR="0072029B" w:rsidRPr="002E6E74" w:rsidRDefault="0072029B" w:rsidP="00B75EBA">
            <w:pPr>
              <w:jc w:val="center"/>
              <w:rPr>
                <w:sz w:val="18"/>
                <w:szCs w:val="20"/>
              </w:rPr>
            </w:pPr>
            <w:r w:rsidRPr="002E6E74">
              <w:rPr>
                <w:sz w:val="18"/>
                <w:szCs w:val="20"/>
              </w:rPr>
              <w:t>2251584.85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112</w:t>
            </w:r>
          </w:p>
        </w:tc>
        <w:tc>
          <w:tcPr>
            <w:tcW w:w="1558" w:type="dxa"/>
          </w:tcPr>
          <w:p w:rsidR="0072029B" w:rsidRPr="002E6E74" w:rsidRDefault="0072029B" w:rsidP="00B75EBA">
            <w:pPr>
              <w:jc w:val="center"/>
              <w:rPr>
                <w:sz w:val="18"/>
                <w:szCs w:val="20"/>
              </w:rPr>
            </w:pPr>
            <w:r w:rsidRPr="002E6E74">
              <w:rPr>
                <w:sz w:val="18"/>
                <w:szCs w:val="20"/>
              </w:rPr>
              <w:t>366652.94</w:t>
            </w:r>
          </w:p>
        </w:tc>
        <w:tc>
          <w:tcPr>
            <w:tcW w:w="1562" w:type="dxa"/>
          </w:tcPr>
          <w:p w:rsidR="0072029B" w:rsidRPr="002E6E74" w:rsidRDefault="0072029B" w:rsidP="00B75EBA">
            <w:pPr>
              <w:jc w:val="center"/>
              <w:rPr>
                <w:sz w:val="18"/>
                <w:szCs w:val="20"/>
              </w:rPr>
            </w:pPr>
            <w:r w:rsidRPr="002E6E74">
              <w:rPr>
                <w:sz w:val="18"/>
                <w:szCs w:val="20"/>
              </w:rPr>
              <w:t>2251565.72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113</w:t>
            </w:r>
          </w:p>
        </w:tc>
        <w:tc>
          <w:tcPr>
            <w:tcW w:w="1558" w:type="dxa"/>
          </w:tcPr>
          <w:p w:rsidR="0072029B" w:rsidRPr="002E6E74" w:rsidRDefault="0072029B" w:rsidP="00B75EBA">
            <w:pPr>
              <w:jc w:val="center"/>
              <w:rPr>
                <w:sz w:val="18"/>
                <w:szCs w:val="20"/>
              </w:rPr>
            </w:pPr>
            <w:r w:rsidRPr="002E6E74">
              <w:rPr>
                <w:sz w:val="18"/>
                <w:szCs w:val="20"/>
              </w:rPr>
              <w:t>366669.47</w:t>
            </w:r>
          </w:p>
        </w:tc>
        <w:tc>
          <w:tcPr>
            <w:tcW w:w="1562" w:type="dxa"/>
          </w:tcPr>
          <w:p w:rsidR="0072029B" w:rsidRPr="002E6E74" w:rsidRDefault="0072029B" w:rsidP="00B75EBA">
            <w:pPr>
              <w:jc w:val="center"/>
              <w:rPr>
                <w:sz w:val="18"/>
                <w:szCs w:val="20"/>
              </w:rPr>
            </w:pPr>
            <w:r w:rsidRPr="002E6E74">
              <w:rPr>
                <w:sz w:val="18"/>
                <w:szCs w:val="20"/>
              </w:rPr>
              <w:t>2251547.55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114</w:t>
            </w:r>
          </w:p>
        </w:tc>
        <w:tc>
          <w:tcPr>
            <w:tcW w:w="1558" w:type="dxa"/>
          </w:tcPr>
          <w:p w:rsidR="0072029B" w:rsidRPr="002E6E74" w:rsidRDefault="0072029B" w:rsidP="00B75EBA">
            <w:pPr>
              <w:jc w:val="center"/>
              <w:rPr>
                <w:sz w:val="18"/>
                <w:szCs w:val="20"/>
              </w:rPr>
            </w:pPr>
            <w:r w:rsidRPr="002E6E74">
              <w:rPr>
                <w:sz w:val="18"/>
                <w:szCs w:val="20"/>
              </w:rPr>
              <w:t>366694.19</w:t>
            </w:r>
          </w:p>
        </w:tc>
        <w:tc>
          <w:tcPr>
            <w:tcW w:w="1562" w:type="dxa"/>
          </w:tcPr>
          <w:p w:rsidR="0072029B" w:rsidRPr="002E6E74" w:rsidRDefault="0072029B" w:rsidP="00B75EBA">
            <w:pPr>
              <w:jc w:val="center"/>
              <w:rPr>
                <w:sz w:val="18"/>
                <w:szCs w:val="20"/>
              </w:rPr>
            </w:pPr>
            <w:r w:rsidRPr="002E6E74">
              <w:rPr>
                <w:sz w:val="18"/>
                <w:szCs w:val="20"/>
              </w:rPr>
              <w:t>2251570.23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111</w:t>
            </w:r>
          </w:p>
        </w:tc>
        <w:tc>
          <w:tcPr>
            <w:tcW w:w="1558" w:type="dxa"/>
          </w:tcPr>
          <w:p w:rsidR="0072029B" w:rsidRPr="002E6E74" w:rsidRDefault="0072029B" w:rsidP="00B75EBA">
            <w:pPr>
              <w:jc w:val="center"/>
              <w:rPr>
                <w:sz w:val="18"/>
                <w:szCs w:val="20"/>
              </w:rPr>
            </w:pPr>
            <w:r w:rsidRPr="002E6E74">
              <w:rPr>
                <w:sz w:val="18"/>
                <w:szCs w:val="20"/>
              </w:rPr>
              <w:t>366681.20</w:t>
            </w:r>
          </w:p>
        </w:tc>
        <w:tc>
          <w:tcPr>
            <w:tcW w:w="1562" w:type="dxa"/>
          </w:tcPr>
          <w:p w:rsidR="0072029B" w:rsidRPr="002E6E74" w:rsidRDefault="0072029B" w:rsidP="00B75EBA">
            <w:pPr>
              <w:jc w:val="center"/>
              <w:rPr>
                <w:sz w:val="18"/>
                <w:szCs w:val="20"/>
              </w:rPr>
            </w:pPr>
            <w:r w:rsidRPr="002E6E74">
              <w:rPr>
                <w:sz w:val="18"/>
                <w:szCs w:val="20"/>
              </w:rPr>
              <w:t>2251584.85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115</w:t>
            </w:r>
          </w:p>
        </w:tc>
        <w:tc>
          <w:tcPr>
            <w:tcW w:w="1558" w:type="dxa"/>
          </w:tcPr>
          <w:p w:rsidR="0072029B" w:rsidRPr="002E6E74" w:rsidRDefault="0072029B" w:rsidP="00B75EBA">
            <w:pPr>
              <w:jc w:val="center"/>
              <w:rPr>
                <w:sz w:val="18"/>
                <w:szCs w:val="20"/>
              </w:rPr>
            </w:pPr>
            <w:r w:rsidRPr="002E6E74">
              <w:rPr>
                <w:sz w:val="18"/>
                <w:szCs w:val="20"/>
              </w:rPr>
              <w:t>368725.85</w:t>
            </w:r>
          </w:p>
        </w:tc>
        <w:tc>
          <w:tcPr>
            <w:tcW w:w="1562" w:type="dxa"/>
          </w:tcPr>
          <w:p w:rsidR="0072029B" w:rsidRPr="002E6E74" w:rsidRDefault="0072029B" w:rsidP="00B75EBA">
            <w:pPr>
              <w:jc w:val="center"/>
              <w:rPr>
                <w:sz w:val="18"/>
                <w:szCs w:val="20"/>
              </w:rPr>
            </w:pPr>
            <w:r w:rsidRPr="002E6E74">
              <w:rPr>
                <w:sz w:val="18"/>
                <w:szCs w:val="20"/>
              </w:rPr>
              <w:t>2251715.37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116</w:t>
            </w:r>
          </w:p>
        </w:tc>
        <w:tc>
          <w:tcPr>
            <w:tcW w:w="1558" w:type="dxa"/>
          </w:tcPr>
          <w:p w:rsidR="0072029B" w:rsidRPr="002E6E74" w:rsidRDefault="0072029B" w:rsidP="00B75EBA">
            <w:pPr>
              <w:jc w:val="center"/>
              <w:rPr>
                <w:sz w:val="18"/>
                <w:szCs w:val="20"/>
              </w:rPr>
            </w:pPr>
            <w:r w:rsidRPr="002E6E74">
              <w:rPr>
                <w:sz w:val="18"/>
                <w:szCs w:val="20"/>
              </w:rPr>
              <w:t>368717.71</w:t>
            </w:r>
          </w:p>
        </w:tc>
        <w:tc>
          <w:tcPr>
            <w:tcW w:w="1562" w:type="dxa"/>
          </w:tcPr>
          <w:p w:rsidR="0072029B" w:rsidRPr="002E6E74" w:rsidRDefault="0072029B" w:rsidP="00B75EBA">
            <w:pPr>
              <w:jc w:val="center"/>
              <w:rPr>
                <w:sz w:val="18"/>
                <w:szCs w:val="20"/>
              </w:rPr>
            </w:pPr>
            <w:r w:rsidRPr="002E6E74">
              <w:rPr>
                <w:sz w:val="18"/>
                <w:szCs w:val="20"/>
              </w:rPr>
              <w:t>2251706.66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117</w:t>
            </w:r>
          </w:p>
        </w:tc>
        <w:tc>
          <w:tcPr>
            <w:tcW w:w="1558" w:type="dxa"/>
          </w:tcPr>
          <w:p w:rsidR="0072029B" w:rsidRPr="002E6E74" w:rsidRDefault="0072029B" w:rsidP="00B75EBA">
            <w:pPr>
              <w:jc w:val="center"/>
              <w:rPr>
                <w:sz w:val="18"/>
                <w:szCs w:val="20"/>
              </w:rPr>
            </w:pPr>
            <w:r w:rsidRPr="002E6E74">
              <w:rPr>
                <w:sz w:val="18"/>
                <w:szCs w:val="20"/>
              </w:rPr>
              <w:t>368715.72</w:t>
            </w:r>
          </w:p>
        </w:tc>
        <w:tc>
          <w:tcPr>
            <w:tcW w:w="1562" w:type="dxa"/>
          </w:tcPr>
          <w:p w:rsidR="0072029B" w:rsidRPr="002E6E74" w:rsidRDefault="0072029B" w:rsidP="00B75EBA">
            <w:pPr>
              <w:jc w:val="center"/>
              <w:rPr>
                <w:sz w:val="18"/>
                <w:szCs w:val="20"/>
              </w:rPr>
            </w:pPr>
            <w:r w:rsidRPr="002E6E74">
              <w:rPr>
                <w:sz w:val="18"/>
                <w:szCs w:val="20"/>
              </w:rPr>
              <w:t>2251695.95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118</w:t>
            </w:r>
          </w:p>
        </w:tc>
        <w:tc>
          <w:tcPr>
            <w:tcW w:w="1558" w:type="dxa"/>
          </w:tcPr>
          <w:p w:rsidR="0072029B" w:rsidRPr="002E6E74" w:rsidRDefault="0072029B" w:rsidP="00B75EBA">
            <w:pPr>
              <w:jc w:val="center"/>
              <w:rPr>
                <w:sz w:val="18"/>
                <w:szCs w:val="20"/>
              </w:rPr>
            </w:pPr>
            <w:r w:rsidRPr="002E6E74">
              <w:rPr>
                <w:sz w:val="18"/>
                <w:szCs w:val="20"/>
              </w:rPr>
              <w:t>368712.36</w:t>
            </w:r>
          </w:p>
        </w:tc>
        <w:tc>
          <w:tcPr>
            <w:tcW w:w="1562" w:type="dxa"/>
          </w:tcPr>
          <w:p w:rsidR="0072029B" w:rsidRPr="002E6E74" w:rsidRDefault="0072029B" w:rsidP="00B75EBA">
            <w:pPr>
              <w:jc w:val="center"/>
              <w:rPr>
                <w:sz w:val="18"/>
                <w:szCs w:val="20"/>
              </w:rPr>
            </w:pPr>
            <w:r w:rsidRPr="002E6E74">
              <w:rPr>
                <w:sz w:val="18"/>
                <w:szCs w:val="20"/>
              </w:rPr>
              <w:t>2251677.91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119</w:t>
            </w:r>
          </w:p>
        </w:tc>
        <w:tc>
          <w:tcPr>
            <w:tcW w:w="1558" w:type="dxa"/>
          </w:tcPr>
          <w:p w:rsidR="0072029B" w:rsidRPr="002E6E74" w:rsidRDefault="0072029B" w:rsidP="00B75EBA">
            <w:pPr>
              <w:jc w:val="center"/>
              <w:rPr>
                <w:sz w:val="18"/>
                <w:szCs w:val="20"/>
              </w:rPr>
            </w:pPr>
            <w:r w:rsidRPr="002E6E74">
              <w:rPr>
                <w:sz w:val="18"/>
                <w:szCs w:val="20"/>
              </w:rPr>
              <w:t>368709.98</w:t>
            </w:r>
          </w:p>
        </w:tc>
        <w:tc>
          <w:tcPr>
            <w:tcW w:w="1562" w:type="dxa"/>
          </w:tcPr>
          <w:p w:rsidR="0072029B" w:rsidRPr="002E6E74" w:rsidRDefault="0072029B" w:rsidP="00B75EBA">
            <w:pPr>
              <w:jc w:val="center"/>
              <w:rPr>
                <w:sz w:val="18"/>
                <w:szCs w:val="20"/>
              </w:rPr>
            </w:pPr>
            <w:r w:rsidRPr="002E6E74">
              <w:rPr>
                <w:sz w:val="18"/>
                <w:szCs w:val="20"/>
              </w:rPr>
              <w:t>2251678.40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120</w:t>
            </w:r>
          </w:p>
        </w:tc>
        <w:tc>
          <w:tcPr>
            <w:tcW w:w="1558" w:type="dxa"/>
          </w:tcPr>
          <w:p w:rsidR="0072029B" w:rsidRPr="002E6E74" w:rsidRDefault="0072029B" w:rsidP="00B75EBA">
            <w:pPr>
              <w:jc w:val="center"/>
              <w:rPr>
                <w:sz w:val="18"/>
                <w:szCs w:val="20"/>
              </w:rPr>
            </w:pPr>
            <w:r w:rsidRPr="002E6E74">
              <w:rPr>
                <w:sz w:val="18"/>
                <w:szCs w:val="20"/>
              </w:rPr>
              <w:t>368707.52</w:t>
            </w:r>
          </w:p>
        </w:tc>
        <w:tc>
          <w:tcPr>
            <w:tcW w:w="1562" w:type="dxa"/>
          </w:tcPr>
          <w:p w:rsidR="0072029B" w:rsidRPr="002E6E74" w:rsidRDefault="0072029B" w:rsidP="00B75EBA">
            <w:pPr>
              <w:jc w:val="center"/>
              <w:rPr>
                <w:sz w:val="18"/>
                <w:szCs w:val="20"/>
              </w:rPr>
            </w:pPr>
            <w:r w:rsidRPr="002E6E74">
              <w:rPr>
                <w:sz w:val="18"/>
                <w:szCs w:val="20"/>
              </w:rPr>
              <w:t>2251667.47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121</w:t>
            </w:r>
          </w:p>
        </w:tc>
        <w:tc>
          <w:tcPr>
            <w:tcW w:w="1558" w:type="dxa"/>
          </w:tcPr>
          <w:p w:rsidR="0072029B" w:rsidRPr="002E6E74" w:rsidRDefault="0072029B" w:rsidP="00B75EBA">
            <w:pPr>
              <w:jc w:val="center"/>
              <w:rPr>
                <w:sz w:val="18"/>
                <w:szCs w:val="20"/>
              </w:rPr>
            </w:pPr>
            <w:r w:rsidRPr="002E6E74">
              <w:rPr>
                <w:sz w:val="18"/>
                <w:szCs w:val="20"/>
              </w:rPr>
              <w:t>368710.57</w:t>
            </w:r>
          </w:p>
        </w:tc>
        <w:tc>
          <w:tcPr>
            <w:tcW w:w="1562" w:type="dxa"/>
          </w:tcPr>
          <w:p w:rsidR="0072029B" w:rsidRPr="002E6E74" w:rsidRDefault="0072029B" w:rsidP="00B75EBA">
            <w:pPr>
              <w:jc w:val="center"/>
              <w:rPr>
                <w:sz w:val="18"/>
                <w:szCs w:val="20"/>
              </w:rPr>
            </w:pPr>
            <w:r w:rsidRPr="002E6E74">
              <w:rPr>
                <w:sz w:val="18"/>
                <w:szCs w:val="20"/>
              </w:rPr>
              <w:t>2251652.53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122</w:t>
            </w:r>
          </w:p>
        </w:tc>
        <w:tc>
          <w:tcPr>
            <w:tcW w:w="1558" w:type="dxa"/>
          </w:tcPr>
          <w:p w:rsidR="0072029B" w:rsidRPr="002E6E74" w:rsidRDefault="0072029B" w:rsidP="00B75EBA">
            <w:pPr>
              <w:jc w:val="center"/>
              <w:rPr>
                <w:sz w:val="18"/>
                <w:szCs w:val="20"/>
              </w:rPr>
            </w:pPr>
            <w:r w:rsidRPr="002E6E74">
              <w:rPr>
                <w:sz w:val="18"/>
                <w:szCs w:val="20"/>
              </w:rPr>
              <w:t>368718.35</w:t>
            </w:r>
          </w:p>
        </w:tc>
        <w:tc>
          <w:tcPr>
            <w:tcW w:w="1562" w:type="dxa"/>
          </w:tcPr>
          <w:p w:rsidR="0072029B" w:rsidRPr="002E6E74" w:rsidRDefault="0072029B" w:rsidP="00B75EBA">
            <w:pPr>
              <w:jc w:val="center"/>
              <w:rPr>
                <w:sz w:val="18"/>
                <w:szCs w:val="20"/>
              </w:rPr>
            </w:pPr>
            <w:r w:rsidRPr="002E6E74">
              <w:rPr>
                <w:sz w:val="18"/>
                <w:szCs w:val="20"/>
              </w:rPr>
              <w:t>2251650.53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123</w:t>
            </w:r>
          </w:p>
        </w:tc>
        <w:tc>
          <w:tcPr>
            <w:tcW w:w="1558" w:type="dxa"/>
          </w:tcPr>
          <w:p w:rsidR="0072029B" w:rsidRPr="002E6E74" w:rsidRDefault="0072029B" w:rsidP="00B75EBA">
            <w:pPr>
              <w:jc w:val="center"/>
              <w:rPr>
                <w:sz w:val="18"/>
                <w:szCs w:val="20"/>
              </w:rPr>
            </w:pPr>
            <w:r w:rsidRPr="002E6E74">
              <w:rPr>
                <w:sz w:val="18"/>
                <w:szCs w:val="20"/>
              </w:rPr>
              <w:t>368723.81</w:t>
            </w:r>
          </w:p>
        </w:tc>
        <w:tc>
          <w:tcPr>
            <w:tcW w:w="1562" w:type="dxa"/>
          </w:tcPr>
          <w:p w:rsidR="0072029B" w:rsidRPr="002E6E74" w:rsidRDefault="0072029B" w:rsidP="00B75EBA">
            <w:pPr>
              <w:jc w:val="center"/>
              <w:rPr>
                <w:sz w:val="18"/>
                <w:szCs w:val="20"/>
              </w:rPr>
            </w:pPr>
            <w:r w:rsidRPr="002E6E74">
              <w:rPr>
                <w:sz w:val="18"/>
                <w:szCs w:val="20"/>
              </w:rPr>
              <w:t>2251649.46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124</w:t>
            </w:r>
          </w:p>
        </w:tc>
        <w:tc>
          <w:tcPr>
            <w:tcW w:w="1558" w:type="dxa"/>
          </w:tcPr>
          <w:p w:rsidR="0072029B" w:rsidRPr="002E6E74" w:rsidRDefault="0072029B" w:rsidP="00B75EBA">
            <w:pPr>
              <w:jc w:val="center"/>
              <w:rPr>
                <w:sz w:val="18"/>
                <w:szCs w:val="20"/>
              </w:rPr>
            </w:pPr>
            <w:r w:rsidRPr="002E6E74">
              <w:rPr>
                <w:sz w:val="18"/>
                <w:szCs w:val="20"/>
              </w:rPr>
              <w:t>368743.75</w:t>
            </w:r>
          </w:p>
        </w:tc>
        <w:tc>
          <w:tcPr>
            <w:tcW w:w="1562" w:type="dxa"/>
          </w:tcPr>
          <w:p w:rsidR="0072029B" w:rsidRPr="002E6E74" w:rsidRDefault="0072029B" w:rsidP="00B75EBA">
            <w:pPr>
              <w:jc w:val="center"/>
              <w:rPr>
                <w:sz w:val="18"/>
                <w:szCs w:val="20"/>
              </w:rPr>
            </w:pPr>
            <w:r w:rsidRPr="002E6E74">
              <w:rPr>
                <w:sz w:val="18"/>
                <w:szCs w:val="20"/>
              </w:rPr>
              <w:t>2251646.08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125</w:t>
            </w:r>
          </w:p>
        </w:tc>
        <w:tc>
          <w:tcPr>
            <w:tcW w:w="1558" w:type="dxa"/>
          </w:tcPr>
          <w:p w:rsidR="0072029B" w:rsidRPr="002E6E74" w:rsidRDefault="0072029B" w:rsidP="00B75EBA">
            <w:pPr>
              <w:jc w:val="center"/>
              <w:rPr>
                <w:sz w:val="18"/>
                <w:szCs w:val="20"/>
              </w:rPr>
            </w:pPr>
            <w:r w:rsidRPr="002E6E74">
              <w:rPr>
                <w:sz w:val="18"/>
                <w:szCs w:val="20"/>
              </w:rPr>
              <w:t>368752.52</w:t>
            </w:r>
          </w:p>
        </w:tc>
        <w:tc>
          <w:tcPr>
            <w:tcW w:w="1562" w:type="dxa"/>
          </w:tcPr>
          <w:p w:rsidR="0072029B" w:rsidRPr="002E6E74" w:rsidRDefault="0072029B" w:rsidP="00B75EBA">
            <w:pPr>
              <w:jc w:val="center"/>
              <w:rPr>
                <w:sz w:val="18"/>
                <w:szCs w:val="20"/>
              </w:rPr>
            </w:pPr>
            <w:r w:rsidRPr="002E6E74">
              <w:rPr>
                <w:sz w:val="18"/>
                <w:szCs w:val="20"/>
              </w:rPr>
              <w:t>2251617.00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126</w:t>
            </w:r>
          </w:p>
        </w:tc>
        <w:tc>
          <w:tcPr>
            <w:tcW w:w="1558" w:type="dxa"/>
          </w:tcPr>
          <w:p w:rsidR="0072029B" w:rsidRPr="002E6E74" w:rsidRDefault="0072029B" w:rsidP="00B75EBA">
            <w:pPr>
              <w:jc w:val="center"/>
              <w:rPr>
                <w:sz w:val="18"/>
                <w:szCs w:val="20"/>
              </w:rPr>
            </w:pPr>
            <w:r w:rsidRPr="002E6E74">
              <w:rPr>
                <w:sz w:val="18"/>
                <w:szCs w:val="20"/>
              </w:rPr>
              <w:t>368747.06</w:t>
            </w:r>
          </w:p>
        </w:tc>
        <w:tc>
          <w:tcPr>
            <w:tcW w:w="1562" w:type="dxa"/>
          </w:tcPr>
          <w:p w:rsidR="0072029B" w:rsidRPr="002E6E74" w:rsidRDefault="0072029B" w:rsidP="00B75EBA">
            <w:pPr>
              <w:jc w:val="center"/>
              <w:rPr>
                <w:sz w:val="18"/>
                <w:szCs w:val="20"/>
              </w:rPr>
            </w:pPr>
            <w:r w:rsidRPr="002E6E74">
              <w:rPr>
                <w:sz w:val="18"/>
                <w:szCs w:val="20"/>
              </w:rPr>
              <w:t>2251594.23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127</w:t>
            </w:r>
          </w:p>
        </w:tc>
        <w:tc>
          <w:tcPr>
            <w:tcW w:w="1558" w:type="dxa"/>
          </w:tcPr>
          <w:p w:rsidR="0072029B" w:rsidRPr="002E6E74" w:rsidRDefault="0072029B" w:rsidP="00B75EBA">
            <w:pPr>
              <w:jc w:val="center"/>
              <w:rPr>
                <w:sz w:val="18"/>
                <w:szCs w:val="20"/>
              </w:rPr>
            </w:pPr>
            <w:r w:rsidRPr="002E6E74">
              <w:rPr>
                <w:sz w:val="18"/>
                <w:szCs w:val="20"/>
              </w:rPr>
              <w:t>368724.13</w:t>
            </w:r>
          </w:p>
        </w:tc>
        <w:tc>
          <w:tcPr>
            <w:tcW w:w="1562" w:type="dxa"/>
          </w:tcPr>
          <w:p w:rsidR="0072029B" w:rsidRPr="002E6E74" w:rsidRDefault="0072029B" w:rsidP="00B75EBA">
            <w:pPr>
              <w:jc w:val="center"/>
              <w:rPr>
                <w:sz w:val="18"/>
                <w:szCs w:val="20"/>
              </w:rPr>
            </w:pPr>
            <w:r w:rsidRPr="002E6E74">
              <w:rPr>
                <w:sz w:val="18"/>
                <w:szCs w:val="20"/>
              </w:rPr>
              <w:t>2251595.93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128</w:t>
            </w:r>
          </w:p>
        </w:tc>
        <w:tc>
          <w:tcPr>
            <w:tcW w:w="1558" w:type="dxa"/>
          </w:tcPr>
          <w:p w:rsidR="0072029B" w:rsidRPr="002E6E74" w:rsidRDefault="0072029B" w:rsidP="00B75EBA">
            <w:pPr>
              <w:jc w:val="center"/>
              <w:rPr>
                <w:sz w:val="18"/>
                <w:szCs w:val="20"/>
              </w:rPr>
            </w:pPr>
            <w:r w:rsidRPr="002E6E74">
              <w:rPr>
                <w:sz w:val="18"/>
                <w:szCs w:val="20"/>
              </w:rPr>
              <w:t>368708.29</w:t>
            </w:r>
          </w:p>
        </w:tc>
        <w:tc>
          <w:tcPr>
            <w:tcW w:w="1562" w:type="dxa"/>
          </w:tcPr>
          <w:p w:rsidR="0072029B" w:rsidRPr="002E6E74" w:rsidRDefault="0072029B" w:rsidP="00B75EBA">
            <w:pPr>
              <w:jc w:val="center"/>
              <w:rPr>
                <w:sz w:val="18"/>
                <w:szCs w:val="20"/>
              </w:rPr>
            </w:pPr>
            <w:r w:rsidRPr="002E6E74">
              <w:rPr>
                <w:sz w:val="18"/>
                <w:szCs w:val="20"/>
              </w:rPr>
              <w:t>2251595.99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129</w:t>
            </w:r>
          </w:p>
        </w:tc>
        <w:tc>
          <w:tcPr>
            <w:tcW w:w="1558" w:type="dxa"/>
          </w:tcPr>
          <w:p w:rsidR="0072029B" w:rsidRPr="002E6E74" w:rsidRDefault="0072029B" w:rsidP="00B75EBA">
            <w:pPr>
              <w:jc w:val="center"/>
              <w:rPr>
                <w:sz w:val="18"/>
                <w:szCs w:val="20"/>
              </w:rPr>
            </w:pPr>
            <w:r w:rsidRPr="002E6E74">
              <w:rPr>
                <w:sz w:val="18"/>
                <w:szCs w:val="20"/>
              </w:rPr>
              <w:t>368708.25</w:t>
            </w:r>
          </w:p>
        </w:tc>
        <w:tc>
          <w:tcPr>
            <w:tcW w:w="1562" w:type="dxa"/>
          </w:tcPr>
          <w:p w:rsidR="0072029B" w:rsidRPr="002E6E74" w:rsidRDefault="0072029B" w:rsidP="00B75EBA">
            <w:pPr>
              <w:jc w:val="center"/>
              <w:rPr>
                <w:sz w:val="18"/>
                <w:szCs w:val="20"/>
              </w:rPr>
            </w:pPr>
            <w:r w:rsidRPr="002E6E74">
              <w:rPr>
                <w:sz w:val="18"/>
                <w:szCs w:val="20"/>
              </w:rPr>
              <w:t>2251591.70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130</w:t>
            </w:r>
          </w:p>
        </w:tc>
        <w:tc>
          <w:tcPr>
            <w:tcW w:w="1558" w:type="dxa"/>
          </w:tcPr>
          <w:p w:rsidR="0072029B" w:rsidRPr="002E6E74" w:rsidRDefault="0072029B" w:rsidP="00B75EBA">
            <w:pPr>
              <w:jc w:val="center"/>
              <w:rPr>
                <w:sz w:val="18"/>
                <w:szCs w:val="20"/>
              </w:rPr>
            </w:pPr>
            <w:r w:rsidRPr="002E6E74">
              <w:rPr>
                <w:sz w:val="18"/>
                <w:szCs w:val="20"/>
              </w:rPr>
              <w:t>368699.90</w:t>
            </w:r>
          </w:p>
        </w:tc>
        <w:tc>
          <w:tcPr>
            <w:tcW w:w="1562" w:type="dxa"/>
          </w:tcPr>
          <w:p w:rsidR="0072029B" w:rsidRPr="002E6E74" w:rsidRDefault="0072029B" w:rsidP="00B75EBA">
            <w:pPr>
              <w:jc w:val="center"/>
              <w:rPr>
                <w:sz w:val="18"/>
                <w:szCs w:val="20"/>
              </w:rPr>
            </w:pPr>
            <w:r w:rsidRPr="002E6E74">
              <w:rPr>
                <w:sz w:val="18"/>
                <w:szCs w:val="20"/>
              </w:rPr>
              <w:t>2251591.37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131</w:t>
            </w:r>
          </w:p>
        </w:tc>
        <w:tc>
          <w:tcPr>
            <w:tcW w:w="1558" w:type="dxa"/>
          </w:tcPr>
          <w:p w:rsidR="0072029B" w:rsidRPr="002E6E74" w:rsidRDefault="0072029B" w:rsidP="00B75EBA">
            <w:pPr>
              <w:jc w:val="center"/>
              <w:rPr>
                <w:sz w:val="18"/>
                <w:szCs w:val="20"/>
              </w:rPr>
            </w:pPr>
            <w:r w:rsidRPr="002E6E74">
              <w:rPr>
                <w:sz w:val="18"/>
                <w:szCs w:val="20"/>
              </w:rPr>
              <w:t>368697.79</w:t>
            </w:r>
          </w:p>
        </w:tc>
        <w:tc>
          <w:tcPr>
            <w:tcW w:w="1562" w:type="dxa"/>
          </w:tcPr>
          <w:p w:rsidR="0072029B" w:rsidRPr="002E6E74" w:rsidRDefault="0072029B" w:rsidP="00B75EBA">
            <w:pPr>
              <w:jc w:val="center"/>
              <w:rPr>
                <w:sz w:val="18"/>
                <w:szCs w:val="20"/>
              </w:rPr>
            </w:pPr>
            <w:r w:rsidRPr="002E6E74">
              <w:rPr>
                <w:sz w:val="18"/>
                <w:szCs w:val="20"/>
              </w:rPr>
              <w:t>2251607.75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132</w:t>
            </w:r>
          </w:p>
        </w:tc>
        <w:tc>
          <w:tcPr>
            <w:tcW w:w="1558" w:type="dxa"/>
          </w:tcPr>
          <w:p w:rsidR="0072029B" w:rsidRPr="002E6E74" w:rsidRDefault="0072029B" w:rsidP="00B75EBA">
            <w:pPr>
              <w:jc w:val="center"/>
              <w:rPr>
                <w:sz w:val="18"/>
                <w:szCs w:val="20"/>
              </w:rPr>
            </w:pPr>
            <w:r w:rsidRPr="002E6E74">
              <w:rPr>
                <w:sz w:val="18"/>
                <w:szCs w:val="20"/>
              </w:rPr>
              <w:t>368646.12</w:t>
            </w:r>
          </w:p>
        </w:tc>
        <w:tc>
          <w:tcPr>
            <w:tcW w:w="1562" w:type="dxa"/>
          </w:tcPr>
          <w:p w:rsidR="0072029B" w:rsidRPr="002E6E74" w:rsidRDefault="0072029B" w:rsidP="00B75EBA">
            <w:pPr>
              <w:jc w:val="center"/>
              <w:rPr>
                <w:sz w:val="18"/>
                <w:szCs w:val="20"/>
              </w:rPr>
            </w:pPr>
            <w:r w:rsidRPr="002E6E74">
              <w:rPr>
                <w:sz w:val="18"/>
                <w:szCs w:val="20"/>
              </w:rPr>
              <w:t>2251604.50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133</w:t>
            </w:r>
          </w:p>
        </w:tc>
        <w:tc>
          <w:tcPr>
            <w:tcW w:w="1558" w:type="dxa"/>
          </w:tcPr>
          <w:p w:rsidR="0072029B" w:rsidRPr="002E6E74" w:rsidRDefault="0072029B" w:rsidP="00B75EBA">
            <w:pPr>
              <w:jc w:val="center"/>
              <w:rPr>
                <w:sz w:val="18"/>
                <w:szCs w:val="20"/>
              </w:rPr>
            </w:pPr>
            <w:r w:rsidRPr="002E6E74">
              <w:rPr>
                <w:sz w:val="18"/>
                <w:szCs w:val="20"/>
              </w:rPr>
              <w:t>368643.35</w:t>
            </w:r>
          </w:p>
        </w:tc>
        <w:tc>
          <w:tcPr>
            <w:tcW w:w="1562" w:type="dxa"/>
          </w:tcPr>
          <w:p w:rsidR="0072029B" w:rsidRPr="002E6E74" w:rsidRDefault="0072029B" w:rsidP="00B75EBA">
            <w:pPr>
              <w:jc w:val="center"/>
              <w:rPr>
                <w:sz w:val="18"/>
                <w:szCs w:val="20"/>
              </w:rPr>
            </w:pPr>
            <w:r w:rsidRPr="002E6E74">
              <w:rPr>
                <w:sz w:val="18"/>
                <w:szCs w:val="20"/>
              </w:rPr>
              <w:t>2251604.31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134</w:t>
            </w:r>
          </w:p>
        </w:tc>
        <w:tc>
          <w:tcPr>
            <w:tcW w:w="1558" w:type="dxa"/>
          </w:tcPr>
          <w:p w:rsidR="0072029B" w:rsidRPr="002E6E74" w:rsidRDefault="0072029B" w:rsidP="00B75EBA">
            <w:pPr>
              <w:jc w:val="center"/>
              <w:rPr>
                <w:sz w:val="18"/>
                <w:szCs w:val="20"/>
              </w:rPr>
            </w:pPr>
            <w:r w:rsidRPr="002E6E74">
              <w:rPr>
                <w:sz w:val="18"/>
                <w:szCs w:val="20"/>
              </w:rPr>
              <w:t>368626.24</w:t>
            </w:r>
          </w:p>
        </w:tc>
        <w:tc>
          <w:tcPr>
            <w:tcW w:w="1562" w:type="dxa"/>
          </w:tcPr>
          <w:p w:rsidR="0072029B" w:rsidRPr="002E6E74" w:rsidRDefault="0072029B" w:rsidP="00B75EBA">
            <w:pPr>
              <w:jc w:val="center"/>
              <w:rPr>
                <w:sz w:val="18"/>
                <w:szCs w:val="20"/>
              </w:rPr>
            </w:pPr>
            <w:r w:rsidRPr="002E6E74">
              <w:rPr>
                <w:sz w:val="18"/>
                <w:szCs w:val="20"/>
              </w:rPr>
              <w:t>2251599.81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135</w:t>
            </w:r>
          </w:p>
        </w:tc>
        <w:tc>
          <w:tcPr>
            <w:tcW w:w="1558" w:type="dxa"/>
          </w:tcPr>
          <w:p w:rsidR="0072029B" w:rsidRPr="002E6E74" w:rsidRDefault="0072029B" w:rsidP="00B75EBA">
            <w:pPr>
              <w:jc w:val="center"/>
              <w:rPr>
                <w:sz w:val="18"/>
                <w:szCs w:val="20"/>
              </w:rPr>
            </w:pPr>
            <w:r w:rsidRPr="002E6E74">
              <w:rPr>
                <w:sz w:val="18"/>
                <w:szCs w:val="20"/>
              </w:rPr>
              <w:t>368628.50</w:t>
            </w:r>
          </w:p>
        </w:tc>
        <w:tc>
          <w:tcPr>
            <w:tcW w:w="1562" w:type="dxa"/>
          </w:tcPr>
          <w:p w:rsidR="0072029B" w:rsidRPr="002E6E74" w:rsidRDefault="0072029B" w:rsidP="00B75EBA">
            <w:pPr>
              <w:jc w:val="center"/>
              <w:rPr>
                <w:sz w:val="18"/>
                <w:szCs w:val="20"/>
              </w:rPr>
            </w:pPr>
            <w:r w:rsidRPr="002E6E74">
              <w:rPr>
                <w:sz w:val="18"/>
                <w:szCs w:val="20"/>
              </w:rPr>
              <w:t>2251581.33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136</w:t>
            </w:r>
          </w:p>
        </w:tc>
        <w:tc>
          <w:tcPr>
            <w:tcW w:w="1558" w:type="dxa"/>
          </w:tcPr>
          <w:p w:rsidR="0072029B" w:rsidRPr="002E6E74" w:rsidRDefault="0072029B" w:rsidP="00B75EBA">
            <w:pPr>
              <w:jc w:val="center"/>
              <w:rPr>
                <w:sz w:val="18"/>
                <w:szCs w:val="20"/>
              </w:rPr>
            </w:pPr>
            <w:r w:rsidRPr="002E6E74">
              <w:rPr>
                <w:sz w:val="18"/>
                <w:szCs w:val="20"/>
              </w:rPr>
              <w:t>368620.25</w:t>
            </w:r>
          </w:p>
        </w:tc>
        <w:tc>
          <w:tcPr>
            <w:tcW w:w="1562" w:type="dxa"/>
          </w:tcPr>
          <w:p w:rsidR="0072029B" w:rsidRPr="002E6E74" w:rsidRDefault="0072029B" w:rsidP="00B75EBA">
            <w:pPr>
              <w:jc w:val="center"/>
              <w:rPr>
                <w:sz w:val="18"/>
                <w:szCs w:val="20"/>
              </w:rPr>
            </w:pPr>
            <w:r w:rsidRPr="002E6E74">
              <w:rPr>
                <w:sz w:val="18"/>
                <w:szCs w:val="20"/>
              </w:rPr>
              <w:t>2251577.96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137</w:t>
            </w:r>
          </w:p>
        </w:tc>
        <w:tc>
          <w:tcPr>
            <w:tcW w:w="1558" w:type="dxa"/>
          </w:tcPr>
          <w:p w:rsidR="0072029B" w:rsidRPr="002E6E74" w:rsidRDefault="0072029B" w:rsidP="00B75EBA">
            <w:pPr>
              <w:jc w:val="center"/>
              <w:rPr>
                <w:sz w:val="18"/>
                <w:szCs w:val="20"/>
              </w:rPr>
            </w:pPr>
            <w:r w:rsidRPr="002E6E74">
              <w:rPr>
                <w:sz w:val="18"/>
                <w:szCs w:val="20"/>
              </w:rPr>
              <w:t>368581.43</w:t>
            </w:r>
          </w:p>
        </w:tc>
        <w:tc>
          <w:tcPr>
            <w:tcW w:w="1562" w:type="dxa"/>
          </w:tcPr>
          <w:p w:rsidR="0072029B" w:rsidRPr="002E6E74" w:rsidRDefault="0072029B" w:rsidP="00B75EBA">
            <w:pPr>
              <w:jc w:val="center"/>
              <w:rPr>
                <w:sz w:val="18"/>
                <w:szCs w:val="20"/>
              </w:rPr>
            </w:pPr>
            <w:r w:rsidRPr="002E6E74">
              <w:rPr>
                <w:sz w:val="18"/>
                <w:szCs w:val="20"/>
              </w:rPr>
              <w:t>2251562.09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138</w:t>
            </w:r>
          </w:p>
        </w:tc>
        <w:tc>
          <w:tcPr>
            <w:tcW w:w="1558" w:type="dxa"/>
          </w:tcPr>
          <w:p w:rsidR="0072029B" w:rsidRPr="002E6E74" w:rsidRDefault="0072029B" w:rsidP="00B75EBA">
            <w:pPr>
              <w:jc w:val="center"/>
              <w:rPr>
                <w:sz w:val="18"/>
                <w:szCs w:val="20"/>
              </w:rPr>
            </w:pPr>
            <w:r w:rsidRPr="002E6E74">
              <w:rPr>
                <w:sz w:val="18"/>
                <w:szCs w:val="20"/>
              </w:rPr>
              <w:t>368562.53</w:t>
            </w:r>
          </w:p>
        </w:tc>
        <w:tc>
          <w:tcPr>
            <w:tcW w:w="1562" w:type="dxa"/>
          </w:tcPr>
          <w:p w:rsidR="0072029B" w:rsidRPr="002E6E74" w:rsidRDefault="0072029B" w:rsidP="00B75EBA">
            <w:pPr>
              <w:jc w:val="center"/>
              <w:rPr>
                <w:sz w:val="18"/>
                <w:szCs w:val="20"/>
              </w:rPr>
            </w:pPr>
            <w:r w:rsidRPr="002E6E74">
              <w:rPr>
                <w:sz w:val="18"/>
                <w:szCs w:val="20"/>
              </w:rPr>
              <w:t>2251556.47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139</w:t>
            </w:r>
          </w:p>
        </w:tc>
        <w:tc>
          <w:tcPr>
            <w:tcW w:w="1558" w:type="dxa"/>
          </w:tcPr>
          <w:p w:rsidR="0072029B" w:rsidRPr="002E6E74" w:rsidRDefault="0072029B" w:rsidP="00B75EBA">
            <w:pPr>
              <w:jc w:val="center"/>
              <w:rPr>
                <w:sz w:val="18"/>
                <w:szCs w:val="20"/>
              </w:rPr>
            </w:pPr>
            <w:r w:rsidRPr="002E6E74">
              <w:rPr>
                <w:sz w:val="18"/>
                <w:szCs w:val="20"/>
              </w:rPr>
              <w:t>368515.05</w:t>
            </w:r>
          </w:p>
        </w:tc>
        <w:tc>
          <w:tcPr>
            <w:tcW w:w="1562" w:type="dxa"/>
          </w:tcPr>
          <w:p w:rsidR="0072029B" w:rsidRPr="002E6E74" w:rsidRDefault="0072029B" w:rsidP="00B75EBA">
            <w:pPr>
              <w:jc w:val="center"/>
              <w:rPr>
                <w:sz w:val="18"/>
                <w:szCs w:val="20"/>
              </w:rPr>
            </w:pPr>
            <w:r w:rsidRPr="002E6E74">
              <w:rPr>
                <w:sz w:val="18"/>
                <w:szCs w:val="20"/>
              </w:rPr>
              <w:t>2251536.54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140</w:t>
            </w:r>
          </w:p>
        </w:tc>
        <w:tc>
          <w:tcPr>
            <w:tcW w:w="1558" w:type="dxa"/>
          </w:tcPr>
          <w:p w:rsidR="0072029B" w:rsidRPr="002E6E74" w:rsidRDefault="0072029B" w:rsidP="00B75EBA">
            <w:pPr>
              <w:jc w:val="center"/>
              <w:rPr>
                <w:sz w:val="18"/>
                <w:szCs w:val="20"/>
              </w:rPr>
            </w:pPr>
            <w:r w:rsidRPr="002E6E74">
              <w:rPr>
                <w:sz w:val="18"/>
                <w:szCs w:val="20"/>
              </w:rPr>
              <w:t>368500.60</w:t>
            </w:r>
          </w:p>
        </w:tc>
        <w:tc>
          <w:tcPr>
            <w:tcW w:w="1562" w:type="dxa"/>
          </w:tcPr>
          <w:p w:rsidR="0072029B" w:rsidRPr="002E6E74" w:rsidRDefault="0072029B" w:rsidP="00B75EBA">
            <w:pPr>
              <w:jc w:val="center"/>
              <w:rPr>
                <w:sz w:val="18"/>
                <w:szCs w:val="20"/>
              </w:rPr>
            </w:pPr>
            <w:r w:rsidRPr="002E6E74">
              <w:rPr>
                <w:sz w:val="18"/>
                <w:szCs w:val="20"/>
              </w:rPr>
              <w:t>2251527.00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141</w:t>
            </w:r>
          </w:p>
        </w:tc>
        <w:tc>
          <w:tcPr>
            <w:tcW w:w="1558" w:type="dxa"/>
          </w:tcPr>
          <w:p w:rsidR="0072029B" w:rsidRPr="002E6E74" w:rsidRDefault="0072029B" w:rsidP="00B75EBA">
            <w:pPr>
              <w:jc w:val="center"/>
              <w:rPr>
                <w:sz w:val="18"/>
                <w:szCs w:val="20"/>
              </w:rPr>
            </w:pPr>
            <w:r w:rsidRPr="002E6E74">
              <w:rPr>
                <w:sz w:val="18"/>
                <w:szCs w:val="20"/>
              </w:rPr>
              <w:t>368487.92</w:t>
            </w:r>
          </w:p>
        </w:tc>
        <w:tc>
          <w:tcPr>
            <w:tcW w:w="1562" w:type="dxa"/>
          </w:tcPr>
          <w:p w:rsidR="0072029B" w:rsidRPr="002E6E74" w:rsidRDefault="0072029B" w:rsidP="00B75EBA">
            <w:pPr>
              <w:jc w:val="center"/>
              <w:rPr>
                <w:sz w:val="18"/>
                <w:szCs w:val="20"/>
              </w:rPr>
            </w:pPr>
            <w:r w:rsidRPr="002E6E74">
              <w:rPr>
                <w:sz w:val="18"/>
                <w:szCs w:val="20"/>
              </w:rPr>
              <w:t>2251520.29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142</w:t>
            </w:r>
          </w:p>
        </w:tc>
        <w:tc>
          <w:tcPr>
            <w:tcW w:w="1558" w:type="dxa"/>
          </w:tcPr>
          <w:p w:rsidR="0072029B" w:rsidRPr="002E6E74" w:rsidRDefault="0072029B" w:rsidP="00B75EBA">
            <w:pPr>
              <w:jc w:val="center"/>
              <w:rPr>
                <w:sz w:val="18"/>
                <w:szCs w:val="20"/>
              </w:rPr>
            </w:pPr>
            <w:r w:rsidRPr="002E6E74">
              <w:rPr>
                <w:sz w:val="18"/>
                <w:szCs w:val="20"/>
              </w:rPr>
              <w:t>368484.36</w:t>
            </w:r>
          </w:p>
        </w:tc>
        <w:tc>
          <w:tcPr>
            <w:tcW w:w="1562" w:type="dxa"/>
          </w:tcPr>
          <w:p w:rsidR="0072029B" w:rsidRPr="002E6E74" w:rsidRDefault="0072029B" w:rsidP="00B75EBA">
            <w:pPr>
              <w:jc w:val="center"/>
              <w:rPr>
                <w:sz w:val="18"/>
                <w:szCs w:val="20"/>
              </w:rPr>
            </w:pPr>
            <w:r w:rsidRPr="002E6E74">
              <w:rPr>
                <w:sz w:val="18"/>
                <w:szCs w:val="20"/>
              </w:rPr>
              <w:t>2251514.21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143</w:t>
            </w:r>
          </w:p>
        </w:tc>
        <w:tc>
          <w:tcPr>
            <w:tcW w:w="1558" w:type="dxa"/>
          </w:tcPr>
          <w:p w:rsidR="0072029B" w:rsidRPr="002E6E74" w:rsidRDefault="0072029B" w:rsidP="00B75EBA">
            <w:pPr>
              <w:jc w:val="center"/>
              <w:rPr>
                <w:sz w:val="18"/>
                <w:szCs w:val="20"/>
              </w:rPr>
            </w:pPr>
            <w:r w:rsidRPr="002E6E74">
              <w:rPr>
                <w:sz w:val="18"/>
                <w:szCs w:val="20"/>
              </w:rPr>
              <w:t>368483.25</w:t>
            </w:r>
          </w:p>
        </w:tc>
        <w:tc>
          <w:tcPr>
            <w:tcW w:w="1562" w:type="dxa"/>
          </w:tcPr>
          <w:p w:rsidR="0072029B" w:rsidRPr="002E6E74" w:rsidRDefault="0072029B" w:rsidP="00B75EBA">
            <w:pPr>
              <w:jc w:val="center"/>
              <w:rPr>
                <w:sz w:val="18"/>
                <w:szCs w:val="20"/>
              </w:rPr>
            </w:pPr>
            <w:r w:rsidRPr="002E6E74">
              <w:rPr>
                <w:sz w:val="18"/>
                <w:szCs w:val="20"/>
              </w:rPr>
              <w:t>2251504.66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144</w:t>
            </w:r>
          </w:p>
        </w:tc>
        <w:tc>
          <w:tcPr>
            <w:tcW w:w="1558" w:type="dxa"/>
          </w:tcPr>
          <w:p w:rsidR="0072029B" w:rsidRPr="002E6E74" w:rsidRDefault="0072029B" w:rsidP="00B75EBA">
            <w:pPr>
              <w:jc w:val="center"/>
              <w:rPr>
                <w:sz w:val="18"/>
                <w:szCs w:val="20"/>
              </w:rPr>
            </w:pPr>
            <w:r w:rsidRPr="002E6E74">
              <w:rPr>
                <w:sz w:val="18"/>
                <w:szCs w:val="20"/>
              </w:rPr>
              <w:t>368486.36</w:t>
            </w:r>
          </w:p>
        </w:tc>
        <w:tc>
          <w:tcPr>
            <w:tcW w:w="1562" w:type="dxa"/>
          </w:tcPr>
          <w:p w:rsidR="0072029B" w:rsidRPr="002E6E74" w:rsidRDefault="0072029B" w:rsidP="00B75EBA">
            <w:pPr>
              <w:jc w:val="center"/>
              <w:rPr>
                <w:sz w:val="18"/>
                <w:szCs w:val="20"/>
              </w:rPr>
            </w:pPr>
            <w:r w:rsidRPr="002E6E74">
              <w:rPr>
                <w:sz w:val="18"/>
                <w:szCs w:val="20"/>
              </w:rPr>
              <w:t>2251490.62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145</w:t>
            </w:r>
          </w:p>
        </w:tc>
        <w:tc>
          <w:tcPr>
            <w:tcW w:w="1558" w:type="dxa"/>
          </w:tcPr>
          <w:p w:rsidR="0072029B" w:rsidRPr="002E6E74" w:rsidRDefault="0072029B" w:rsidP="00B75EBA">
            <w:pPr>
              <w:jc w:val="center"/>
              <w:rPr>
                <w:sz w:val="18"/>
                <w:szCs w:val="20"/>
              </w:rPr>
            </w:pPr>
            <w:r w:rsidRPr="002E6E74">
              <w:rPr>
                <w:sz w:val="18"/>
                <w:szCs w:val="20"/>
              </w:rPr>
              <w:t>368490.92</w:t>
            </w:r>
          </w:p>
        </w:tc>
        <w:tc>
          <w:tcPr>
            <w:tcW w:w="1562" w:type="dxa"/>
          </w:tcPr>
          <w:p w:rsidR="0072029B" w:rsidRPr="002E6E74" w:rsidRDefault="0072029B" w:rsidP="00B75EBA">
            <w:pPr>
              <w:jc w:val="center"/>
              <w:rPr>
                <w:sz w:val="18"/>
                <w:szCs w:val="20"/>
              </w:rPr>
            </w:pPr>
            <w:r w:rsidRPr="002E6E74">
              <w:rPr>
                <w:sz w:val="18"/>
                <w:szCs w:val="20"/>
              </w:rPr>
              <w:t>2251473.16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146</w:t>
            </w:r>
          </w:p>
        </w:tc>
        <w:tc>
          <w:tcPr>
            <w:tcW w:w="1558" w:type="dxa"/>
          </w:tcPr>
          <w:p w:rsidR="0072029B" w:rsidRPr="002E6E74" w:rsidRDefault="0072029B" w:rsidP="00B75EBA">
            <w:pPr>
              <w:jc w:val="center"/>
              <w:rPr>
                <w:sz w:val="18"/>
                <w:szCs w:val="20"/>
              </w:rPr>
            </w:pPr>
            <w:r w:rsidRPr="002E6E74">
              <w:rPr>
                <w:sz w:val="18"/>
                <w:szCs w:val="20"/>
              </w:rPr>
              <w:t>368497.20</w:t>
            </w:r>
          </w:p>
        </w:tc>
        <w:tc>
          <w:tcPr>
            <w:tcW w:w="1562" w:type="dxa"/>
          </w:tcPr>
          <w:p w:rsidR="0072029B" w:rsidRPr="002E6E74" w:rsidRDefault="0072029B" w:rsidP="00B75EBA">
            <w:pPr>
              <w:jc w:val="center"/>
              <w:rPr>
                <w:sz w:val="18"/>
                <w:szCs w:val="20"/>
              </w:rPr>
            </w:pPr>
            <w:r w:rsidRPr="002E6E74">
              <w:rPr>
                <w:sz w:val="18"/>
                <w:szCs w:val="20"/>
              </w:rPr>
              <w:t>2251442.37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147</w:t>
            </w:r>
          </w:p>
        </w:tc>
        <w:tc>
          <w:tcPr>
            <w:tcW w:w="1558" w:type="dxa"/>
          </w:tcPr>
          <w:p w:rsidR="0072029B" w:rsidRPr="002E6E74" w:rsidRDefault="0072029B" w:rsidP="00B75EBA">
            <w:pPr>
              <w:jc w:val="center"/>
              <w:rPr>
                <w:sz w:val="18"/>
                <w:szCs w:val="20"/>
              </w:rPr>
            </w:pPr>
            <w:r w:rsidRPr="002E6E74">
              <w:rPr>
                <w:sz w:val="18"/>
                <w:szCs w:val="20"/>
              </w:rPr>
              <w:t>368472.39</w:t>
            </w:r>
          </w:p>
        </w:tc>
        <w:tc>
          <w:tcPr>
            <w:tcW w:w="1562" w:type="dxa"/>
          </w:tcPr>
          <w:p w:rsidR="0072029B" w:rsidRPr="002E6E74" w:rsidRDefault="0072029B" w:rsidP="00B75EBA">
            <w:pPr>
              <w:jc w:val="center"/>
              <w:rPr>
                <w:sz w:val="18"/>
                <w:szCs w:val="20"/>
              </w:rPr>
            </w:pPr>
            <w:r w:rsidRPr="002E6E74">
              <w:rPr>
                <w:sz w:val="18"/>
                <w:szCs w:val="20"/>
              </w:rPr>
              <w:t>2251440.62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148</w:t>
            </w:r>
          </w:p>
        </w:tc>
        <w:tc>
          <w:tcPr>
            <w:tcW w:w="1558" w:type="dxa"/>
          </w:tcPr>
          <w:p w:rsidR="0072029B" w:rsidRPr="002E6E74" w:rsidRDefault="0072029B" w:rsidP="00B75EBA">
            <w:pPr>
              <w:jc w:val="center"/>
              <w:rPr>
                <w:sz w:val="18"/>
                <w:szCs w:val="20"/>
              </w:rPr>
            </w:pPr>
            <w:r w:rsidRPr="002E6E74">
              <w:rPr>
                <w:sz w:val="18"/>
                <w:szCs w:val="20"/>
              </w:rPr>
              <w:t>368448.60</w:t>
            </w:r>
          </w:p>
        </w:tc>
        <w:tc>
          <w:tcPr>
            <w:tcW w:w="1562" w:type="dxa"/>
          </w:tcPr>
          <w:p w:rsidR="0072029B" w:rsidRPr="002E6E74" w:rsidRDefault="0072029B" w:rsidP="00B75EBA">
            <w:pPr>
              <w:jc w:val="center"/>
              <w:rPr>
                <w:sz w:val="18"/>
                <w:szCs w:val="20"/>
              </w:rPr>
            </w:pPr>
            <w:r w:rsidRPr="002E6E74">
              <w:rPr>
                <w:sz w:val="18"/>
                <w:szCs w:val="20"/>
              </w:rPr>
              <w:t>2251437.29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149</w:t>
            </w:r>
          </w:p>
        </w:tc>
        <w:tc>
          <w:tcPr>
            <w:tcW w:w="1558" w:type="dxa"/>
          </w:tcPr>
          <w:p w:rsidR="0072029B" w:rsidRPr="002E6E74" w:rsidRDefault="0072029B" w:rsidP="00B75EBA">
            <w:pPr>
              <w:jc w:val="center"/>
              <w:rPr>
                <w:sz w:val="18"/>
                <w:szCs w:val="20"/>
              </w:rPr>
            </w:pPr>
            <w:r w:rsidRPr="002E6E74">
              <w:rPr>
                <w:sz w:val="18"/>
                <w:szCs w:val="20"/>
              </w:rPr>
              <w:t>368434.27</w:t>
            </w:r>
          </w:p>
        </w:tc>
        <w:tc>
          <w:tcPr>
            <w:tcW w:w="1562" w:type="dxa"/>
          </w:tcPr>
          <w:p w:rsidR="0072029B" w:rsidRPr="002E6E74" w:rsidRDefault="0072029B" w:rsidP="00B75EBA">
            <w:pPr>
              <w:jc w:val="center"/>
              <w:rPr>
                <w:sz w:val="18"/>
                <w:szCs w:val="20"/>
              </w:rPr>
            </w:pPr>
            <w:r w:rsidRPr="002E6E74">
              <w:rPr>
                <w:sz w:val="18"/>
                <w:szCs w:val="20"/>
              </w:rPr>
              <w:t>2251432.95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150</w:t>
            </w:r>
          </w:p>
        </w:tc>
        <w:tc>
          <w:tcPr>
            <w:tcW w:w="1558" w:type="dxa"/>
          </w:tcPr>
          <w:p w:rsidR="0072029B" w:rsidRPr="002E6E74" w:rsidRDefault="0072029B" w:rsidP="00B75EBA">
            <w:pPr>
              <w:jc w:val="center"/>
              <w:rPr>
                <w:sz w:val="18"/>
                <w:szCs w:val="20"/>
              </w:rPr>
            </w:pPr>
            <w:r w:rsidRPr="002E6E74">
              <w:rPr>
                <w:sz w:val="18"/>
                <w:szCs w:val="20"/>
              </w:rPr>
              <w:t>368420.01</w:t>
            </w:r>
          </w:p>
        </w:tc>
        <w:tc>
          <w:tcPr>
            <w:tcW w:w="1562" w:type="dxa"/>
          </w:tcPr>
          <w:p w:rsidR="0072029B" w:rsidRPr="002E6E74" w:rsidRDefault="0072029B" w:rsidP="00B75EBA">
            <w:pPr>
              <w:jc w:val="center"/>
              <w:rPr>
                <w:sz w:val="18"/>
                <w:szCs w:val="20"/>
              </w:rPr>
            </w:pPr>
            <w:r w:rsidRPr="002E6E74">
              <w:rPr>
                <w:sz w:val="18"/>
                <w:szCs w:val="20"/>
              </w:rPr>
              <w:t>2251443.26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151</w:t>
            </w:r>
          </w:p>
        </w:tc>
        <w:tc>
          <w:tcPr>
            <w:tcW w:w="1558" w:type="dxa"/>
          </w:tcPr>
          <w:p w:rsidR="0072029B" w:rsidRPr="002E6E74" w:rsidRDefault="0072029B" w:rsidP="00B75EBA">
            <w:pPr>
              <w:jc w:val="center"/>
              <w:rPr>
                <w:sz w:val="18"/>
                <w:szCs w:val="20"/>
              </w:rPr>
            </w:pPr>
            <w:r w:rsidRPr="002E6E74">
              <w:rPr>
                <w:sz w:val="18"/>
                <w:szCs w:val="20"/>
              </w:rPr>
              <w:t>368409.26</w:t>
            </w:r>
          </w:p>
        </w:tc>
        <w:tc>
          <w:tcPr>
            <w:tcW w:w="1562" w:type="dxa"/>
          </w:tcPr>
          <w:p w:rsidR="0072029B" w:rsidRPr="002E6E74" w:rsidRDefault="0072029B" w:rsidP="00B75EBA">
            <w:pPr>
              <w:jc w:val="center"/>
              <w:rPr>
                <w:sz w:val="18"/>
                <w:szCs w:val="20"/>
              </w:rPr>
            </w:pPr>
            <w:r w:rsidRPr="002E6E74">
              <w:rPr>
                <w:sz w:val="18"/>
                <w:szCs w:val="20"/>
              </w:rPr>
              <w:t>2251456.16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152</w:t>
            </w:r>
          </w:p>
        </w:tc>
        <w:tc>
          <w:tcPr>
            <w:tcW w:w="1558" w:type="dxa"/>
          </w:tcPr>
          <w:p w:rsidR="0072029B" w:rsidRPr="002E6E74" w:rsidRDefault="0072029B" w:rsidP="00B75EBA">
            <w:pPr>
              <w:jc w:val="center"/>
              <w:rPr>
                <w:sz w:val="18"/>
                <w:szCs w:val="20"/>
              </w:rPr>
            </w:pPr>
            <w:r w:rsidRPr="002E6E74">
              <w:rPr>
                <w:sz w:val="18"/>
                <w:szCs w:val="20"/>
              </w:rPr>
              <w:t>368398.85</w:t>
            </w:r>
          </w:p>
        </w:tc>
        <w:tc>
          <w:tcPr>
            <w:tcW w:w="1562" w:type="dxa"/>
          </w:tcPr>
          <w:p w:rsidR="0072029B" w:rsidRPr="002E6E74" w:rsidRDefault="0072029B" w:rsidP="00B75EBA">
            <w:pPr>
              <w:jc w:val="center"/>
              <w:rPr>
                <w:sz w:val="18"/>
                <w:szCs w:val="20"/>
              </w:rPr>
            </w:pPr>
            <w:r w:rsidRPr="002E6E74">
              <w:rPr>
                <w:sz w:val="18"/>
                <w:szCs w:val="20"/>
              </w:rPr>
              <w:t>2251469.14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153</w:t>
            </w:r>
          </w:p>
        </w:tc>
        <w:tc>
          <w:tcPr>
            <w:tcW w:w="1558" w:type="dxa"/>
          </w:tcPr>
          <w:p w:rsidR="0072029B" w:rsidRPr="002E6E74" w:rsidRDefault="0072029B" w:rsidP="00B75EBA">
            <w:pPr>
              <w:jc w:val="center"/>
              <w:rPr>
                <w:sz w:val="18"/>
                <w:szCs w:val="20"/>
              </w:rPr>
            </w:pPr>
            <w:r w:rsidRPr="002E6E74">
              <w:rPr>
                <w:sz w:val="18"/>
                <w:szCs w:val="20"/>
              </w:rPr>
              <w:t>368390.21</w:t>
            </w:r>
          </w:p>
        </w:tc>
        <w:tc>
          <w:tcPr>
            <w:tcW w:w="1562" w:type="dxa"/>
          </w:tcPr>
          <w:p w:rsidR="0072029B" w:rsidRPr="002E6E74" w:rsidRDefault="0072029B" w:rsidP="00B75EBA">
            <w:pPr>
              <w:jc w:val="center"/>
              <w:rPr>
                <w:sz w:val="18"/>
                <w:szCs w:val="20"/>
              </w:rPr>
            </w:pPr>
            <w:r w:rsidRPr="002E6E74">
              <w:rPr>
                <w:sz w:val="18"/>
                <w:szCs w:val="20"/>
              </w:rPr>
              <w:t>2251483.86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154</w:t>
            </w:r>
          </w:p>
        </w:tc>
        <w:tc>
          <w:tcPr>
            <w:tcW w:w="1558" w:type="dxa"/>
          </w:tcPr>
          <w:p w:rsidR="0072029B" w:rsidRPr="002E6E74" w:rsidRDefault="0072029B" w:rsidP="00B75EBA">
            <w:pPr>
              <w:jc w:val="center"/>
              <w:rPr>
                <w:sz w:val="18"/>
                <w:szCs w:val="20"/>
              </w:rPr>
            </w:pPr>
            <w:r w:rsidRPr="002E6E74">
              <w:rPr>
                <w:sz w:val="18"/>
                <w:szCs w:val="20"/>
              </w:rPr>
              <w:t>368383.67</w:t>
            </w:r>
          </w:p>
        </w:tc>
        <w:tc>
          <w:tcPr>
            <w:tcW w:w="1562" w:type="dxa"/>
          </w:tcPr>
          <w:p w:rsidR="0072029B" w:rsidRPr="002E6E74" w:rsidRDefault="0072029B" w:rsidP="00B75EBA">
            <w:pPr>
              <w:jc w:val="center"/>
              <w:rPr>
                <w:sz w:val="18"/>
                <w:szCs w:val="20"/>
              </w:rPr>
            </w:pPr>
            <w:r w:rsidRPr="002E6E74">
              <w:rPr>
                <w:sz w:val="18"/>
                <w:szCs w:val="20"/>
              </w:rPr>
              <w:t>2251497.59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155</w:t>
            </w:r>
          </w:p>
        </w:tc>
        <w:tc>
          <w:tcPr>
            <w:tcW w:w="1558" w:type="dxa"/>
          </w:tcPr>
          <w:p w:rsidR="0072029B" w:rsidRPr="002E6E74" w:rsidRDefault="0072029B" w:rsidP="00B75EBA">
            <w:pPr>
              <w:jc w:val="center"/>
              <w:rPr>
                <w:sz w:val="18"/>
                <w:szCs w:val="20"/>
              </w:rPr>
            </w:pPr>
            <w:r w:rsidRPr="002E6E74">
              <w:rPr>
                <w:sz w:val="18"/>
                <w:szCs w:val="20"/>
              </w:rPr>
              <w:t>368377.31</w:t>
            </w:r>
          </w:p>
        </w:tc>
        <w:tc>
          <w:tcPr>
            <w:tcW w:w="1562" w:type="dxa"/>
          </w:tcPr>
          <w:p w:rsidR="0072029B" w:rsidRPr="002E6E74" w:rsidRDefault="0072029B" w:rsidP="00B75EBA">
            <w:pPr>
              <w:jc w:val="center"/>
              <w:rPr>
                <w:sz w:val="18"/>
                <w:szCs w:val="20"/>
              </w:rPr>
            </w:pPr>
            <w:r w:rsidRPr="002E6E74">
              <w:rPr>
                <w:sz w:val="18"/>
                <w:szCs w:val="20"/>
              </w:rPr>
              <w:t>2251517.02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156</w:t>
            </w:r>
          </w:p>
        </w:tc>
        <w:tc>
          <w:tcPr>
            <w:tcW w:w="1558" w:type="dxa"/>
          </w:tcPr>
          <w:p w:rsidR="0072029B" w:rsidRPr="002E6E74" w:rsidRDefault="0072029B" w:rsidP="00B75EBA">
            <w:pPr>
              <w:jc w:val="center"/>
              <w:rPr>
                <w:sz w:val="18"/>
                <w:szCs w:val="20"/>
              </w:rPr>
            </w:pPr>
            <w:r w:rsidRPr="002E6E74">
              <w:rPr>
                <w:sz w:val="18"/>
                <w:szCs w:val="20"/>
              </w:rPr>
              <w:t>368371.02</w:t>
            </w:r>
          </w:p>
        </w:tc>
        <w:tc>
          <w:tcPr>
            <w:tcW w:w="1562" w:type="dxa"/>
          </w:tcPr>
          <w:p w:rsidR="0072029B" w:rsidRPr="002E6E74" w:rsidRDefault="0072029B" w:rsidP="00B75EBA">
            <w:pPr>
              <w:jc w:val="center"/>
              <w:rPr>
                <w:sz w:val="18"/>
                <w:szCs w:val="20"/>
              </w:rPr>
            </w:pPr>
            <w:r w:rsidRPr="002E6E74">
              <w:rPr>
                <w:sz w:val="18"/>
                <w:szCs w:val="20"/>
              </w:rPr>
              <w:t>2251537.44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157</w:t>
            </w:r>
          </w:p>
        </w:tc>
        <w:tc>
          <w:tcPr>
            <w:tcW w:w="1558" w:type="dxa"/>
          </w:tcPr>
          <w:p w:rsidR="0072029B" w:rsidRPr="002E6E74" w:rsidRDefault="0072029B" w:rsidP="00B75EBA">
            <w:pPr>
              <w:jc w:val="center"/>
              <w:rPr>
                <w:sz w:val="18"/>
                <w:szCs w:val="20"/>
              </w:rPr>
            </w:pPr>
            <w:r w:rsidRPr="002E6E74">
              <w:rPr>
                <w:sz w:val="18"/>
                <w:szCs w:val="20"/>
              </w:rPr>
              <w:t>368364.66</w:t>
            </w:r>
          </w:p>
        </w:tc>
        <w:tc>
          <w:tcPr>
            <w:tcW w:w="1562" w:type="dxa"/>
          </w:tcPr>
          <w:p w:rsidR="0072029B" w:rsidRPr="002E6E74" w:rsidRDefault="0072029B" w:rsidP="00B75EBA">
            <w:pPr>
              <w:jc w:val="center"/>
              <w:rPr>
                <w:sz w:val="18"/>
                <w:szCs w:val="20"/>
              </w:rPr>
            </w:pPr>
            <w:r w:rsidRPr="002E6E74">
              <w:rPr>
                <w:sz w:val="18"/>
                <w:szCs w:val="20"/>
              </w:rPr>
              <w:t>2251561.75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158</w:t>
            </w:r>
          </w:p>
        </w:tc>
        <w:tc>
          <w:tcPr>
            <w:tcW w:w="1558" w:type="dxa"/>
          </w:tcPr>
          <w:p w:rsidR="0072029B" w:rsidRPr="002E6E74" w:rsidRDefault="0072029B" w:rsidP="00B75EBA">
            <w:pPr>
              <w:jc w:val="center"/>
              <w:rPr>
                <w:sz w:val="18"/>
                <w:szCs w:val="20"/>
              </w:rPr>
            </w:pPr>
            <w:r w:rsidRPr="002E6E74">
              <w:rPr>
                <w:sz w:val="18"/>
                <w:szCs w:val="20"/>
              </w:rPr>
              <w:t>368360.40</w:t>
            </w:r>
          </w:p>
        </w:tc>
        <w:tc>
          <w:tcPr>
            <w:tcW w:w="1562" w:type="dxa"/>
          </w:tcPr>
          <w:p w:rsidR="0072029B" w:rsidRPr="002E6E74" w:rsidRDefault="0072029B" w:rsidP="00B75EBA">
            <w:pPr>
              <w:jc w:val="center"/>
              <w:rPr>
                <w:sz w:val="18"/>
                <w:szCs w:val="20"/>
              </w:rPr>
            </w:pPr>
            <w:r w:rsidRPr="002E6E74">
              <w:rPr>
                <w:sz w:val="18"/>
                <w:szCs w:val="20"/>
              </w:rPr>
              <w:t>2251566.32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159</w:t>
            </w:r>
          </w:p>
        </w:tc>
        <w:tc>
          <w:tcPr>
            <w:tcW w:w="1558" w:type="dxa"/>
          </w:tcPr>
          <w:p w:rsidR="0072029B" w:rsidRPr="002E6E74" w:rsidRDefault="0072029B" w:rsidP="00B75EBA">
            <w:pPr>
              <w:jc w:val="center"/>
              <w:rPr>
                <w:sz w:val="18"/>
                <w:szCs w:val="20"/>
              </w:rPr>
            </w:pPr>
            <w:r w:rsidRPr="002E6E74">
              <w:rPr>
                <w:sz w:val="18"/>
                <w:szCs w:val="20"/>
              </w:rPr>
              <w:t>368350.13</w:t>
            </w:r>
          </w:p>
        </w:tc>
        <w:tc>
          <w:tcPr>
            <w:tcW w:w="1562" w:type="dxa"/>
          </w:tcPr>
          <w:p w:rsidR="0072029B" w:rsidRPr="002E6E74" w:rsidRDefault="0072029B" w:rsidP="00B75EBA">
            <w:pPr>
              <w:jc w:val="center"/>
              <w:rPr>
                <w:sz w:val="18"/>
                <w:szCs w:val="20"/>
              </w:rPr>
            </w:pPr>
            <w:r w:rsidRPr="002E6E74">
              <w:rPr>
                <w:sz w:val="18"/>
                <w:szCs w:val="20"/>
              </w:rPr>
              <w:t>2251588.95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160</w:t>
            </w:r>
          </w:p>
        </w:tc>
        <w:tc>
          <w:tcPr>
            <w:tcW w:w="1558" w:type="dxa"/>
          </w:tcPr>
          <w:p w:rsidR="0072029B" w:rsidRPr="002E6E74" w:rsidRDefault="0072029B" w:rsidP="00B75EBA">
            <w:pPr>
              <w:jc w:val="center"/>
              <w:rPr>
                <w:sz w:val="18"/>
                <w:szCs w:val="20"/>
              </w:rPr>
            </w:pPr>
            <w:r w:rsidRPr="002E6E74">
              <w:rPr>
                <w:sz w:val="18"/>
                <w:szCs w:val="20"/>
              </w:rPr>
              <w:t>368313.83</w:t>
            </w:r>
          </w:p>
        </w:tc>
        <w:tc>
          <w:tcPr>
            <w:tcW w:w="1562" w:type="dxa"/>
          </w:tcPr>
          <w:p w:rsidR="0072029B" w:rsidRPr="002E6E74" w:rsidRDefault="0072029B" w:rsidP="00B75EBA">
            <w:pPr>
              <w:jc w:val="center"/>
              <w:rPr>
                <w:sz w:val="18"/>
                <w:szCs w:val="20"/>
              </w:rPr>
            </w:pPr>
            <w:r w:rsidRPr="002E6E74">
              <w:rPr>
                <w:sz w:val="18"/>
                <w:szCs w:val="20"/>
              </w:rPr>
              <w:t>2251578.76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161</w:t>
            </w:r>
          </w:p>
        </w:tc>
        <w:tc>
          <w:tcPr>
            <w:tcW w:w="1558" w:type="dxa"/>
          </w:tcPr>
          <w:p w:rsidR="0072029B" w:rsidRPr="002E6E74" w:rsidRDefault="0072029B" w:rsidP="00B75EBA">
            <w:pPr>
              <w:jc w:val="center"/>
              <w:rPr>
                <w:sz w:val="18"/>
                <w:szCs w:val="20"/>
              </w:rPr>
            </w:pPr>
            <w:r w:rsidRPr="002E6E74">
              <w:rPr>
                <w:sz w:val="18"/>
                <w:szCs w:val="20"/>
              </w:rPr>
              <w:t>368317.00</w:t>
            </w:r>
          </w:p>
        </w:tc>
        <w:tc>
          <w:tcPr>
            <w:tcW w:w="1562" w:type="dxa"/>
          </w:tcPr>
          <w:p w:rsidR="0072029B" w:rsidRPr="002E6E74" w:rsidRDefault="0072029B" w:rsidP="00B75EBA">
            <w:pPr>
              <w:jc w:val="center"/>
              <w:rPr>
                <w:sz w:val="18"/>
                <w:szCs w:val="20"/>
              </w:rPr>
            </w:pPr>
            <w:r w:rsidRPr="002E6E74">
              <w:rPr>
                <w:sz w:val="18"/>
                <w:szCs w:val="20"/>
              </w:rPr>
              <w:t>2251564.26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162</w:t>
            </w:r>
          </w:p>
        </w:tc>
        <w:tc>
          <w:tcPr>
            <w:tcW w:w="1558" w:type="dxa"/>
          </w:tcPr>
          <w:p w:rsidR="0072029B" w:rsidRPr="002E6E74" w:rsidRDefault="0072029B" w:rsidP="00B75EBA">
            <w:pPr>
              <w:jc w:val="center"/>
              <w:rPr>
                <w:sz w:val="18"/>
                <w:szCs w:val="20"/>
              </w:rPr>
            </w:pPr>
            <w:r w:rsidRPr="002E6E74">
              <w:rPr>
                <w:sz w:val="18"/>
                <w:szCs w:val="20"/>
              </w:rPr>
              <w:t>368330.91</w:t>
            </w:r>
          </w:p>
        </w:tc>
        <w:tc>
          <w:tcPr>
            <w:tcW w:w="1562" w:type="dxa"/>
          </w:tcPr>
          <w:p w:rsidR="0072029B" w:rsidRPr="002E6E74" w:rsidRDefault="0072029B" w:rsidP="00B75EBA">
            <w:pPr>
              <w:jc w:val="center"/>
              <w:rPr>
                <w:sz w:val="18"/>
                <w:szCs w:val="20"/>
              </w:rPr>
            </w:pPr>
            <w:r w:rsidRPr="002E6E74">
              <w:rPr>
                <w:sz w:val="18"/>
                <w:szCs w:val="20"/>
              </w:rPr>
              <w:t>2251548.52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163</w:t>
            </w:r>
          </w:p>
        </w:tc>
        <w:tc>
          <w:tcPr>
            <w:tcW w:w="1558" w:type="dxa"/>
          </w:tcPr>
          <w:p w:rsidR="0072029B" w:rsidRPr="002E6E74" w:rsidRDefault="0072029B" w:rsidP="00B75EBA">
            <w:pPr>
              <w:jc w:val="center"/>
              <w:rPr>
                <w:sz w:val="18"/>
                <w:szCs w:val="20"/>
              </w:rPr>
            </w:pPr>
            <w:r w:rsidRPr="002E6E74">
              <w:rPr>
                <w:sz w:val="18"/>
                <w:szCs w:val="20"/>
              </w:rPr>
              <w:t>368341.77</w:t>
            </w:r>
          </w:p>
        </w:tc>
        <w:tc>
          <w:tcPr>
            <w:tcW w:w="1562" w:type="dxa"/>
          </w:tcPr>
          <w:p w:rsidR="0072029B" w:rsidRPr="002E6E74" w:rsidRDefault="0072029B" w:rsidP="00B75EBA">
            <w:pPr>
              <w:jc w:val="center"/>
              <w:rPr>
                <w:sz w:val="18"/>
                <w:szCs w:val="20"/>
              </w:rPr>
            </w:pPr>
            <w:r w:rsidRPr="002E6E74">
              <w:rPr>
                <w:sz w:val="18"/>
                <w:szCs w:val="20"/>
              </w:rPr>
              <w:t>2251506.46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164</w:t>
            </w:r>
          </w:p>
        </w:tc>
        <w:tc>
          <w:tcPr>
            <w:tcW w:w="1558" w:type="dxa"/>
          </w:tcPr>
          <w:p w:rsidR="0072029B" w:rsidRPr="002E6E74" w:rsidRDefault="0072029B" w:rsidP="00B75EBA">
            <w:pPr>
              <w:jc w:val="center"/>
              <w:rPr>
                <w:sz w:val="18"/>
                <w:szCs w:val="20"/>
              </w:rPr>
            </w:pPr>
            <w:r w:rsidRPr="002E6E74">
              <w:rPr>
                <w:sz w:val="18"/>
                <w:szCs w:val="20"/>
              </w:rPr>
              <w:t>368348.92</w:t>
            </w:r>
          </w:p>
        </w:tc>
        <w:tc>
          <w:tcPr>
            <w:tcW w:w="1562" w:type="dxa"/>
          </w:tcPr>
          <w:p w:rsidR="0072029B" w:rsidRPr="002E6E74" w:rsidRDefault="0072029B" w:rsidP="00B75EBA">
            <w:pPr>
              <w:jc w:val="center"/>
              <w:rPr>
                <w:sz w:val="18"/>
                <w:szCs w:val="20"/>
              </w:rPr>
            </w:pPr>
            <w:r w:rsidRPr="002E6E74">
              <w:rPr>
                <w:sz w:val="18"/>
                <w:szCs w:val="20"/>
              </w:rPr>
              <w:t>2251482.83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165</w:t>
            </w:r>
          </w:p>
        </w:tc>
        <w:tc>
          <w:tcPr>
            <w:tcW w:w="1558" w:type="dxa"/>
          </w:tcPr>
          <w:p w:rsidR="0072029B" w:rsidRPr="002E6E74" w:rsidRDefault="0072029B" w:rsidP="00B75EBA">
            <w:pPr>
              <w:jc w:val="center"/>
              <w:rPr>
                <w:sz w:val="18"/>
                <w:szCs w:val="20"/>
              </w:rPr>
            </w:pPr>
            <w:r w:rsidRPr="002E6E74">
              <w:rPr>
                <w:sz w:val="18"/>
                <w:szCs w:val="20"/>
              </w:rPr>
              <w:t>368352.30</w:t>
            </w:r>
          </w:p>
        </w:tc>
        <w:tc>
          <w:tcPr>
            <w:tcW w:w="1562" w:type="dxa"/>
          </w:tcPr>
          <w:p w:rsidR="0072029B" w:rsidRPr="002E6E74" w:rsidRDefault="0072029B" w:rsidP="00B75EBA">
            <w:pPr>
              <w:jc w:val="center"/>
              <w:rPr>
                <w:sz w:val="18"/>
                <w:szCs w:val="20"/>
              </w:rPr>
            </w:pPr>
            <w:r w:rsidRPr="002E6E74">
              <w:rPr>
                <w:sz w:val="18"/>
                <w:szCs w:val="20"/>
              </w:rPr>
              <w:t>2251464.48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166</w:t>
            </w:r>
          </w:p>
        </w:tc>
        <w:tc>
          <w:tcPr>
            <w:tcW w:w="1558" w:type="dxa"/>
          </w:tcPr>
          <w:p w:rsidR="0072029B" w:rsidRPr="002E6E74" w:rsidRDefault="0072029B" w:rsidP="00B75EBA">
            <w:pPr>
              <w:jc w:val="center"/>
              <w:rPr>
                <w:sz w:val="18"/>
                <w:szCs w:val="20"/>
              </w:rPr>
            </w:pPr>
            <w:r w:rsidRPr="002E6E74">
              <w:rPr>
                <w:sz w:val="18"/>
                <w:szCs w:val="20"/>
              </w:rPr>
              <w:t>368371.83</w:t>
            </w:r>
          </w:p>
        </w:tc>
        <w:tc>
          <w:tcPr>
            <w:tcW w:w="1562" w:type="dxa"/>
          </w:tcPr>
          <w:p w:rsidR="0072029B" w:rsidRPr="002E6E74" w:rsidRDefault="0072029B" w:rsidP="00B75EBA">
            <w:pPr>
              <w:jc w:val="center"/>
              <w:rPr>
                <w:sz w:val="18"/>
                <w:szCs w:val="20"/>
              </w:rPr>
            </w:pPr>
            <w:r w:rsidRPr="002E6E74">
              <w:rPr>
                <w:sz w:val="18"/>
                <w:szCs w:val="20"/>
              </w:rPr>
              <w:t>2251432.13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167</w:t>
            </w:r>
          </w:p>
        </w:tc>
        <w:tc>
          <w:tcPr>
            <w:tcW w:w="1558" w:type="dxa"/>
          </w:tcPr>
          <w:p w:rsidR="0072029B" w:rsidRPr="002E6E74" w:rsidRDefault="0072029B" w:rsidP="00B75EBA">
            <w:pPr>
              <w:jc w:val="center"/>
              <w:rPr>
                <w:sz w:val="18"/>
                <w:szCs w:val="20"/>
              </w:rPr>
            </w:pPr>
            <w:r w:rsidRPr="002E6E74">
              <w:rPr>
                <w:sz w:val="18"/>
                <w:szCs w:val="20"/>
              </w:rPr>
              <w:t>368399.00</w:t>
            </w:r>
          </w:p>
        </w:tc>
        <w:tc>
          <w:tcPr>
            <w:tcW w:w="1562" w:type="dxa"/>
          </w:tcPr>
          <w:p w:rsidR="0072029B" w:rsidRPr="002E6E74" w:rsidRDefault="0072029B" w:rsidP="00B75EBA">
            <w:pPr>
              <w:jc w:val="center"/>
              <w:rPr>
                <w:sz w:val="18"/>
                <w:szCs w:val="20"/>
              </w:rPr>
            </w:pPr>
            <w:r w:rsidRPr="002E6E74">
              <w:rPr>
                <w:sz w:val="18"/>
                <w:szCs w:val="20"/>
              </w:rPr>
              <w:t>2251373.88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168</w:t>
            </w:r>
          </w:p>
        </w:tc>
        <w:tc>
          <w:tcPr>
            <w:tcW w:w="1558" w:type="dxa"/>
          </w:tcPr>
          <w:p w:rsidR="0072029B" w:rsidRPr="002E6E74" w:rsidRDefault="0072029B" w:rsidP="00B75EBA">
            <w:pPr>
              <w:jc w:val="center"/>
              <w:rPr>
                <w:sz w:val="18"/>
                <w:szCs w:val="20"/>
              </w:rPr>
            </w:pPr>
            <w:r w:rsidRPr="002E6E74">
              <w:rPr>
                <w:sz w:val="18"/>
                <w:szCs w:val="20"/>
              </w:rPr>
              <w:t>368418.83</w:t>
            </w:r>
          </w:p>
        </w:tc>
        <w:tc>
          <w:tcPr>
            <w:tcW w:w="1562" w:type="dxa"/>
          </w:tcPr>
          <w:p w:rsidR="0072029B" w:rsidRPr="002E6E74" w:rsidRDefault="0072029B" w:rsidP="00B75EBA">
            <w:pPr>
              <w:jc w:val="center"/>
              <w:rPr>
                <w:sz w:val="18"/>
                <w:szCs w:val="20"/>
              </w:rPr>
            </w:pPr>
            <w:r w:rsidRPr="002E6E74">
              <w:rPr>
                <w:sz w:val="18"/>
                <w:szCs w:val="20"/>
              </w:rPr>
              <w:t>2251379.33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169</w:t>
            </w:r>
          </w:p>
        </w:tc>
        <w:tc>
          <w:tcPr>
            <w:tcW w:w="1558" w:type="dxa"/>
          </w:tcPr>
          <w:p w:rsidR="0072029B" w:rsidRPr="002E6E74" w:rsidRDefault="0072029B" w:rsidP="00B75EBA">
            <w:pPr>
              <w:jc w:val="center"/>
              <w:rPr>
                <w:sz w:val="18"/>
                <w:szCs w:val="20"/>
              </w:rPr>
            </w:pPr>
            <w:r w:rsidRPr="002E6E74">
              <w:rPr>
                <w:sz w:val="18"/>
                <w:szCs w:val="20"/>
              </w:rPr>
              <w:t>368432.17</w:t>
            </w:r>
          </w:p>
        </w:tc>
        <w:tc>
          <w:tcPr>
            <w:tcW w:w="1562" w:type="dxa"/>
          </w:tcPr>
          <w:p w:rsidR="0072029B" w:rsidRPr="002E6E74" w:rsidRDefault="0072029B" w:rsidP="00B75EBA">
            <w:pPr>
              <w:jc w:val="center"/>
              <w:rPr>
                <w:sz w:val="18"/>
                <w:szCs w:val="20"/>
              </w:rPr>
            </w:pPr>
            <w:r w:rsidRPr="002E6E74">
              <w:rPr>
                <w:sz w:val="18"/>
                <w:szCs w:val="20"/>
              </w:rPr>
              <w:t>2251383.03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170</w:t>
            </w:r>
          </w:p>
        </w:tc>
        <w:tc>
          <w:tcPr>
            <w:tcW w:w="1558" w:type="dxa"/>
          </w:tcPr>
          <w:p w:rsidR="0072029B" w:rsidRPr="002E6E74" w:rsidRDefault="0072029B" w:rsidP="00B75EBA">
            <w:pPr>
              <w:jc w:val="center"/>
              <w:rPr>
                <w:sz w:val="18"/>
                <w:szCs w:val="20"/>
              </w:rPr>
            </w:pPr>
            <w:r w:rsidRPr="002E6E74">
              <w:rPr>
                <w:sz w:val="18"/>
                <w:szCs w:val="20"/>
              </w:rPr>
              <w:t>368459.69</w:t>
            </w:r>
          </w:p>
        </w:tc>
        <w:tc>
          <w:tcPr>
            <w:tcW w:w="1562" w:type="dxa"/>
          </w:tcPr>
          <w:p w:rsidR="0072029B" w:rsidRPr="002E6E74" w:rsidRDefault="0072029B" w:rsidP="00B75EBA">
            <w:pPr>
              <w:jc w:val="center"/>
              <w:rPr>
                <w:sz w:val="18"/>
                <w:szCs w:val="20"/>
              </w:rPr>
            </w:pPr>
            <w:r w:rsidRPr="002E6E74">
              <w:rPr>
                <w:sz w:val="18"/>
                <w:szCs w:val="20"/>
              </w:rPr>
              <w:t>2251399.90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171</w:t>
            </w:r>
          </w:p>
        </w:tc>
        <w:tc>
          <w:tcPr>
            <w:tcW w:w="1558" w:type="dxa"/>
          </w:tcPr>
          <w:p w:rsidR="0072029B" w:rsidRPr="002E6E74" w:rsidRDefault="0072029B" w:rsidP="00B75EBA">
            <w:pPr>
              <w:jc w:val="center"/>
              <w:rPr>
                <w:sz w:val="18"/>
                <w:szCs w:val="20"/>
              </w:rPr>
            </w:pPr>
            <w:r w:rsidRPr="002E6E74">
              <w:rPr>
                <w:sz w:val="18"/>
                <w:szCs w:val="20"/>
              </w:rPr>
              <w:t>368461.83</w:t>
            </w:r>
          </w:p>
        </w:tc>
        <w:tc>
          <w:tcPr>
            <w:tcW w:w="1562" w:type="dxa"/>
          </w:tcPr>
          <w:p w:rsidR="0072029B" w:rsidRPr="002E6E74" w:rsidRDefault="0072029B" w:rsidP="00B75EBA">
            <w:pPr>
              <w:jc w:val="center"/>
              <w:rPr>
                <w:sz w:val="18"/>
                <w:szCs w:val="20"/>
              </w:rPr>
            </w:pPr>
            <w:r w:rsidRPr="002E6E74">
              <w:rPr>
                <w:sz w:val="18"/>
                <w:szCs w:val="20"/>
              </w:rPr>
              <w:t>2251401.11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172</w:t>
            </w:r>
          </w:p>
        </w:tc>
        <w:tc>
          <w:tcPr>
            <w:tcW w:w="1558" w:type="dxa"/>
          </w:tcPr>
          <w:p w:rsidR="0072029B" w:rsidRPr="002E6E74" w:rsidRDefault="0072029B" w:rsidP="00B75EBA">
            <w:pPr>
              <w:jc w:val="center"/>
              <w:rPr>
                <w:sz w:val="18"/>
                <w:szCs w:val="20"/>
              </w:rPr>
            </w:pPr>
            <w:r w:rsidRPr="002E6E74">
              <w:rPr>
                <w:sz w:val="18"/>
                <w:szCs w:val="20"/>
              </w:rPr>
              <w:t>368481.10</w:t>
            </w:r>
          </w:p>
        </w:tc>
        <w:tc>
          <w:tcPr>
            <w:tcW w:w="1562" w:type="dxa"/>
          </w:tcPr>
          <w:p w:rsidR="0072029B" w:rsidRPr="002E6E74" w:rsidRDefault="0072029B" w:rsidP="00B75EBA">
            <w:pPr>
              <w:jc w:val="center"/>
              <w:rPr>
                <w:sz w:val="18"/>
                <w:szCs w:val="20"/>
              </w:rPr>
            </w:pPr>
            <w:r w:rsidRPr="002E6E74">
              <w:rPr>
                <w:sz w:val="18"/>
                <w:szCs w:val="20"/>
              </w:rPr>
              <w:t>2251414.33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173</w:t>
            </w:r>
          </w:p>
        </w:tc>
        <w:tc>
          <w:tcPr>
            <w:tcW w:w="1558" w:type="dxa"/>
          </w:tcPr>
          <w:p w:rsidR="0072029B" w:rsidRPr="002E6E74" w:rsidRDefault="0072029B" w:rsidP="00B75EBA">
            <w:pPr>
              <w:jc w:val="center"/>
              <w:rPr>
                <w:sz w:val="18"/>
                <w:szCs w:val="20"/>
              </w:rPr>
            </w:pPr>
            <w:r w:rsidRPr="002E6E74">
              <w:rPr>
                <w:sz w:val="18"/>
                <w:szCs w:val="20"/>
              </w:rPr>
              <w:t>368518.55</w:t>
            </w:r>
          </w:p>
        </w:tc>
        <w:tc>
          <w:tcPr>
            <w:tcW w:w="1562" w:type="dxa"/>
          </w:tcPr>
          <w:p w:rsidR="0072029B" w:rsidRPr="002E6E74" w:rsidRDefault="0072029B" w:rsidP="00B75EBA">
            <w:pPr>
              <w:jc w:val="center"/>
              <w:rPr>
                <w:sz w:val="18"/>
                <w:szCs w:val="20"/>
              </w:rPr>
            </w:pPr>
            <w:r w:rsidRPr="002E6E74">
              <w:rPr>
                <w:sz w:val="18"/>
                <w:szCs w:val="20"/>
              </w:rPr>
              <w:t>2251416.73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174</w:t>
            </w:r>
          </w:p>
        </w:tc>
        <w:tc>
          <w:tcPr>
            <w:tcW w:w="1558" w:type="dxa"/>
          </w:tcPr>
          <w:p w:rsidR="0072029B" w:rsidRPr="002E6E74" w:rsidRDefault="0072029B" w:rsidP="00B75EBA">
            <w:pPr>
              <w:jc w:val="center"/>
              <w:rPr>
                <w:sz w:val="18"/>
                <w:szCs w:val="20"/>
              </w:rPr>
            </w:pPr>
            <w:r w:rsidRPr="002E6E74">
              <w:rPr>
                <w:sz w:val="18"/>
                <w:szCs w:val="20"/>
              </w:rPr>
              <w:t>368536.50</w:t>
            </w:r>
          </w:p>
        </w:tc>
        <w:tc>
          <w:tcPr>
            <w:tcW w:w="1562" w:type="dxa"/>
          </w:tcPr>
          <w:p w:rsidR="0072029B" w:rsidRPr="002E6E74" w:rsidRDefault="0072029B" w:rsidP="00B75EBA">
            <w:pPr>
              <w:jc w:val="center"/>
              <w:rPr>
                <w:sz w:val="18"/>
                <w:szCs w:val="20"/>
              </w:rPr>
            </w:pPr>
            <w:r w:rsidRPr="002E6E74">
              <w:rPr>
                <w:sz w:val="18"/>
                <w:szCs w:val="20"/>
              </w:rPr>
              <w:t>2251419.49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175</w:t>
            </w:r>
          </w:p>
        </w:tc>
        <w:tc>
          <w:tcPr>
            <w:tcW w:w="1558" w:type="dxa"/>
          </w:tcPr>
          <w:p w:rsidR="0072029B" w:rsidRPr="002E6E74" w:rsidRDefault="0072029B" w:rsidP="00B75EBA">
            <w:pPr>
              <w:jc w:val="center"/>
              <w:rPr>
                <w:sz w:val="18"/>
                <w:szCs w:val="20"/>
              </w:rPr>
            </w:pPr>
            <w:r w:rsidRPr="002E6E74">
              <w:rPr>
                <w:sz w:val="18"/>
                <w:szCs w:val="20"/>
              </w:rPr>
              <w:t>368547.61</w:t>
            </w:r>
          </w:p>
        </w:tc>
        <w:tc>
          <w:tcPr>
            <w:tcW w:w="1562" w:type="dxa"/>
          </w:tcPr>
          <w:p w:rsidR="0072029B" w:rsidRPr="002E6E74" w:rsidRDefault="0072029B" w:rsidP="00B75EBA">
            <w:pPr>
              <w:jc w:val="center"/>
              <w:rPr>
                <w:sz w:val="18"/>
                <w:szCs w:val="20"/>
              </w:rPr>
            </w:pPr>
            <w:r w:rsidRPr="002E6E74">
              <w:rPr>
                <w:sz w:val="18"/>
                <w:szCs w:val="20"/>
              </w:rPr>
              <w:t>2251420.55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176</w:t>
            </w:r>
          </w:p>
        </w:tc>
        <w:tc>
          <w:tcPr>
            <w:tcW w:w="1558" w:type="dxa"/>
          </w:tcPr>
          <w:p w:rsidR="0072029B" w:rsidRPr="002E6E74" w:rsidRDefault="0072029B" w:rsidP="00B75EBA">
            <w:pPr>
              <w:jc w:val="center"/>
              <w:rPr>
                <w:sz w:val="18"/>
                <w:szCs w:val="20"/>
              </w:rPr>
            </w:pPr>
            <w:r w:rsidRPr="002E6E74">
              <w:rPr>
                <w:sz w:val="18"/>
                <w:szCs w:val="20"/>
              </w:rPr>
              <w:t>368571.24</w:t>
            </w:r>
          </w:p>
        </w:tc>
        <w:tc>
          <w:tcPr>
            <w:tcW w:w="1562" w:type="dxa"/>
          </w:tcPr>
          <w:p w:rsidR="0072029B" w:rsidRPr="002E6E74" w:rsidRDefault="0072029B" w:rsidP="00B75EBA">
            <w:pPr>
              <w:jc w:val="center"/>
              <w:rPr>
                <w:sz w:val="18"/>
                <w:szCs w:val="20"/>
              </w:rPr>
            </w:pPr>
            <w:r w:rsidRPr="002E6E74">
              <w:rPr>
                <w:sz w:val="18"/>
                <w:szCs w:val="20"/>
              </w:rPr>
              <w:t>2251423.22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177</w:t>
            </w:r>
          </w:p>
        </w:tc>
        <w:tc>
          <w:tcPr>
            <w:tcW w:w="1558" w:type="dxa"/>
          </w:tcPr>
          <w:p w:rsidR="0072029B" w:rsidRPr="002E6E74" w:rsidRDefault="0072029B" w:rsidP="00B75EBA">
            <w:pPr>
              <w:jc w:val="center"/>
              <w:rPr>
                <w:sz w:val="18"/>
                <w:szCs w:val="20"/>
              </w:rPr>
            </w:pPr>
            <w:r w:rsidRPr="002E6E74">
              <w:rPr>
                <w:sz w:val="18"/>
                <w:szCs w:val="20"/>
              </w:rPr>
              <w:t>368598.34</w:t>
            </w:r>
          </w:p>
        </w:tc>
        <w:tc>
          <w:tcPr>
            <w:tcW w:w="1562" w:type="dxa"/>
          </w:tcPr>
          <w:p w:rsidR="0072029B" w:rsidRPr="002E6E74" w:rsidRDefault="0072029B" w:rsidP="00B75EBA">
            <w:pPr>
              <w:jc w:val="center"/>
              <w:rPr>
                <w:sz w:val="18"/>
                <w:szCs w:val="20"/>
              </w:rPr>
            </w:pPr>
            <w:r w:rsidRPr="002E6E74">
              <w:rPr>
                <w:sz w:val="18"/>
                <w:szCs w:val="20"/>
              </w:rPr>
              <w:t>2251424.82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178</w:t>
            </w:r>
          </w:p>
        </w:tc>
        <w:tc>
          <w:tcPr>
            <w:tcW w:w="1558" w:type="dxa"/>
          </w:tcPr>
          <w:p w:rsidR="0072029B" w:rsidRPr="002E6E74" w:rsidRDefault="0072029B" w:rsidP="00B75EBA">
            <w:pPr>
              <w:jc w:val="center"/>
              <w:rPr>
                <w:sz w:val="18"/>
                <w:szCs w:val="20"/>
              </w:rPr>
            </w:pPr>
            <w:r w:rsidRPr="002E6E74">
              <w:rPr>
                <w:sz w:val="18"/>
                <w:szCs w:val="20"/>
              </w:rPr>
              <w:t>368622.82</w:t>
            </w:r>
          </w:p>
        </w:tc>
        <w:tc>
          <w:tcPr>
            <w:tcW w:w="1562" w:type="dxa"/>
          </w:tcPr>
          <w:p w:rsidR="0072029B" w:rsidRPr="002E6E74" w:rsidRDefault="0072029B" w:rsidP="00B75EBA">
            <w:pPr>
              <w:jc w:val="center"/>
              <w:rPr>
                <w:sz w:val="18"/>
                <w:szCs w:val="20"/>
              </w:rPr>
            </w:pPr>
            <w:r w:rsidRPr="002E6E74">
              <w:rPr>
                <w:sz w:val="18"/>
                <w:szCs w:val="20"/>
              </w:rPr>
              <w:t>2251427.48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179</w:t>
            </w:r>
          </w:p>
        </w:tc>
        <w:tc>
          <w:tcPr>
            <w:tcW w:w="1558" w:type="dxa"/>
          </w:tcPr>
          <w:p w:rsidR="0072029B" w:rsidRPr="002E6E74" w:rsidRDefault="0072029B" w:rsidP="00B75EBA">
            <w:pPr>
              <w:jc w:val="center"/>
              <w:rPr>
                <w:sz w:val="18"/>
                <w:szCs w:val="20"/>
              </w:rPr>
            </w:pPr>
            <w:r w:rsidRPr="002E6E74">
              <w:rPr>
                <w:sz w:val="18"/>
                <w:szCs w:val="20"/>
              </w:rPr>
              <w:t>368627.27</w:t>
            </w:r>
          </w:p>
        </w:tc>
        <w:tc>
          <w:tcPr>
            <w:tcW w:w="1562" w:type="dxa"/>
          </w:tcPr>
          <w:p w:rsidR="0072029B" w:rsidRPr="002E6E74" w:rsidRDefault="0072029B" w:rsidP="00B75EBA">
            <w:pPr>
              <w:jc w:val="center"/>
              <w:rPr>
                <w:sz w:val="18"/>
                <w:szCs w:val="20"/>
              </w:rPr>
            </w:pPr>
            <w:r w:rsidRPr="002E6E74">
              <w:rPr>
                <w:sz w:val="18"/>
                <w:szCs w:val="20"/>
              </w:rPr>
              <w:t>2251447.39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180</w:t>
            </w:r>
          </w:p>
        </w:tc>
        <w:tc>
          <w:tcPr>
            <w:tcW w:w="1558" w:type="dxa"/>
          </w:tcPr>
          <w:p w:rsidR="0072029B" w:rsidRPr="002E6E74" w:rsidRDefault="0072029B" w:rsidP="00B75EBA">
            <w:pPr>
              <w:jc w:val="center"/>
              <w:rPr>
                <w:sz w:val="18"/>
                <w:szCs w:val="20"/>
              </w:rPr>
            </w:pPr>
            <w:r w:rsidRPr="002E6E74">
              <w:rPr>
                <w:sz w:val="18"/>
                <w:szCs w:val="20"/>
              </w:rPr>
              <w:t>368637.23</w:t>
            </w:r>
          </w:p>
        </w:tc>
        <w:tc>
          <w:tcPr>
            <w:tcW w:w="1562" w:type="dxa"/>
          </w:tcPr>
          <w:p w:rsidR="0072029B" w:rsidRPr="002E6E74" w:rsidRDefault="0072029B" w:rsidP="00B75EBA">
            <w:pPr>
              <w:jc w:val="center"/>
              <w:rPr>
                <w:sz w:val="18"/>
                <w:szCs w:val="20"/>
              </w:rPr>
            </w:pPr>
            <w:r w:rsidRPr="002E6E74">
              <w:rPr>
                <w:sz w:val="18"/>
                <w:szCs w:val="20"/>
              </w:rPr>
              <w:t>2251447.05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181</w:t>
            </w:r>
          </w:p>
        </w:tc>
        <w:tc>
          <w:tcPr>
            <w:tcW w:w="1558" w:type="dxa"/>
          </w:tcPr>
          <w:p w:rsidR="0072029B" w:rsidRPr="002E6E74" w:rsidRDefault="0072029B" w:rsidP="00B75EBA">
            <w:pPr>
              <w:jc w:val="center"/>
              <w:rPr>
                <w:sz w:val="18"/>
                <w:szCs w:val="20"/>
              </w:rPr>
            </w:pPr>
            <w:r w:rsidRPr="002E6E74">
              <w:rPr>
                <w:sz w:val="18"/>
                <w:szCs w:val="20"/>
              </w:rPr>
              <w:t>368636.52</w:t>
            </w:r>
          </w:p>
        </w:tc>
        <w:tc>
          <w:tcPr>
            <w:tcW w:w="1562" w:type="dxa"/>
          </w:tcPr>
          <w:p w:rsidR="0072029B" w:rsidRPr="002E6E74" w:rsidRDefault="0072029B" w:rsidP="00B75EBA">
            <w:pPr>
              <w:jc w:val="center"/>
              <w:rPr>
                <w:sz w:val="18"/>
                <w:szCs w:val="20"/>
              </w:rPr>
            </w:pPr>
            <w:r w:rsidRPr="002E6E74">
              <w:rPr>
                <w:sz w:val="18"/>
                <w:szCs w:val="20"/>
              </w:rPr>
              <w:t>2251453.20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182</w:t>
            </w:r>
          </w:p>
        </w:tc>
        <w:tc>
          <w:tcPr>
            <w:tcW w:w="1558" w:type="dxa"/>
          </w:tcPr>
          <w:p w:rsidR="0072029B" w:rsidRPr="002E6E74" w:rsidRDefault="0072029B" w:rsidP="00B75EBA">
            <w:pPr>
              <w:jc w:val="center"/>
              <w:rPr>
                <w:sz w:val="18"/>
                <w:szCs w:val="20"/>
              </w:rPr>
            </w:pPr>
            <w:r w:rsidRPr="002E6E74">
              <w:rPr>
                <w:sz w:val="18"/>
                <w:szCs w:val="20"/>
              </w:rPr>
              <w:t>368631.52</w:t>
            </w:r>
          </w:p>
        </w:tc>
        <w:tc>
          <w:tcPr>
            <w:tcW w:w="1562" w:type="dxa"/>
          </w:tcPr>
          <w:p w:rsidR="0072029B" w:rsidRPr="002E6E74" w:rsidRDefault="0072029B" w:rsidP="00B75EBA">
            <w:pPr>
              <w:jc w:val="center"/>
              <w:rPr>
                <w:sz w:val="18"/>
                <w:szCs w:val="20"/>
              </w:rPr>
            </w:pPr>
            <w:r w:rsidRPr="002E6E74">
              <w:rPr>
                <w:sz w:val="18"/>
                <w:szCs w:val="20"/>
              </w:rPr>
              <w:t>2251497.29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183</w:t>
            </w:r>
          </w:p>
        </w:tc>
        <w:tc>
          <w:tcPr>
            <w:tcW w:w="1558" w:type="dxa"/>
          </w:tcPr>
          <w:p w:rsidR="0072029B" w:rsidRPr="002E6E74" w:rsidRDefault="0072029B" w:rsidP="00B75EBA">
            <w:pPr>
              <w:jc w:val="center"/>
              <w:rPr>
                <w:sz w:val="18"/>
                <w:szCs w:val="20"/>
              </w:rPr>
            </w:pPr>
            <w:r w:rsidRPr="002E6E74">
              <w:rPr>
                <w:sz w:val="18"/>
                <w:szCs w:val="20"/>
              </w:rPr>
              <w:t>368637.95</w:t>
            </w:r>
          </w:p>
        </w:tc>
        <w:tc>
          <w:tcPr>
            <w:tcW w:w="1562" w:type="dxa"/>
          </w:tcPr>
          <w:p w:rsidR="0072029B" w:rsidRPr="002E6E74" w:rsidRDefault="0072029B" w:rsidP="00B75EBA">
            <w:pPr>
              <w:jc w:val="center"/>
              <w:rPr>
                <w:sz w:val="18"/>
                <w:szCs w:val="20"/>
              </w:rPr>
            </w:pPr>
            <w:r w:rsidRPr="002E6E74">
              <w:rPr>
                <w:sz w:val="18"/>
                <w:szCs w:val="20"/>
              </w:rPr>
              <w:t>2251499.04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184</w:t>
            </w:r>
          </w:p>
        </w:tc>
        <w:tc>
          <w:tcPr>
            <w:tcW w:w="1558" w:type="dxa"/>
          </w:tcPr>
          <w:p w:rsidR="0072029B" w:rsidRPr="002E6E74" w:rsidRDefault="0072029B" w:rsidP="00B75EBA">
            <w:pPr>
              <w:jc w:val="center"/>
              <w:rPr>
                <w:sz w:val="18"/>
                <w:szCs w:val="20"/>
              </w:rPr>
            </w:pPr>
            <w:r w:rsidRPr="002E6E74">
              <w:rPr>
                <w:sz w:val="18"/>
                <w:szCs w:val="20"/>
              </w:rPr>
              <w:t>368729.37</w:t>
            </w:r>
          </w:p>
        </w:tc>
        <w:tc>
          <w:tcPr>
            <w:tcW w:w="1562" w:type="dxa"/>
          </w:tcPr>
          <w:p w:rsidR="0072029B" w:rsidRPr="002E6E74" w:rsidRDefault="0072029B" w:rsidP="00B75EBA">
            <w:pPr>
              <w:jc w:val="center"/>
              <w:rPr>
                <w:sz w:val="18"/>
                <w:szCs w:val="20"/>
              </w:rPr>
            </w:pPr>
            <w:r w:rsidRPr="002E6E74">
              <w:rPr>
                <w:sz w:val="18"/>
                <w:szCs w:val="20"/>
              </w:rPr>
              <w:t>2251511.53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185</w:t>
            </w:r>
          </w:p>
        </w:tc>
        <w:tc>
          <w:tcPr>
            <w:tcW w:w="1558" w:type="dxa"/>
          </w:tcPr>
          <w:p w:rsidR="0072029B" w:rsidRPr="002E6E74" w:rsidRDefault="0072029B" w:rsidP="00B75EBA">
            <w:pPr>
              <w:jc w:val="center"/>
              <w:rPr>
                <w:sz w:val="18"/>
                <w:szCs w:val="20"/>
              </w:rPr>
            </w:pPr>
            <w:r w:rsidRPr="002E6E74">
              <w:rPr>
                <w:sz w:val="18"/>
                <w:szCs w:val="20"/>
              </w:rPr>
              <w:t>368735.79</w:t>
            </w:r>
          </w:p>
        </w:tc>
        <w:tc>
          <w:tcPr>
            <w:tcW w:w="1562" w:type="dxa"/>
          </w:tcPr>
          <w:p w:rsidR="0072029B" w:rsidRPr="002E6E74" w:rsidRDefault="0072029B" w:rsidP="00B75EBA">
            <w:pPr>
              <w:jc w:val="center"/>
              <w:rPr>
                <w:sz w:val="18"/>
                <w:szCs w:val="20"/>
              </w:rPr>
            </w:pPr>
            <w:r w:rsidRPr="002E6E74">
              <w:rPr>
                <w:sz w:val="18"/>
                <w:szCs w:val="20"/>
              </w:rPr>
              <w:t>2251553.27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186</w:t>
            </w:r>
          </w:p>
        </w:tc>
        <w:tc>
          <w:tcPr>
            <w:tcW w:w="1558" w:type="dxa"/>
          </w:tcPr>
          <w:p w:rsidR="0072029B" w:rsidRPr="002E6E74" w:rsidRDefault="0072029B" w:rsidP="00B75EBA">
            <w:pPr>
              <w:jc w:val="center"/>
              <w:rPr>
                <w:sz w:val="18"/>
                <w:szCs w:val="20"/>
              </w:rPr>
            </w:pPr>
            <w:r w:rsidRPr="002E6E74">
              <w:rPr>
                <w:sz w:val="18"/>
                <w:szCs w:val="20"/>
              </w:rPr>
              <w:t>368777.58</w:t>
            </w:r>
          </w:p>
        </w:tc>
        <w:tc>
          <w:tcPr>
            <w:tcW w:w="1562" w:type="dxa"/>
          </w:tcPr>
          <w:p w:rsidR="0072029B" w:rsidRPr="002E6E74" w:rsidRDefault="0072029B" w:rsidP="00B75EBA">
            <w:pPr>
              <w:jc w:val="center"/>
              <w:rPr>
                <w:sz w:val="18"/>
                <w:szCs w:val="20"/>
              </w:rPr>
            </w:pPr>
            <w:r w:rsidRPr="002E6E74">
              <w:rPr>
                <w:sz w:val="18"/>
                <w:szCs w:val="20"/>
              </w:rPr>
              <w:t>2251545.86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187</w:t>
            </w:r>
          </w:p>
        </w:tc>
        <w:tc>
          <w:tcPr>
            <w:tcW w:w="1558" w:type="dxa"/>
          </w:tcPr>
          <w:p w:rsidR="0072029B" w:rsidRPr="002E6E74" w:rsidRDefault="0072029B" w:rsidP="00B75EBA">
            <w:pPr>
              <w:jc w:val="center"/>
              <w:rPr>
                <w:sz w:val="18"/>
                <w:szCs w:val="20"/>
              </w:rPr>
            </w:pPr>
            <w:r w:rsidRPr="002E6E74">
              <w:rPr>
                <w:sz w:val="18"/>
                <w:szCs w:val="20"/>
              </w:rPr>
              <w:t>368775.38</w:t>
            </w:r>
          </w:p>
        </w:tc>
        <w:tc>
          <w:tcPr>
            <w:tcW w:w="1562" w:type="dxa"/>
          </w:tcPr>
          <w:p w:rsidR="0072029B" w:rsidRPr="002E6E74" w:rsidRDefault="0072029B" w:rsidP="00B75EBA">
            <w:pPr>
              <w:jc w:val="center"/>
              <w:rPr>
                <w:sz w:val="18"/>
                <w:szCs w:val="20"/>
              </w:rPr>
            </w:pPr>
            <w:r w:rsidRPr="002E6E74">
              <w:rPr>
                <w:sz w:val="18"/>
                <w:szCs w:val="20"/>
              </w:rPr>
              <w:t>2251528.06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188</w:t>
            </w:r>
          </w:p>
        </w:tc>
        <w:tc>
          <w:tcPr>
            <w:tcW w:w="1558" w:type="dxa"/>
          </w:tcPr>
          <w:p w:rsidR="0072029B" w:rsidRPr="002E6E74" w:rsidRDefault="0072029B" w:rsidP="00B75EBA">
            <w:pPr>
              <w:jc w:val="center"/>
              <w:rPr>
                <w:sz w:val="18"/>
                <w:szCs w:val="20"/>
              </w:rPr>
            </w:pPr>
            <w:r w:rsidRPr="002E6E74">
              <w:rPr>
                <w:sz w:val="18"/>
                <w:szCs w:val="20"/>
              </w:rPr>
              <w:t>368775.87</w:t>
            </w:r>
          </w:p>
        </w:tc>
        <w:tc>
          <w:tcPr>
            <w:tcW w:w="1562" w:type="dxa"/>
          </w:tcPr>
          <w:p w:rsidR="0072029B" w:rsidRPr="002E6E74" w:rsidRDefault="0072029B" w:rsidP="00B75EBA">
            <w:pPr>
              <w:jc w:val="center"/>
              <w:rPr>
                <w:sz w:val="18"/>
                <w:szCs w:val="20"/>
              </w:rPr>
            </w:pPr>
            <w:r w:rsidRPr="002E6E74">
              <w:rPr>
                <w:sz w:val="18"/>
                <w:szCs w:val="20"/>
              </w:rPr>
              <w:t>2251514.06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189</w:t>
            </w:r>
          </w:p>
        </w:tc>
        <w:tc>
          <w:tcPr>
            <w:tcW w:w="1558" w:type="dxa"/>
          </w:tcPr>
          <w:p w:rsidR="0072029B" w:rsidRPr="002E6E74" w:rsidRDefault="0072029B" w:rsidP="00B75EBA">
            <w:pPr>
              <w:jc w:val="center"/>
              <w:rPr>
                <w:sz w:val="18"/>
                <w:szCs w:val="20"/>
              </w:rPr>
            </w:pPr>
            <w:r w:rsidRPr="002E6E74">
              <w:rPr>
                <w:sz w:val="18"/>
                <w:szCs w:val="20"/>
              </w:rPr>
              <w:t>368784.09</w:t>
            </w:r>
          </w:p>
        </w:tc>
        <w:tc>
          <w:tcPr>
            <w:tcW w:w="1562" w:type="dxa"/>
          </w:tcPr>
          <w:p w:rsidR="0072029B" w:rsidRPr="002E6E74" w:rsidRDefault="0072029B" w:rsidP="00B75EBA">
            <w:pPr>
              <w:jc w:val="center"/>
              <w:rPr>
                <w:sz w:val="18"/>
                <w:szCs w:val="20"/>
              </w:rPr>
            </w:pPr>
            <w:r w:rsidRPr="002E6E74">
              <w:rPr>
                <w:sz w:val="18"/>
                <w:szCs w:val="20"/>
              </w:rPr>
              <w:t>2251472.57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190</w:t>
            </w:r>
          </w:p>
        </w:tc>
        <w:tc>
          <w:tcPr>
            <w:tcW w:w="1558" w:type="dxa"/>
          </w:tcPr>
          <w:p w:rsidR="0072029B" w:rsidRPr="002E6E74" w:rsidRDefault="0072029B" w:rsidP="00B75EBA">
            <w:pPr>
              <w:jc w:val="center"/>
              <w:rPr>
                <w:sz w:val="18"/>
                <w:szCs w:val="20"/>
              </w:rPr>
            </w:pPr>
            <w:r w:rsidRPr="002E6E74">
              <w:rPr>
                <w:sz w:val="18"/>
                <w:szCs w:val="20"/>
              </w:rPr>
              <w:t>368784.53</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191</w:t>
            </w:r>
          </w:p>
        </w:tc>
        <w:tc>
          <w:tcPr>
            <w:tcW w:w="1558" w:type="dxa"/>
          </w:tcPr>
          <w:p w:rsidR="0072029B" w:rsidRPr="002E6E74" w:rsidRDefault="0072029B" w:rsidP="00B75EBA">
            <w:pPr>
              <w:jc w:val="center"/>
              <w:rPr>
                <w:sz w:val="18"/>
                <w:szCs w:val="20"/>
              </w:rPr>
            </w:pPr>
            <w:r w:rsidRPr="002E6E74">
              <w:rPr>
                <w:sz w:val="18"/>
                <w:szCs w:val="20"/>
              </w:rPr>
              <w:t>368814.33</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192</w:t>
            </w:r>
          </w:p>
        </w:tc>
        <w:tc>
          <w:tcPr>
            <w:tcW w:w="1558" w:type="dxa"/>
          </w:tcPr>
          <w:p w:rsidR="0072029B" w:rsidRPr="002E6E74" w:rsidRDefault="0072029B" w:rsidP="00B75EBA">
            <w:pPr>
              <w:jc w:val="center"/>
              <w:rPr>
                <w:sz w:val="18"/>
                <w:szCs w:val="20"/>
              </w:rPr>
            </w:pPr>
            <w:r w:rsidRPr="002E6E74">
              <w:rPr>
                <w:sz w:val="18"/>
                <w:szCs w:val="20"/>
              </w:rPr>
              <w:t>368817.75</w:t>
            </w:r>
          </w:p>
        </w:tc>
        <w:tc>
          <w:tcPr>
            <w:tcW w:w="1562" w:type="dxa"/>
          </w:tcPr>
          <w:p w:rsidR="0072029B" w:rsidRPr="002E6E74" w:rsidRDefault="0072029B" w:rsidP="00B75EBA">
            <w:pPr>
              <w:jc w:val="center"/>
              <w:rPr>
                <w:sz w:val="18"/>
                <w:szCs w:val="20"/>
              </w:rPr>
            </w:pPr>
            <w:r w:rsidRPr="002E6E74">
              <w:rPr>
                <w:sz w:val="18"/>
                <w:szCs w:val="20"/>
              </w:rPr>
              <w:t>2251499.97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193</w:t>
            </w:r>
          </w:p>
        </w:tc>
        <w:tc>
          <w:tcPr>
            <w:tcW w:w="1558" w:type="dxa"/>
          </w:tcPr>
          <w:p w:rsidR="0072029B" w:rsidRPr="002E6E74" w:rsidRDefault="0072029B" w:rsidP="00B75EBA">
            <w:pPr>
              <w:jc w:val="center"/>
              <w:rPr>
                <w:sz w:val="18"/>
                <w:szCs w:val="20"/>
              </w:rPr>
            </w:pPr>
            <w:r w:rsidRPr="002E6E74">
              <w:rPr>
                <w:sz w:val="18"/>
                <w:szCs w:val="20"/>
              </w:rPr>
              <w:t>368819.87</w:t>
            </w:r>
          </w:p>
        </w:tc>
        <w:tc>
          <w:tcPr>
            <w:tcW w:w="1562" w:type="dxa"/>
          </w:tcPr>
          <w:p w:rsidR="0072029B" w:rsidRPr="002E6E74" w:rsidRDefault="0072029B" w:rsidP="00B75EBA">
            <w:pPr>
              <w:jc w:val="center"/>
              <w:rPr>
                <w:sz w:val="18"/>
                <w:szCs w:val="20"/>
              </w:rPr>
            </w:pPr>
            <w:r w:rsidRPr="002E6E74">
              <w:rPr>
                <w:sz w:val="18"/>
                <w:szCs w:val="20"/>
              </w:rPr>
              <w:t>2251520.49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194</w:t>
            </w:r>
          </w:p>
        </w:tc>
        <w:tc>
          <w:tcPr>
            <w:tcW w:w="1558" w:type="dxa"/>
          </w:tcPr>
          <w:p w:rsidR="0072029B" w:rsidRPr="002E6E74" w:rsidRDefault="0072029B" w:rsidP="00B75EBA">
            <w:pPr>
              <w:jc w:val="center"/>
              <w:rPr>
                <w:sz w:val="18"/>
                <w:szCs w:val="20"/>
              </w:rPr>
            </w:pPr>
            <w:r w:rsidRPr="002E6E74">
              <w:rPr>
                <w:sz w:val="18"/>
                <w:szCs w:val="20"/>
              </w:rPr>
              <w:t>368823.23</w:t>
            </w:r>
          </w:p>
        </w:tc>
        <w:tc>
          <w:tcPr>
            <w:tcW w:w="1562" w:type="dxa"/>
          </w:tcPr>
          <w:p w:rsidR="0072029B" w:rsidRPr="002E6E74" w:rsidRDefault="0072029B" w:rsidP="00B75EBA">
            <w:pPr>
              <w:jc w:val="center"/>
              <w:rPr>
                <w:sz w:val="18"/>
                <w:szCs w:val="20"/>
              </w:rPr>
            </w:pPr>
            <w:r w:rsidRPr="002E6E74">
              <w:rPr>
                <w:sz w:val="18"/>
                <w:szCs w:val="20"/>
              </w:rPr>
              <w:t>2251565.80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195</w:t>
            </w:r>
          </w:p>
        </w:tc>
        <w:tc>
          <w:tcPr>
            <w:tcW w:w="1558" w:type="dxa"/>
          </w:tcPr>
          <w:p w:rsidR="0072029B" w:rsidRPr="002E6E74" w:rsidRDefault="0072029B" w:rsidP="00B75EBA">
            <w:pPr>
              <w:jc w:val="center"/>
              <w:rPr>
                <w:sz w:val="18"/>
                <w:szCs w:val="20"/>
              </w:rPr>
            </w:pPr>
            <w:r w:rsidRPr="002E6E74">
              <w:rPr>
                <w:sz w:val="18"/>
                <w:szCs w:val="20"/>
              </w:rPr>
              <w:t>368827.26</w:t>
            </w:r>
          </w:p>
        </w:tc>
        <w:tc>
          <w:tcPr>
            <w:tcW w:w="1562" w:type="dxa"/>
          </w:tcPr>
          <w:p w:rsidR="0072029B" w:rsidRPr="002E6E74" w:rsidRDefault="0072029B" w:rsidP="00B75EBA">
            <w:pPr>
              <w:jc w:val="center"/>
              <w:rPr>
                <w:sz w:val="18"/>
                <w:szCs w:val="20"/>
              </w:rPr>
            </w:pPr>
            <w:r w:rsidRPr="002E6E74">
              <w:rPr>
                <w:sz w:val="18"/>
                <w:szCs w:val="20"/>
              </w:rPr>
              <w:t>2251601.35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196</w:t>
            </w:r>
          </w:p>
        </w:tc>
        <w:tc>
          <w:tcPr>
            <w:tcW w:w="1558" w:type="dxa"/>
          </w:tcPr>
          <w:p w:rsidR="0072029B" w:rsidRPr="002E6E74" w:rsidRDefault="0072029B" w:rsidP="00B75EBA">
            <w:pPr>
              <w:jc w:val="center"/>
              <w:rPr>
                <w:sz w:val="18"/>
                <w:szCs w:val="20"/>
              </w:rPr>
            </w:pPr>
            <w:r w:rsidRPr="002E6E74">
              <w:rPr>
                <w:sz w:val="18"/>
                <w:szCs w:val="20"/>
              </w:rPr>
              <w:t>368825.76</w:t>
            </w:r>
          </w:p>
        </w:tc>
        <w:tc>
          <w:tcPr>
            <w:tcW w:w="1562" w:type="dxa"/>
          </w:tcPr>
          <w:p w:rsidR="0072029B" w:rsidRPr="002E6E74" w:rsidRDefault="0072029B" w:rsidP="00B75EBA">
            <w:pPr>
              <w:jc w:val="center"/>
              <w:rPr>
                <w:sz w:val="18"/>
                <w:szCs w:val="20"/>
              </w:rPr>
            </w:pPr>
            <w:r w:rsidRPr="002E6E74">
              <w:rPr>
                <w:sz w:val="18"/>
                <w:szCs w:val="20"/>
              </w:rPr>
              <w:t>2251602.15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197</w:t>
            </w:r>
          </w:p>
        </w:tc>
        <w:tc>
          <w:tcPr>
            <w:tcW w:w="1558" w:type="dxa"/>
          </w:tcPr>
          <w:p w:rsidR="0072029B" w:rsidRPr="002E6E74" w:rsidRDefault="0072029B" w:rsidP="00B75EBA">
            <w:pPr>
              <w:jc w:val="center"/>
              <w:rPr>
                <w:sz w:val="18"/>
                <w:szCs w:val="20"/>
              </w:rPr>
            </w:pPr>
            <w:r w:rsidRPr="002E6E74">
              <w:rPr>
                <w:sz w:val="18"/>
                <w:szCs w:val="20"/>
              </w:rPr>
              <w:t>368795.79</w:t>
            </w:r>
          </w:p>
        </w:tc>
        <w:tc>
          <w:tcPr>
            <w:tcW w:w="1562" w:type="dxa"/>
          </w:tcPr>
          <w:p w:rsidR="0072029B" w:rsidRPr="002E6E74" w:rsidRDefault="0072029B" w:rsidP="00B75EBA">
            <w:pPr>
              <w:jc w:val="center"/>
              <w:rPr>
                <w:sz w:val="18"/>
                <w:szCs w:val="20"/>
              </w:rPr>
            </w:pPr>
            <w:r w:rsidRPr="002E6E74">
              <w:rPr>
                <w:sz w:val="18"/>
                <w:szCs w:val="20"/>
              </w:rPr>
              <w:t>2251617.13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198</w:t>
            </w:r>
          </w:p>
        </w:tc>
        <w:tc>
          <w:tcPr>
            <w:tcW w:w="1558" w:type="dxa"/>
          </w:tcPr>
          <w:p w:rsidR="0072029B" w:rsidRPr="002E6E74" w:rsidRDefault="0072029B" w:rsidP="00B75EBA">
            <w:pPr>
              <w:jc w:val="center"/>
              <w:rPr>
                <w:sz w:val="18"/>
                <w:szCs w:val="20"/>
              </w:rPr>
            </w:pPr>
            <w:r w:rsidRPr="002E6E74">
              <w:rPr>
                <w:sz w:val="18"/>
                <w:szCs w:val="20"/>
              </w:rPr>
              <w:t>368799.03</w:t>
            </w:r>
          </w:p>
        </w:tc>
        <w:tc>
          <w:tcPr>
            <w:tcW w:w="1562" w:type="dxa"/>
          </w:tcPr>
          <w:p w:rsidR="0072029B" w:rsidRPr="002E6E74" w:rsidRDefault="0072029B" w:rsidP="00B75EBA">
            <w:pPr>
              <w:jc w:val="center"/>
              <w:rPr>
                <w:sz w:val="18"/>
                <w:szCs w:val="20"/>
              </w:rPr>
            </w:pPr>
            <w:r w:rsidRPr="002E6E74">
              <w:rPr>
                <w:sz w:val="18"/>
                <w:szCs w:val="20"/>
              </w:rPr>
              <w:t>2251653.62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199</w:t>
            </w:r>
          </w:p>
        </w:tc>
        <w:tc>
          <w:tcPr>
            <w:tcW w:w="1558" w:type="dxa"/>
          </w:tcPr>
          <w:p w:rsidR="0072029B" w:rsidRPr="002E6E74" w:rsidRDefault="0072029B" w:rsidP="00B75EBA">
            <w:pPr>
              <w:jc w:val="center"/>
              <w:rPr>
                <w:sz w:val="18"/>
                <w:szCs w:val="20"/>
              </w:rPr>
            </w:pPr>
            <w:r w:rsidRPr="002E6E74">
              <w:rPr>
                <w:sz w:val="18"/>
                <w:szCs w:val="20"/>
              </w:rPr>
              <w:t>368794.60</w:t>
            </w:r>
          </w:p>
        </w:tc>
        <w:tc>
          <w:tcPr>
            <w:tcW w:w="1562" w:type="dxa"/>
          </w:tcPr>
          <w:p w:rsidR="0072029B" w:rsidRPr="002E6E74" w:rsidRDefault="0072029B" w:rsidP="00B75EBA">
            <w:pPr>
              <w:jc w:val="center"/>
              <w:rPr>
                <w:sz w:val="18"/>
                <w:szCs w:val="20"/>
              </w:rPr>
            </w:pPr>
            <w:r w:rsidRPr="002E6E74">
              <w:rPr>
                <w:sz w:val="18"/>
                <w:szCs w:val="20"/>
              </w:rPr>
              <w:t>2251659.94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200</w:t>
            </w:r>
          </w:p>
        </w:tc>
        <w:tc>
          <w:tcPr>
            <w:tcW w:w="1558" w:type="dxa"/>
          </w:tcPr>
          <w:p w:rsidR="0072029B" w:rsidRPr="002E6E74" w:rsidRDefault="0072029B" w:rsidP="00B75EBA">
            <w:pPr>
              <w:jc w:val="center"/>
              <w:rPr>
                <w:sz w:val="18"/>
                <w:szCs w:val="20"/>
              </w:rPr>
            </w:pPr>
            <w:r w:rsidRPr="002E6E74">
              <w:rPr>
                <w:sz w:val="18"/>
                <w:szCs w:val="20"/>
              </w:rPr>
              <w:t>368791.23</w:t>
            </w:r>
          </w:p>
        </w:tc>
        <w:tc>
          <w:tcPr>
            <w:tcW w:w="1562" w:type="dxa"/>
          </w:tcPr>
          <w:p w:rsidR="0072029B" w:rsidRPr="002E6E74" w:rsidRDefault="0072029B" w:rsidP="00B75EBA">
            <w:pPr>
              <w:jc w:val="center"/>
              <w:rPr>
                <w:sz w:val="18"/>
                <w:szCs w:val="20"/>
              </w:rPr>
            </w:pPr>
            <w:r w:rsidRPr="002E6E74">
              <w:rPr>
                <w:sz w:val="18"/>
                <w:szCs w:val="20"/>
              </w:rPr>
              <w:t>2251661.10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201</w:t>
            </w:r>
          </w:p>
        </w:tc>
        <w:tc>
          <w:tcPr>
            <w:tcW w:w="1558" w:type="dxa"/>
          </w:tcPr>
          <w:p w:rsidR="0072029B" w:rsidRPr="002E6E74" w:rsidRDefault="0072029B" w:rsidP="00B75EBA">
            <w:pPr>
              <w:jc w:val="center"/>
              <w:rPr>
                <w:sz w:val="18"/>
                <w:szCs w:val="20"/>
              </w:rPr>
            </w:pPr>
            <w:r w:rsidRPr="002E6E74">
              <w:rPr>
                <w:sz w:val="18"/>
                <w:szCs w:val="20"/>
              </w:rPr>
              <w:t>368781.26</w:t>
            </w:r>
          </w:p>
        </w:tc>
        <w:tc>
          <w:tcPr>
            <w:tcW w:w="1562" w:type="dxa"/>
          </w:tcPr>
          <w:p w:rsidR="0072029B" w:rsidRPr="002E6E74" w:rsidRDefault="0072029B" w:rsidP="00B75EBA">
            <w:pPr>
              <w:jc w:val="center"/>
              <w:rPr>
                <w:sz w:val="18"/>
                <w:szCs w:val="20"/>
              </w:rPr>
            </w:pPr>
            <w:r w:rsidRPr="002E6E74">
              <w:rPr>
                <w:sz w:val="18"/>
                <w:szCs w:val="20"/>
              </w:rPr>
              <w:t>2251664.52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202</w:t>
            </w:r>
          </w:p>
        </w:tc>
        <w:tc>
          <w:tcPr>
            <w:tcW w:w="1558" w:type="dxa"/>
          </w:tcPr>
          <w:p w:rsidR="0072029B" w:rsidRPr="002E6E74" w:rsidRDefault="0072029B" w:rsidP="00B75EBA">
            <w:pPr>
              <w:jc w:val="center"/>
              <w:rPr>
                <w:sz w:val="18"/>
                <w:szCs w:val="20"/>
              </w:rPr>
            </w:pPr>
            <w:r w:rsidRPr="002E6E74">
              <w:rPr>
                <w:sz w:val="18"/>
                <w:szCs w:val="20"/>
              </w:rPr>
              <w:t>368768.24</w:t>
            </w:r>
          </w:p>
        </w:tc>
        <w:tc>
          <w:tcPr>
            <w:tcW w:w="1562" w:type="dxa"/>
          </w:tcPr>
          <w:p w:rsidR="0072029B" w:rsidRPr="002E6E74" w:rsidRDefault="0072029B" w:rsidP="00B75EBA">
            <w:pPr>
              <w:jc w:val="center"/>
              <w:rPr>
                <w:sz w:val="18"/>
                <w:szCs w:val="20"/>
              </w:rPr>
            </w:pPr>
            <w:r w:rsidRPr="002E6E74">
              <w:rPr>
                <w:sz w:val="18"/>
                <w:szCs w:val="20"/>
              </w:rPr>
              <w:t>2251674.30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203</w:t>
            </w:r>
          </w:p>
        </w:tc>
        <w:tc>
          <w:tcPr>
            <w:tcW w:w="1558" w:type="dxa"/>
          </w:tcPr>
          <w:p w:rsidR="0072029B" w:rsidRPr="002E6E74" w:rsidRDefault="0072029B" w:rsidP="00B75EBA">
            <w:pPr>
              <w:jc w:val="center"/>
              <w:rPr>
                <w:sz w:val="18"/>
                <w:szCs w:val="20"/>
              </w:rPr>
            </w:pPr>
            <w:r w:rsidRPr="002E6E74">
              <w:rPr>
                <w:sz w:val="18"/>
                <w:szCs w:val="20"/>
              </w:rPr>
              <w:t>368771.30</w:t>
            </w:r>
          </w:p>
        </w:tc>
        <w:tc>
          <w:tcPr>
            <w:tcW w:w="1562" w:type="dxa"/>
          </w:tcPr>
          <w:p w:rsidR="0072029B" w:rsidRPr="002E6E74" w:rsidRDefault="0072029B" w:rsidP="00B75EBA">
            <w:pPr>
              <w:jc w:val="center"/>
              <w:rPr>
                <w:sz w:val="18"/>
                <w:szCs w:val="20"/>
              </w:rPr>
            </w:pPr>
            <w:r w:rsidRPr="002E6E74">
              <w:rPr>
                <w:sz w:val="18"/>
                <w:szCs w:val="20"/>
              </w:rPr>
              <w:t>2251679.61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204</w:t>
            </w:r>
          </w:p>
        </w:tc>
        <w:tc>
          <w:tcPr>
            <w:tcW w:w="1558" w:type="dxa"/>
          </w:tcPr>
          <w:p w:rsidR="0072029B" w:rsidRPr="002E6E74" w:rsidRDefault="0072029B" w:rsidP="00B75EBA">
            <w:pPr>
              <w:jc w:val="center"/>
              <w:rPr>
                <w:sz w:val="18"/>
                <w:szCs w:val="20"/>
              </w:rPr>
            </w:pPr>
            <w:r w:rsidRPr="002E6E74">
              <w:rPr>
                <w:sz w:val="18"/>
                <w:szCs w:val="20"/>
              </w:rPr>
              <w:t>368777.74</w:t>
            </w:r>
          </w:p>
        </w:tc>
        <w:tc>
          <w:tcPr>
            <w:tcW w:w="1562" w:type="dxa"/>
          </w:tcPr>
          <w:p w:rsidR="0072029B" w:rsidRPr="002E6E74" w:rsidRDefault="0072029B" w:rsidP="00B75EBA">
            <w:pPr>
              <w:jc w:val="center"/>
              <w:rPr>
                <w:sz w:val="18"/>
                <w:szCs w:val="20"/>
              </w:rPr>
            </w:pPr>
            <w:r w:rsidRPr="002E6E74">
              <w:rPr>
                <w:sz w:val="18"/>
                <w:szCs w:val="20"/>
              </w:rPr>
              <w:t>2251690.81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115</w:t>
            </w:r>
          </w:p>
        </w:tc>
        <w:tc>
          <w:tcPr>
            <w:tcW w:w="1558" w:type="dxa"/>
          </w:tcPr>
          <w:p w:rsidR="0072029B" w:rsidRPr="002E6E74" w:rsidRDefault="0072029B" w:rsidP="00B75EBA">
            <w:pPr>
              <w:jc w:val="center"/>
              <w:rPr>
                <w:sz w:val="18"/>
                <w:szCs w:val="20"/>
              </w:rPr>
            </w:pPr>
            <w:r w:rsidRPr="002E6E74">
              <w:rPr>
                <w:sz w:val="18"/>
                <w:szCs w:val="20"/>
              </w:rPr>
              <w:t>368725.85</w:t>
            </w:r>
          </w:p>
        </w:tc>
        <w:tc>
          <w:tcPr>
            <w:tcW w:w="1562" w:type="dxa"/>
          </w:tcPr>
          <w:p w:rsidR="0072029B" w:rsidRPr="002E6E74" w:rsidRDefault="0072029B" w:rsidP="00B75EBA">
            <w:pPr>
              <w:jc w:val="center"/>
              <w:rPr>
                <w:sz w:val="18"/>
                <w:szCs w:val="20"/>
              </w:rPr>
            </w:pPr>
            <w:r w:rsidRPr="002E6E74">
              <w:rPr>
                <w:sz w:val="18"/>
                <w:szCs w:val="20"/>
              </w:rPr>
              <w:t>2251715.37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205</w:t>
            </w:r>
          </w:p>
        </w:tc>
        <w:tc>
          <w:tcPr>
            <w:tcW w:w="1558" w:type="dxa"/>
          </w:tcPr>
          <w:p w:rsidR="0072029B" w:rsidRPr="002E6E74" w:rsidRDefault="0072029B" w:rsidP="00B75EBA">
            <w:pPr>
              <w:jc w:val="center"/>
              <w:rPr>
                <w:sz w:val="18"/>
                <w:szCs w:val="20"/>
              </w:rPr>
            </w:pPr>
            <w:r w:rsidRPr="002E6E74">
              <w:rPr>
                <w:sz w:val="18"/>
                <w:szCs w:val="20"/>
              </w:rPr>
              <w:t>368166.49</w:t>
            </w:r>
          </w:p>
        </w:tc>
        <w:tc>
          <w:tcPr>
            <w:tcW w:w="1562" w:type="dxa"/>
          </w:tcPr>
          <w:p w:rsidR="0072029B" w:rsidRPr="002E6E74" w:rsidRDefault="0072029B" w:rsidP="00B75EBA">
            <w:pPr>
              <w:jc w:val="center"/>
              <w:rPr>
                <w:sz w:val="18"/>
                <w:szCs w:val="20"/>
              </w:rPr>
            </w:pPr>
            <w:r w:rsidRPr="002E6E74">
              <w:rPr>
                <w:sz w:val="18"/>
                <w:szCs w:val="20"/>
              </w:rPr>
              <w:t>2252104.19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206</w:t>
            </w:r>
          </w:p>
        </w:tc>
        <w:tc>
          <w:tcPr>
            <w:tcW w:w="1558" w:type="dxa"/>
          </w:tcPr>
          <w:p w:rsidR="0072029B" w:rsidRPr="002E6E74" w:rsidRDefault="0072029B" w:rsidP="00B75EBA">
            <w:pPr>
              <w:jc w:val="center"/>
              <w:rPr>
                <w:sz w:val="18"/>
                <w:szCs w:val="20"/>
              </w:rPr>
            </w:pPr>
            <w:r w:rsidRPr="002E6E74">
              <w:rPr>
                <w:sz w:val="18"/>
                <w:szCs w:val="20"/>
              </w:rPr>
              <w:t>368148.19</w:t>
            </w:r>
          </w:p>
        </w:tc>
        <w:tc>
          <w:tcPr>
            <w:tcW w:w="1562" w:type="dxa"/>
          </w:tcPr>
          <w:p w:rsidR="0072029B" w:rsidRPr="002E6E74" w:rsidRDefault="0072029B" w:rsidP="00B75EBA">
            <w:pPr>
              <w:jc w:val="center"/>
              <w:rPr>
                <w:sz w:val="18"/>
                <w:szCs w:val="20"/>
              </w:rPr>
            </w:pPr>
            <w:r w:rsidRPr="002E6E74">
              <w:rPr>
                <w:sz w:val="18"/>
                <w:szCs w:val="20"/>
              </w:rPr>
              <w:t>2252102.77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207</w:t>
            </w:r>
          </w:p>
        </w:tc>
        <w:tc>
          <w:tcPr>
            <w:tcW w:w="1558" w:type="dxa"/>
          </w:tcPr>
          <w:p w:rsidR="0072029B" w:rsidRPr="002E6E74" w:rsidRDefault="0072029B" w:rsidP="00B75EBA">
            <w:pPr>
              <w:jc w:val="center"/>
              <w:rPr>
                <w:sz w:val="18"/>
                <w:szCs w:val="20"/>
              </w:rPr>
            </w:pPr>
            <w:r w:rsidRPr="002E6E74">
              <w:rPr>
                <w:sz w:val="18"/>
                <w:szCs w:val="20"/>
              </w:rPr>
              <w:t>368134.08</w:t>
            </w:r>
          </w:p>
        </w:tc>
        <w:tc>
          <w:tcPr>
            <w:tcW w:w="1562" w:type="dxa"/>
          </w:tcPr>
          <w:p w:rsidR="0072029B" w:rsidRPr="002E6E74" w:rsidRDefault="0072029B" w:rsidP="00B75EBA">
            <w:pPr>
              <w:jc w:val="center"/>
              <w:rPr>
                <w:sz w:val="18"/>
                <w:szCs w:val="20"/>
              </w:rPr>
            </w:pPr>
            <w:r w:rsidRPr="002E6E74">
              <w:rPr>
                <w:sz w:val="18"/>
                <w:szCs w:val="20"/>
              </w:rPr>
              <w:t>2252102.95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208</w:t>
            </w:r>
          </w:p>
        </w:tc>
        <w:tc>
          <w:tcPr>
            <w:tcW w:w="1558" w:type="dxa"/>
          </w:tcPr>
          <w:p w:rsidR="0072029B" w:rsidRPr="002E6E74" w:rsidRDefault="0072029B" w:rsidP="00B75EBA">
            <w:pPr>
              <w:jc w:val="center"/>
              <w:rPr>
                <w:sz w:val="18"/>
                <w:szCs w:val="20"/>
              </w:rPr>
            </w:pPr>
            <w:r w:rsidRPr="002E6E74">
              <w:rPr>
                <w:sz w:val="18"/>
                <w:szCs w:val="20"/>
              </w:rPr>
              <w:t>368133.61</w:t>
            </w:r>
          </w:p>
        </w:tc>
        <w:tc>
          <w:tcPr>
            <w:tcW w:w="1562" w:type="dxa"/>
          </w:tcPr>
          <w:p w:rsidR="0072029B" w:rsidRPr="002E6E74" w:rsidRDefault="0072029B" w:rsidP="00B75EBA">
            <w:pPr>
              <w:jc w:val="center"/>
              <w:rPr>
                <w:sz w:val="18"/>
                <w:szCs w:val="20"/>
              </w:rPr>
            </w:pPr>
            <w:r w:rsidRPr="002E6E74">
              <w:rPr>
                <w:sz w:val="18"/>
                <w:szCs w:val="20"/>
              </w:rPr>
              <w:t>2252055.92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209</w:t>
            </w:r>
          </w:p>
        </w:tc>
        <w:tc>
          <w:tcPr>
            <w:tcW w:w="1558" w:type="dxa"/>
          </w:tcPr>
          <w:p w:rsidR="0072029B" w:rsidRPr="002E6E74" w:rsidRDefault="0072029B" w:rsidP="00B75EBA">
            <w:pPr>
              <w:jc w:val="center"/>
              <w:rPr>
                <w:sz w:val="18"/>
                <w:szCs w:val="20"/>
              </w:rPr>
            </w:pPr>
            <w:r w:rsidRPr="002E6E74">
              <w:rPr>
                <w:sz w:val="18"/>
                <w:szCs w:val="20"/>
              </w:rPr>
              <w:t>368133.30</w:t>
            </w:r>
          </w:p>
        </w:tc>
        <w:tc>
          <w:tcPr>
            <w:tcW w:w="1562" w:type="dxa"/>
          </w:tcPr>
          <w:p w:rsidR="0072029B" w:rsidRPr="002E6E74" w:rsidRDefault="0072029B" w:rsidP="00B75EBA">
            <w:pPr>
              <w:jc w:val="center"/>
              <w:rPr>
                <w:sz w:val="18"/>
                <w:szCs w:val="20"/>
              </w:rPr>
            </w:pPr>
            <w:r w:rsidRPr="002E6E74">
              <w:rPr>
                <w:sz w:val="18"/>
                <w:szCs w:val="20"/>
              </w:rPr>
              <w:t>2252032.14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210</w:t>
            </w:r>
          </w:p>
        </w:tc>
        <w:tc>
          <w:tcPr>
            <w:tcW w:w="1558" w:type="dxa"/>
          </w:tcPr>
          <w:p w:rsidR="0072029B" w:rsidRPr="002E6E74" w:rsidRDefault="0072029B" w:rsidP="00B75EBA">
            <w:pPr>
              <w:jc w:val="center"/>
              <w:rPr>
                <w:sz w:val="18"/>
                <w:szCs w:val="20"/>
              </w:rPr>
            </w:pPr>
            <w:r w:rsidRPr="002E6E74">
              <w:rPr>
                <w:sz w:val="18"/>
                <w:szCs w:val="20"/>
              </w:rPr>
              <w:t>368094.56</w:t>
            </w:r>
          </w:p>
        </w:tc>
        <w:tc>
          <w:tcPr>
            <w:tcW w:w="1562" w:type="dxa"/>
          </w:tcPr>
          <w:p w:rsidR="0072029B" w:rsidRPr="002E6E74" w:rsidRDefault="0072029B" w:rsidP="00B75EBA">
            <w:pPr>
              <w:jc w:val="center"/>
              <w:rPr>
                <w:sz w:val="18"/>
                <w:szCs w:val="20"/>
              </w:rPr>
            </w:pPr>
            <w:r w:rsidRPr="002E6E74">
              <w:rPr>
                <w:sz w:val="18"/>
                <w:szCs w:val="20"/>
              </w:rPr>
              <w:t>2252031.83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211</w:t>
            </w:r>
          </w:p>
        </w:tc>
        <w:tc>
          <w:tcPr>
            <w:tcW w:w="1558" w:type="dxa"/>
          </w:tcPr>
          <w:p w:rsidR="0072029B" w:rsidRPr="002E6E74" w:rsidRDefault="0072029B" w:rsidP="00B75EBA">
            <w:pPr>
              <w:jc w:val="center"/>
              <w:rPr>
                <w:sz w:val="18"/>
                <w:szCs w:val="20"/>
              </w:rPr>
            </w:pPr>
            <w:r w:rsidRPr="002E6E74">
              <w:rPr>
                <w:sz w:val="18"/>
                <w:szCs w:val="20"/>
              </w:rPr>
              <w:t>368093.76</w:t>
            </w:r>
          </w:p>
        </w:tc>
        <w:tc>
          <w:tcPr>
            <w:tcW w:w="1562" w:type="dxa"/>
          </w:tcPr>
          <w:p w:rsidR="0072029B" w:rsidRPr="002E6E74" w:rsidRDefault="0072029B" w:rsidP="00B75EBA">
            <w:pPr>
              <w:jc w:val="center"/>
              <w:rPr>
                <w:sz w:val="18"/>
                <w:szCs w:val="20"/>
              </w:rPr>
            </w:pPr>
            <w:r w:rsidRPr="002E6E74">
              <w:rPr>
                <w:sz w:val="18"/>
                <w:szCs w:val="20"/>
              </w:rPr>
              <w:t>2252010.77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212</w:t>
            </w:r>
          </w:p>
        </w:tc>
        <w:tc>
          <w:tcPr>
            <w:tcW w:w="1558" w:type="dxa"/>
          </w:tcPr>
          <w:p w:rsidR="0072029B" w:rsidRPr="002E6E74" w:rsidRDefault="0072029B" w:rsidP="00B75EBA">
            <w:pPr>
              <w:jc w:val="center"/>
              <w:rPr>
                <w:sz w:val="18"/>
                <w:szCs w:val="20"/>
              </w:rPr>
            </w:pPr>
            <w:r w:rsidRPr="002E6E74">
              <w:rPr>
                <w:sz w:val="18"/>
                <w:szCs w:val="20"/>
              </w:rPr>
              <w:t>368093.70</w:t>
            </w:r>
          </w:p>
        </w:tc>
        <w:tc>
          <w:tcPr>
            <w:tcW w:w="1562" w:type="dxa"/>
          </w:tcPr>
          <w:p w:rsidR="0072029B" w:rsidRPr="002E6E74" w:rsidRDefault="0072029B" w:rsidP="00B75EBA">
            <w:pPr>
              <w:jc w:val="center"/>
              <w:rPr>
                <w:sz w:val="18"/>
                <w:szCs w:val="20"/>
              </w:rPr>
            </w:pPr>
            <w:r w:rsidRPr="002E6E74">
              <w:rPr>
                <w:sz w:val="18"/>
                <w:szCs w:val="20"/>
              </w:rPr>
              <w:t>2252006.78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213</w:t>
            </w:r>
          </w:p>
        </w:tc>
        <w:tc>
          <w:tcPr>
            <w:tcW w:w="1558" w:type="dxa"/>
          </w:tcPr>
          <w:p w:rsidR="0072029B" w:rsidRPr="002E6E74" w:rsidRDefault="0072029B" w:rsidP="00B75EBA">
            <w:pPr>
              <w:jc w:val="center"/>
              <w:rPr>
                <w:sz w:val="18"/>
                <w:szCs w:val="20"/>
              </w:rPr>
            </w:pPr>
            <w:r w:rsidRPr="002E6E74">
              <w:rPr>
                <w:sz w:val="18"/>
                <w:szCs w:val="20"/>
              </w:rPr>
              <w:t>368092.99</w:t>
            </w:r>
          </w:p>
        </w:tc>
        <w:tc>
          <w:tcPr>
            <w:tcW w:w="1562" w:type="dxa"/>
          </w:tcPr>
          <w:p w:rsidR="0072029B" w:rsidRPr="002E6E74" w:rsidRDefault="0072029B" w:rsidP="00B75EBA">
            <w:pPr>
              <w:jc w:val="center"/>
              <w:rPr>
                <w:sz w:val="18"/>
                <w:szCs w:val="20"/>
              </w:rPr>
            </w:pPr>
            <w:r w:rsidRPr="002E6E74">
              <w:rPr>
                <w:sz w:val="18"/>
                <w:szCs w:val="20"/>
              </w:rPr>
              <w:t>2251989.44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214</w:t>
            </w:r>
          </w:p>
        </w:tc>
        <w:tc>
          <w:tcPr>
            <w:tcW w:w="1558" w:type="dxa"/>
          </w:tcPr>
          <w:p w:rsidR="0072029B" w:rsidRPr="002E6E74" w:rsidRDefault="0072029B" w:rsidP="00B75EBA">
            <w:pPr>
              <w:jc w:val="center"/>
              <w:rPr>
                <w:sz w:val="18"/>
                <w:szCs w:val="20"/>
              </w:rPr>
            </w:pPr>
            <w:r w:rsidRPr="002E6E74">
              <w:rPr>
                <w:sz w:val="18"/>
                <w:szCs w:val="20"/>
              </w:rPr>
              <w:t>368092.98</w:t>
            </w:r>
          </w:p>
        </w:tc>
        <w:tc>
          <w:tcPr>
            <w:tcW w:w="1562" w:type="dxa"/>
          </w:tcPr>
          <w:p w:rsidR="0072029B" w:rsidRPr="002E6E74" w:rsidRDefault="0072029B" w:rsidP="00B75EBA">
            <w:pPr>
              <w:jc w:val="center"/>
              <w:rPr>
                <w:sz w:val="18"/>
                <w:szCs w:val="20"/>
              </w:rPr>
            </w:pPr>
            <w:r w:rsidRPr="002E6E74">
              <w:rPr>
                <w:sz w:val="18"/>
                <w:szCs w:val="20"/>
              </w:rPr>
              <w:t>2251985.83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215</w:t>
            </w:r>
          </w:p>
        </w:tc>
        <w:tc>
          <w:tcPr>
            <w:tcW w:w="1558" w:type="dxa"/>
          </w:tcPr>
          <w:p w:rsidR="0072029B" w:rsidRPr="002E6E74" w:rsidRDefault="0072029B" w:rsidP="00B75EBA">
            <w:pPr>
              <w:jc w:val="center"/>
              <w:rPr>
                <w:sz w:val="18"/>
                <w:szCs w:val="20"/>
              </w:rPr>
            </w:pPr>
            <w:r w:rsidRPr="002E6E74">
              <w:rPr>
                <w:sz w:val="18"/>
                <w:szCs w:val="20"/>
              </w:rPr>
              <w:t>368111.65</w:t>
            </w:r>
          </w:p>
        </w:tc>
        <w:tc>
          <w:tcPr>
            <w:tcW w:w="1562" w:type="dxa"/>
          </w:tcPr>
          <w:p w:rsidR="0072029B" w:rsidRPr="002E6E74" w:rsidRDefault="0072029B" w:rsidP="00B75EBA">
            <w:pPr>
              <w:jc w:val="center"/>
              <w:rPr>
                <w:sz w:val="18"/>
                <w:szCs w:val="20"/>
              </w:rPr>
            </w:pPr>
            <w:r w:rsidRPr="002E6E74">
              <w:rPr>
                <w:sz w:val="18"/>
                <w:szCs w:val="20"/>
              </w:rPr>
              <w:t>2251985.25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216</w:t>
            </w:r>
          </w:p>
        </w:tc>
        <w:tc>
          <w:tcPr>
            <w:tcW w:w="1558" w:type="dxa"/>
          </w:tcPr>
          <w:p w:rsidR="0072029B" w:rsidRPr="002E6E74" w:rsidRDefault="0072029B" w:rsidP="00B75EBA">
            <w:pPr>
              <w:jc w:val="center"/>
              <w:rPr>
                <w:sz w:val="18"/>
                <w:szCs w:val="20"/>
              </w:rPr>
            </w:pPr>
            <w:r w:rsidRPr="002E6E74">
              <w:rPr>
                <w:sz w:val="18"/>
                <w:szCs w:val="20"/>
              </w:rPr>
              <w:t>368129.28</w:t>
            </w:r>
          </w:p>
        </w:tc>
        <w:tc>
          <w:tcPr>
            <w:tcW w:w="1562" w:type="dxa"/>
          </w:tcPr>
          <w:p w:rsidR="0072029B" w:rsidRPr="002E6E74" w:rsidRDefault="0072029B" w:rsidP="00B75EBA">
            <w:pPr>
              <w:jc w:val="center"/>
              <w:rPr>
                <w:sz w:val="18"/>
                <w:szCs w:val="20"/>
              </w:rPr>
            </w:pPr>
            <w:r w:rsidRPr="002E6E74">
              <w:rPr>
                <w:sz w:val="18"/>
                <w:szCs w:val="20"/>
              </w:rPr>
              <w:t>2251984.84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217</w:t>
            </w:r>
          </w:p>
        </w:tc>
        <w:tc>
          <w:tcPr>
            <w:tcW w:w="1558" w:type="dxa"/>
          </w:tcPr>
          <w:p w:rsidR="0072029B" w:rsidRPr="002E6E74" w:rsidRDefault="0072029B" w:rsidP="00B75EBA">
            <w:pPr>
              <w:jc w:val="center"/>
              <w:rPr>
                <w:sz w:val="18"/>
                <w:szCs w:val="20"/>
              </w:rPr>
            </w:pPr>
            <w:r w:rsidRPr="002E6E74">
              <w:rPr>
                <w:sz w:val="18"/>
                <w:szCs w:val="20"/>
              </w:rPr>
              <w:t>368130.26</w:t>
            </w:r>
          </w:p>
        </w:tc>
        <w:tc>
          <w:tcPr>
            <w:tcW w:w="1562" w:type="dxa"/>
          </w:tcPr>
          <w:p w:rsidR="0072029B" w:rsidRPr="002E6E74" w:rsidRDefault="0072029B" w:rsidP="00B75EBA">
            <w:pPr>
              <w:jc w:val="center"/>
              <w:rPr>
                <w:sz w:val="18"/>
                <w:szCs w:val="20"/>
              </w:rPr>
            </w:pPr>
            <w:r w:rsidRPr="002E6E74">
              <w:rPr>
                <w:sz w:val="18"/>
                <w:szCs w:val="20"/>
              </w:rPr>
              <w:t>2251986.21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218</w:t>
            </w:r>
          </w:p>
        </w:tc>
        <w:tc>
          <w:tcPr>
            <w:tcW w:w="1558" w:type="dxa"/>
          </w:tcPr>
          <w:p w:rsidR="0072029B" w:rsidRPr="002E6E74" w:rsidRDefault="0072029B" w:rsidP="00B75EBA">
            <w:pPr>
              <w:jc w:val="center"/>
              <w:rPr>
                <w:sz w:val="18"/>
                <w:szCs w:val="20"/>
              </w:rPr>
            </w:pPr>
            <w:r w:rsidRPr="002E6E74">
              <w:rPr>
                <w:sz w:val="18"/>
                <w:szCs w:val="20"/>
              </w:rPr>
              <w:t>368160.89</w:t>
            </w:r>
          </w:p>
        </w:tc>
        <w:tc>
          <w:tcPr>
            <w:tcW w:w="1562" w:type="dxa"/>
          </w:tcPr>
          <w:p w:rsidR="0072029B" w:rsidRPr="002E6E74" w:rsidRDefault="0072029B" w:rsidP="00B75EBA">
            <w:pPr>
              <w:jc w:val="center"/>
              <w:rPr>
                <w:sz w:val="18"/>
                <w:szCs w:val="20"/>
              </w:rPr>
            </w:pPr>
            <w:r w:rsidRPr="002E6E74">
              <w:rPr>
                <w:sz w:val="18"/>
                <w:szCs w:val="20"/>
              </w:rPr>
              <w:t>2251986.70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219</w:t>
            </w:r>
          </w:p>
        </w:tc>
        <w:tc>
          <w:tcPr>
            <w:tcW w:w="1558" w:type="dxa"/>
          </w:tcPr>
          <w:p w:rsidR="0072029B" w:rsidRPr="002E6E74" w:rsidRDefault="0072029B" w:rsidP="00B75EBA">
            <w:pPr>
              <w:jc w:val="center"/>
              <w:rPr>
                <w:sz w:val="18"/>
                <w:szCs w:val="20"/>
              </w:rPr>
            </w:pPr>
            <w:r w:rsidRPr="002E6E74">
              <w:rPr>
                <w:sz w:val="18"/>
                <w:szCs w:val="20"/>
              </w:rPr>
              <w:t>368166.94</w:t>
            </w:r>
          </w:p>
        </w:tc>
        <w:tc>
          <w:tcPr>
            <w:tcW w:w="1562" w:type="dxa"/>
          </w:tcPr>
          <w:p w:rsidR="0072029B" w:rsidRPr="002E6E74" w:rsidRDefault="0072029B" w:rsidP="00B75EBA">
            <w:pPr>
              <w:jc w:val="center"/>
              <w:rPr>
                <w:sz w:val="18"/>
                <w:szCs w:val="20"/>
              </w:rPr>
            </w:pPr>
            <w:r w:rsidRPr="002E6E74">
              <w:rPr>
                <w:sz w:val="18"/>
                <w:szCs w:val="20"/>
              </w:rPr>
              <w:t>2251987.50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220</w:t>
            </w:r>
          </w:p>
        </w:tc>
        <w:tc>
          <w:tcPr>
            <w:tcW w:w="1558" w:type="dxa"/>
          </w:tcPr>
          <w:p w:rsidR="0072029B" w:rsidRPr="002E6E74" w:rsidRDefault="0072029B" w:rsidP="00B75EBA">
            <w:pPr>
              <w:jc w:val="center"/>
              <w:rPr>
                <w:sz w:val="18"/>
                <w:szCs w:val="20"/>
              </w:rPr>
            </w:pPr>
            <w:r w:rsidRPr="002E6E74">
              <w:rPr>
                <w:sz w:val="18"/>
                <w:szCs w:val="20"/>
              </w:rPr>
              <w:t>368169.80</w:t>
            </w:r>
          </w:p>
        </w:tc>
        <w:tc>
          <w:tcPr>
            <w:tcW w:w="1562" w:type="dxa"/>
          </w:tcPr>
          <w:p w:rsidR="0072029B" w:rsidRPr="002E6E74" w:rsidRDefault="0072029B" w:rsidP="00B75EBA">
            <w:pPr>
              <w:jc w:val="center"/>
              <w:rPr>
                <w:sz w:val="18"/>
                <w:szCs w:val="20"/>
              </w:rPr>
            </w:pPr>
            <w:r w:rsidRPr="002E6E74">
              <w:rPr>
                <w:sz w:val="18"/>
                <w:szCs w:val="20"/>
              </w:rPr>
              <w:t>2251987.04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221</w:t>
            </w:r>
          </w:p>
        </w:tc>
        <w:tc>
          <w:tcPr>
            <w:tcW w:w="1558" w:type="dxa"/>
          </w:tcPr>
          <w:p w:rsidR="0072029B" w:rsidRPr="002E6E74" w:rsidRDefault="0072029B" w:rsidP="00B75EBA">
            <w:pPr>
              <w:jc w:val="center"/>
              <w:rPr>
                <w:sz w:val="18"/>
                <w:szCs w:val="20"/>
              </w:rPr>
            </w:pPr>
            <w:r w:rsidRPr="002E6E74">
              <w:rPr>
                <w:sz w:val="18"/>
                <w:szCs w:val="20"/>
              </w:rPr>
              <w:t>368172.66</w:t>
            </w:r>
          </w:p>
        </w:tc>
        <w:tc>
          <w:tcPr>
            <w:tcW w:w="1562" w:type="dxa"/>
          </w:tcPr>
          <w:p w:rsidR="0072029B" w:rsidRPr="002E6E74" w:rsidRDefault="0072029B" w:rsidP="00B75EBA">
            <w:pPr>
              <w:jc w:val="center"/>
              <w:rPr>
                <w:sz w:val="18"/>
                <w:szCs w:val="20"/>
              </w:rPr>
            </w:pPr>
            <w:r w:rsidRPr="002E6E74">
              <w:rPr>
                <w:sz w:val="18"/>
                <w:szCs w:val="20"/>
              </w:rPr>
              <w:t>2251985.49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222</w:t>
            </w:r>
          </w:p>
        </w:tc>
        <w:tc>
          <w:tcPr>
            <w:tcW w:w="1558" w:type="dxa"/>
          </w:tcPr>
          <w:p w:rsidR="0072029B" w:rsidRPr="002E6E74" w:rsidRDefault="0072029B" w:rsidP="00B75EBA">
            <w:pPr>
              <w:jc w:val="center"/>
              <w:rPr>
                <w:sz w:val="18"/>
                <w:szCs w:val="20"/>
              </w:rPr>
            </w:pPr>
            <w:r w:rsidRPr="002E6E74">
              <w:rPr>
                <w:sz w:val="18"/>
                <w:szCs w:val="20"/>
              </w:rPr>
              <w:t>368178.47</w:t>
            </w:r>
          </w:p>
        </w:tc>
        <w:tc>
          <w:tcPr>
            <w:tcW w:w="1562" w:type="dxa"/>
          </w:tcPr>
          <w:p w:rsidR="0072029B" w:rsidRPr="002E6E74" w:rsidRDefault="0072029B" w:rsidP="00B75EBA">
            <w:pPr>
              <w:jc w:val="center"/>
              <w:rPr>
                <w:sz w:val="18"/>
                <w:szCs w:val="20"/>
              </w:rPr>
            </w:pPr>
            <w:r w:rsidRPr="002E6E74">
              <w:rPr>
                <w:sz w:val="18"/>
                <w:szCs w:val="20"/>
              </w:rPr>
              <w:t>2251989.35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223</w:t>
            </w:r>
          </w:p>
        </w:tc>
        <w:tc>
          <w:tcPr>
            <w:tcW w:w="1558" w:type="dxa"/>
          </w:tcPr>
          <w:p w:rsidR="0072029B" w:rsidRPr="002E6E74" w:rsidRDefault="0072029B" w:rsidP="00B75EBA">
            <w:pPr>
              <w:jc w:val="center"/>
              <w:rPr>
                <w:sz w:val="18"/>
                <w:szCs w:val="20"/>
              </w:rPr>
            </w:pPr>
            <w:r w:rsidRPr="002E6E74">
              <w:rPr>
                <w:sz w:val="18"/>
                <w:szCs w:val="20"/>
              </w:rPr>
              <w:t>368178.00</w:t>
            </w:r>
          </w:p>
        </w:tc>
        <w:tc>
          <w:tcPr>
            <w:tcW w:w="1562" w:type="dxa"/>
          </w:tcPr>
          <w:p w:rsidR="0072029B" w:rsidRPr="002E6E74" w:rsidRDefault="0072029B" w:rsidP="00B75EBA">
            <w:pPr>
              <w:jc w:val="center"/>
              <w:rPr>
                <w:sz w:val="18"/>
                <w:szCs w:val="20"/>
              </w:rPr>
            </w:pPr>
            <w:r w:rsidRPr="002E6E74">
              <w:rPr>
                <w:sz w:val="18"/>
                <w:szCs w:val="20"/>
              </w:rPr>
              <w:t>2251995.16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224</w:t>
            </w:r>
          </w:p>
        </w:tc>
        <w:tc>
          <w:tcPr>
            <w:tcW w:w="1558" w:type="dxa"/>
          </w:tcPr>
          <w:p w:rsidR="0072029B" w:rsidRPr="002E6E74" w:rsidRDefault="0072029B" w:rsidP="00B75EBA">
            <w:pPr>
              <w:jc w:val="center"/>
              <w:rPr>
                <w:sz w:val="18"/>
                <w:szCs w:val="20"/>
              </w:rPr>
            </w:pPr>
            <w:r w:rsidRPr="002E6E74">
              <w:rPr>
                <w:sz w:val="18"/>
                <w:szCs w:val="20"/>
              </w:rPr>
              <w:t>368177.07</w:t>
            </w:r>
          </w:p>
        </w:tc>
        <w:tc>
          <w:tcPr>
            <w:tcW w:w="1562" w:type="dxa"/>
          </w:tcPr>
          <w:p w:rsidR="0072029B" w:rsidRPr="002E6E74" w:rsidRDefault="0072029B" w:rsidP="00B75EBA">
            <w:pPr>
              <w:jc w:val="center"/>
              <w:rPr>
                <w:sz w:val="18"/>
                <w:szCs w:val="20"/>
              </w:rPr>
            </w:pPr>
            <w:r w:rsidRPr="002E6E74">
              <w:rPr>
                <w:sz w:val="18"/>
                <w:szCs w:val="20"/>
              </w:rPr>
              <w:t>2252005.55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225</w:t>
            </w:r>
          </w:p>
        </w:tc>
        <w:tc>
          <w:tcPr>
            <w:tcW w:w="1558" w:type="dxa"/>
          </w:tcPr>
          <w:p w:rsidR="0072029B" w:rsidRPr="002E6E74" w:rsidRDefault="0072029B" w:rsidP="00B75EBA">
            <w:pPr>
              <w:jc w:val="center"/>
              <w:rPr>
                <w:sz w:val="18"/>
                <w:szCs w:val="20"/>
              </w:rPr>
            </w:pPr>
            <w:r w:rsidRPr="002E6E74">
              <w:rPr>
                <w:sz w:val="18"/>
                <w:szCs w:val="20"/>
              </w:rPr>
              <w:t>368175.95</w:t>
            </w:r>
          </w:p>
        </w:tc>
        <w:tc>
          <w:tcPr>
            <w:tcW w:w="1562" w:type="dxa"/>
          </w:tcPr>
          <w:p w:rsidR="0072029B" w:rsidRPr="002E6E74" w:rsidRDefault="0072029B" w:rsidP="00B75EBA">
            <w:pPr>
              <w:jc w:val="center"/>
              <w:rPr>
                <w:sz w:val="18"/>
                <w:szCs w:val="20"/>
              </w:rPr>
            </w:pPr>
            <w:r w:rsidRPr="002E6E74">
              <w:rPr>
                <w:sz w:val="18"/>
                <w:szCs w:val="20"/>
              </w:rPr>
              <w:t>2252017.12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226</w:t>
            </w:r>
          </w:p>
        </w:tc>
        <w:tc>
          <w:tcPr>
            <w:tcW w:w="1558" w:type="dxa"/>
          </w:tcPr>
          <w:p w:rsidR="0072029B" w:rsidRPr="002E6E74" w:rsidRDefault="0072029B" w:rsidP="00B75EBA">
            <w:pPr>
              <w:jc w:val="center"/>
              <w:rPr>
                <w:sz w:val="18"/>
                <w:szCs w:val="20"/>
              </w:rPr>
            </w:pPr>
            <w:r w:rsidRPr="002E6E74">
              <w:rPr>
                <w:sz w:val="18"/>
                <w:szCs w:val="20"/>
              </w:rPr>
              <w:t>368174.96</w:t>
            </w:r>
          </w:p>
        </w:tc>
        <w:tc>
          <w:tcPr>
            <w:tcW w:w="1562" w:type="dxa"/>
          </w:tcPr>
          <w:p w:rsidR="0072029B" w:rsidRPr="002E6E74" w:rsidRDefault="0072029B" w:rsidP="00B75EBA">
            <w:pPr>
              <w:jc w:val="center"/>
              <w:rPr>
                <w:sz w:val="18"/>
                <w:szCs w:val="20"/>
              </w:rPr>
            </w:pPr>
            <w:r w:rsidRPr="002E6E74">
              <w:rPr>
                <w:sz w:val="18"/>
                <w:szCs w:val="20"/>
              </w:rPr>
              <w:t>2252027.38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227</w:t>
            </w:r>
          </w:p>
        </w:tc>
        <w:tc>
          <w:tcPr>
            <w:tcW w:w="1558" w:type="dxa"/>
          </w:tcPr>
          <w:p w:rsidR="0072029B" w:rsidRPr="002E6E74" w:rsidRDefault="0072029B" w:rsidP="00B75EBA">
            <w:pPr>
              <w:jc w:val="center"/>
              <w:rPr>
                <w:sz w:val="18"/>
                <w:szCs w:val="20"/>
              </w:rPr>
            </w:pPr>
            <w:r w:rsidRPr="002E6E74">
              <w:rPr>
                <w:sz w:val="18"/>
                <w:szCs w:val="20"/>
              </w:rPr>
              <w:t>368173.94</w:t>
            </w:r>
          </w:p>
        </w:tc>
        <w:tc>
          <w:tcPr>
            <w:tcW w:w="1562" w:type="dxa"/>
          </w:tcPr>
          <w:p w:rsidR="0072029B" w:rsidRPr="002E6E74" w:rsidRDefault="0072029B" w:rsidP="00B75EBA">
            <w:pPr>
              <w:jc w:val="center"/>
              <w:rPr>
                <w:sz w:val="18"/>
                <w:szCs w:val="20"/>
              </w:rPr>
            </w:pPr>
            <w:r w:rsidRPr="002E6E74">
              <w:rPr>
                <w:sz w:val="18"/>
                <w:szCs w:val="20"/>
              </w:rPr>
              <w:t>2252037.93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228</w:t>
            </w:r>
          </w:p>
        </w:tc>
        <w:tc>
          <w:tcPr>
            <w:tcW w:w="1558" w:type="dxa"/>
          </w:tcPr>
          <w:p w:rsidR="0072029B" w:rsidRPr="002E6E74" w:rsidRDefault="0072029B" w:rsidP="00B75EBA">
            <w:pPr>
              <w:jc w:val="center"/>
              <w:rPr>
                <w:sz w:val="18"/>
                <w:szCs w:val="20"/>
              </w:rPr>
            </w:pPr>
            <w:r w:rsidRPr="002E6E74">
              <w:rPr>
                <w:sz w:val="18"/>
                <w:szCs w:val="20"/>
              </w:rPr>
              <w:t>368171.43</w:t>
            </w:r>
          </w:p>
        </w:tc>
        <w:tc>
          <w:tcPr>
            <w:tcW w:w="1562" w:type="dxa"/>
          </w:tcPr>
          <w:p w:rsidR="0072029B" w:rsidRPr="002E6E74" w:rsidRDefault="0072029B" w:rsidP="00B75EBA">
            <w:pPr>
              <w:jc w:val="center"/>
              <w:rPr>
                <w:sz w:val="18"/>
                <w:szCs w:val="20"/>
              </w:rPr>
            </w:pPr>
            <w:r w:rsidRPr="002E6E74">
              <w:rPr>
                <w:sz w:val="18"/>
                <w:szCs w:val="20"/>
              </w:rPr>
              <w:t>2252058.94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229</w:t>
            </w:r>
          </w:p>
        </w:tc>
        <w:tc>
          <w:tcPr>
            <w:tcW w:w="1558" w:type="dxa"/>
          </w:tcPr>
          <w:p w:rsidR="0072029B" w:rsidRPr="002E6E74" w:rsidRDefault="0072029B" w:rsidP="00B75EBA">
            <w:pPr>
              <w:jc w:val="center"/>
              <w:rPr>
                <w:sz w:val="18"/>
                <w:szCs w:val="20"/>
              </w:rPr>
            </w:pPr>
            <w:r w:rsidRPr="002E6E74">
              <w:rPr>
                <w:sz w:val="18"/>
                <w:szCs w:val="20"/>
              </w:rPr>
              <w:t>368170.57</w:t>
            </w:r>
          </w:p>
        </w:tc>
        <w:tc>
          <w:tcPr>
            <w:tcW w:w="1562" w:type="dxa"/>
          </w:tcPr>
          <w:p w:rsidR="0072029B" w:rsidRPr="002E6E74" w:rsidRDefault="0072029B" w:rsidP="00B75EBA">
            <w:pPr>
              <w:jc w:val="center"/>
              <w:rPr>
                <w:sz w:val="18"/>
                <w:szCs w:val="20"/>
              </w:rPr>
            </w:pPr>
            <w:r w:rsidRPr="002E6E74">
              <w:rPr>
                <w:sz w:val="18"/>
                <w:szCs w:val="20"/>
              </w:rPr>
              <w:t>2252077.11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205</w:t>
            </w:r>
          </w:p>
        </w:tc>
        <w:tc>
          <w:tcPr>
            <w:tcW w:w="1558" w:type="dxa"/>
          </w:tcPr>
          <w:p w:rsidR="0072029B" w:rsidRPr="002E6E74" w:rsidRDefault="0072029B" w:rsidP="00B75EBA">
            <w:pPr>
              <w:jc w:val="center"/>
              <w:rPr>
                <w:sz w:val="18"/>
                <w:szCs w:val="20"/>
              </w:rPr>
            </w:pPr>
            <w:r w:rsidRPr="002E6E74">
              <w:rPr>
                <w:sz w:val="18"/>
                <w:szCs w:val="20"/>
              </w:rPr>
              <w:t>368166.49</w:t>
            </w:r>
          </w:p>
        </w:tc>
        <w:tc>
          <w:tcPr>
            <w:tcW w:w="1562" w:type="dxa"/>
          </w:tcPr>
          <w:p w:rsidR="0072029B" w:rsidRPr="002E6E74" w:rsidRDefault="0072029B" w:rsidP="00B75EBA">
            <w:pPr>
              <w:jc w:val="center"/>
              <w:rPr>
                <w:sz w:val="18"/>
                <w:szCs w:val="20"/>
              </w:rPr>
            </w:pPr>
            <w:r w:rsidRPr="002E6E74">
              <w:rPr>
                <w:sz w:val="18"/>
                <w:szCs w:val="20"/>
              </w:rPr>
              <w:t>2252104.19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5D7D58" w:rsidRDefault="0072029B" w:rsidP="00B75EBA">
            <w:pPr>
              <w:rPr>
                <w:b/>
                <w:bCs/>
                <w:sz w:val="20"/>
                <w:szCs w:val="20"/>
              </w:rPr>
            </w:pPr>
            <w:r w:rsidRPr="005D7D58">
              <w:rPr>
                <w:b/>
                <w:bCs/>
                <w:sz w:val="20"/>
                <w:szCs w:val="20"/>
              </w:rPr>
              <w:lastRenderedPageBreak/>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5D7D58" w:rsidRDefault="0072029B" w:rsidP="00B75EBA">
            <w:pPr>
              <w:pStyle w:val="12"/>
              <w:jc w:val="center"/>
              <w:rPr>
                <w:b/>
                <w:bCs/>
                <w:sz w:val="20"/>
              </w:rPr>
            </w:pPr>
            <w:r w:rsidRPr="005D7D58">
              <w:rPr>
                <w:b/>
                <w:bCs/>
                <w:sz w:val="20"/>
              </w:rPr>
              <w:t>Обозначение</w:t>
            </w:r>
          </w:p>
          <w:p w:rsidR="0072029B" w:rsidRPr="005D7D58" w:rsidRDefault="0072029B" w:rsidP="00B75EBA">
            <w:pPr>
              <w:pStyle w:val="12"/>
              <w:jc w:val="center"/>
              <w:rPr>
                <w:b/>
                <w:bCs/>
                <w:sz w:val="20"/>
              </w:rPr>
            </w:pPr>
            <w:r w:rsidRPr="005D7D58">
              <w:rPr>
                <w:b/>
                <w:bCs/>
                <w:sz w:val="20"/>
              </w:rPr>
              <w:t>характерных точек части границы</w:t>
            </w:r>
          </w:p>
        </w:tc>
        <w:tc>
          <w:tcPr>
            <w:tcW w:w="3120" w:type="dxa"/>
            <w:gridSpan w:val="2"/>
            <w:vAlign w:val="center"/>
          </w:tcPr>
          <w:p w:rsidR="0072029B" w:rsidRPr="005D7D58" w:rsidRDefault="0072029B" w:rsidP="00B75EBA">
            <w:pPr>
              <w:pStyle w:val="12"/>
              <w:jc w:val="center"/>
              <w:rPr>
                <w:b/>
                <w:bCs/>
                <w:sz w:val="20"/>
              </w:rPr>
            </w:pPr>
            <w:r w:rsidRPr="005D7D58">
              <w:rPr>
                <w:b/>
                <w:bCs/>
                <w:sz w:val="20"/>
              </w:rPr>
              <w:t>Координаты, м</w:t>
            </w:r>
          </w:p>
        </w:tc>
        <w:tc>
          <w:tcPr>
            <w:tcW w:w="2278" w:type="dxa"/>
            <w:vMerge w:val="restart"/>
            <w:vAlign w:val="center"/>
          </w:tcPr>
          <w:p w:rsidR="0072029B" w:rsidRPr="005D7D58" w:rsidRDefault="0072029B" w:rsidP="00B75EBA">
            <w:pPr>
              <w:pStyle w:val="12"/>
              <w:spacing w:before="60" w:after="60"/>
              <w:jc w:val="center"/>
              <w:rPr>
                <w:b/>
                <w:bCs/>
                <w:sz w:val="20"/>
              </w:rPr>
            </w:pPr>
            <w:r w:rsidRPr="005D7D58">
              <w:rPr>
                <w:b/>
                <w:bCs/>
                <w:sz w:val="20"/>
              </w:rPr>
              <w:t xml:space="preserve">Метод определения координат характерной точки </w:t>
            </w:r>
          </w:p>
        </w:tc>
        <w:tc>
          <w:tcPr>
            <w:tcW w:w="1841" w:type="dxa"/>
            <w:vMerge w:val="restart"/>
          </w:tcPr>
          <w:p w:rsidR="0072029B" w:rsidRPr="005D7D58" w:rsidRDefault="0072029B" w:rsidP="00B75EBA">
            <w:pPr>
              <w:pStyle w:val="12"/>
              <w:spacing w:before="60" w:after="60"/>
              <w:jc w:val="center"/>
              <w:rPr>
                <w:b/>
                <w:bCs/>
                <w:sz w:val="20"/>
              </w:rPr>
            </w:pPr>
            <w:r w:rsidRPr="005D7D58">
              <w:rPr>
                <w:b/>
                <w:bCs/>
                <w:sz w:val="20"/>
              </w:rPr>
              <w:t xml:space="preserve">Средняя </w:t>
            </w:r>
            <w:proofErr w:type="spellStart"/>
            <w:r w:rsidRPr="005D7D58">
              <w:rPr>
                <w:b/>
                <w:bCs/>
                <w:sz w:val="20"/>
              </w:rPr>
              <w:t>квадратическая</w:t>
            </w:r>
            <w:proofErr w:type="spellEnd"/>
            <w:r w:rsidRPr="005D7D58">
              <w:rPr>
                <w:b/>
                <w:bCs/>
                <w:sz w:val="20"/>
              </w:rPr>
              <w:t xml:space="preserve"> погрешность положения характерной точки (М</w:t>
            </w:r>
            <w:r w:rsidRPr="005D7D58">
              <w:rPr>
                <w:b/>
                <w:bCs/>
                <w:sz w:val="20"/>
                <w:vertAlign w:val="subscript"/>
                <w:lang w:val="en-US"/>
              </w:rPr>
              <w:t>t</w:t>
            </w:r>
            <w:r w:rsidRPr="005D7D58">
              <w:rPr>
                <w:b/>
                <w:bCs/>
                <w:sz w:val="20"/>
              </w:rPr>
              <w:t>), м</w:t>
            </w:r>
          </w:p>
        </w:tc>
        <w:tc>
          <w:tcPr>
            <w:tcW w:w="1702" w:type="dxa"/>
            <w:vMerge w:val="restart"/>
            <w:vAlign w:val="center"/>
          </w:tcPr>
          <w:p w:rsidR="0072029B" w:rsidRPr="005D7D58" w:rsidRDefault="0072029B" w:rsidP="00B75EBA">
            <w:pPr>
              <w:pStyle w:val="12"/>
              <w:spacing w:before="60" w:after="60"/>
              <w:jc w:val="center"/>
              <w:rPr>
                <w:b/>
                <w:bCs/>
                <w:sz w:val="20"/>
              </w:rPr>
            </w:pPr>
            <w:r w:rsidRPr="005D7D58">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5D7D58" w:rsidRDefault="0072029B" w:rsidP="00B75EBA">
            <w:pPr>
              <w:pStyle w:val="12"/>
              <w:jc w:val="center"/>
              <w:rPr>
                <w:b/>
                <w:bCs/>
                <w:sz w:val="20"/>
              </w:rPr>
            </w:pPr>
          </w:p>
        </w:tc>
        <w:tc>
          <w:tcPr>
            <w:tcW w:w="1558" w:type="dxa"/>
            <w:vAlign w:val="center"/>
          </w:tcPr>
          <w:p w:rsidR="0072029B" w:rsidRPr="005D7D58" w:rsidRDefault="0072029B" w:rsidP="00B75EBA">
            <w:pPr>
              <w:pStyle w:val="a3"/>
              <w:jc w:val="center"/>
              <w:rPr>
                <w:b/>
                <w:bCs/>
                <w:sz w:val="20"/>
                <w:szCs w:val="20"/>
              </w:rPr>
            </w:pPr>
            <w:r w:rsidRPr="005D7D58">
              <w:rPr>
                <w:b/>
                <w:bCs/>
                <w:sz w:val="20"/>
                <w:szCs w:val="20"/>
              </w:rPr>
              <w:t>Х</w:t>
            </w:r>
          </w:p>
        </w:tc>
        <w:tc>
          <w:tcPr>
            <w:tcW w:w="1562" w:type="dxa"/>
            <w:vAlign w:val="center"/>
          </w:tcPr>
          <w:p w:rsidR="0072029B" w:rsidRPr="005D7D58" w:rsidRDefault="0072029B" w:rsidP="00B75EBA">
            <w:pPr>
              <w:pStyle w:val="12"/>
              <w:jc w:val="center"/>
              <w:rPr>
                <w:b/>
                <w:bCs/>
                <w:sz w:val="20"/>
                <w:lang w:val="en-US"/>
              </w:rPr>
            </w:pPr>
            <w:r w:rsidRPr="005D7D58">
              <w:rPr>
                <w:b/>
                <w:bCs/>
                <w:sz w:val="20"/>
                <w:lang w:val="en-US"/>
              </w:rPr>
              <w:t>Y</w:t>
            </w:r>
          </w:p>
        </w:tc>
        <w:tc>
          <w:tcPr>
            <w:tcW w:w="2278" w:type="dxa"/>
            <w:vMerge/>
            <w:vAlign w:val="center"/>
          </w:tcPr>
          <w:p w:rsidR="0072029B" w:rsidRPr="005D7D58" w:rsidRDefault="0072029B" w:rsidP="00B75EBA">
            <w:pPr>
              <w:pStyle w:val="12"/>
              <w:jc w:val="center"/>
              <w:rPr>
                <w:b/>
                <w:bCs/>
                <w:sz w:val="20"/>
              </w:rPr>
            </w:pPr>
          </w:p>
        </w:tc>
        <w:tc>
          <w:tcPr>
            <w:tcW w:w="1841" w:type="dxa"/>
            <w:vMerge/>
          </w:tcPr>
          <w:p w:rsidR="0072029B" w:rsidRPr="005D7D58" w:rsidRDefault="0072029B" w:rsidP="00B75EBA">
            <w:pPr>
              <w:pStyle w:val="12"/>
              <w:jc w:val="center"/>
              <w:rPr>
                <w:b/>
                <w:bCs/>
                <w:sz w:val="20"/>
              </w:rPr>
            </w:pPr>
          </w:p>
        </w:tc>
        <w:tc>
          <w:tcPr>
            <w:tcW w:w="1702" w:type="dxa"/>
            <w:vMerge/>
            <w:vAlign w:val="center"/>
          </w:tcPr>
          <w:p w:rsidR="0072029B" w:rsidRPr="005D7D58"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5D7D58" w:rsidRDefault="0072029B" w:rsidP="00B75EBA">
            <w:pPr>
              <w:pStyle w:val="12"/>
              <w:jc w:val="center"/>
              <w:rPr>
                <w:b/>
                <w:bCs/>
                <w:sz w:val="20"/>
              </w:rPr>
            </w:pPr>
            <w:r w:rsidRPr="005D7D58">
              <w:rPr>
                <w:b/>
                <w:bCs/>
                <w:sz w:val="20"/>
              </w:rPr>
              <w:t>1</w:t>
            </w:r>
          </w:p>
        </w:tc>
        <w:tc>
          <w:tcPr>
            <w:tcW w:w="1558" w:type="dxa"/>
            <w:vAlign w:val="center"/>
          </w:tcPr>
          <w:p w:rsidR="0072029B" w:rsidRPr="005D7D58" w:rsidRDefault="0072029B" w:rsidP="00B75EBA">
            <w:pPr>
              <w:pStyle w:val="a3"/>
              <w:jc w:val="center"/>
              <w:rPr>
                <w:b/>
                <w:bCs/>
                <w:sz w:val="20"/>
                <w:szCs w:val="20"/>
              </w:rPr>
            </w:pPr>
            <w:r w:rsidRPr="005D7D58">
              <w:rPr>
                <w:b/>
                <w:bCs/>
                <w:sz w:val="20"/>
                <w:szCs w:val="20"/>
              </w:rPr>
              <w:t>2</w:t>
            </w:r>
          </w:p>
        </w:tc>
        <w:tc>
          <w:tcPr>
            <w:tcW w:w="1562" w:type="dxa"/>
            <w:vAlign w:val="center"/>
          </w:tcPr>
          <w:p w:rsidR="0072029B" w:rsidRPr="005D7D58" w:rsidRDefault="0072029B" w:rsidP="00B75EBA">
            <w:pPr>
              <w:pStyle w:val="12"/>
              <w:jc w:val="center"/>
              <w:rPr>
                <w:b/>
                <w:bCs/>
                <w:sz w:val="20"/>
                <w:lang w:val="en-US"/>
              </w:rPr>
            </w:pPr>
            <w:r w:rsidRPr="005D7D58">
              <w:rPr>
                <w:b/>
                <w:bCs/>
                <w:sz w:val="20"/>
                <w:lang w:val="en-US"/>
              </w:rPr>
              <w:t>3</w:t>
            </w:r>
          </w:p>
        </w:tc>
        <w:tc>
          <w:tcPr>
            <w:tcW w:w="2278" w:type="dxa"/>
            <w:vAlign w:val="center"/>
          </w:tcPr>
          <w:p w:rsidR="0072029B" w:rsidRPr="005D7D58" w:rsidRDefault="0072029B" w:rsidP="00B75EBA">
            <w:pPr>
              <w:pStyle w:val="12"/>
              <w:jc w:val="center"/>
              <w:rPr>
                <w:b/>
                <w:bCs/>
                <w:sz w:val="20"/>
              </w:rPr>
            </w:pPr>
            <w:r w:rsidRPr="005D7D58">
              <w:rPr>
                <w:b/>
                <w:bCs/>
                <w:sz w:val="20"/>
              </w:rPr>
              <w:t>4</w:t>
            </w:r>
          </w:p>
        </w:tc>
        <w:tc>
          <w:tcPr>
            <w:tcW w:w="1841" w:type="dxa"/>
          </w:tcPr>
          <w:p w:rsidR="0072029B" w:rsidRPr="005D7D58" w:rsidRDefault="0072029B" w:rsidP="00B75EBA">
            <w:pPr>
              <w:pStyle w:val="12"/>
              <w:jc w:val="center"/>
              <w:rPr>
                <w:b/>
                <w:bCs/>
                <w:sz w:val="20"/>
              </w:rPr>
            </w:pPr>
            <w:r w:rsidRPr="005D7D58">
              <w:rPr>
                <w:b/>
                <w:bCs/>
                <w:sz w:val="20"/>
              </w:rPr>
              <w:t>5</w:t>
            </w:r>
          </w:p>
        </w:tc>
        <w:tc>
          <w:tcPr>
            <w:tcW w:w="1702" w:type="dxa"/>
            <w:vAlign w:val="center"/>
          </w:tcPr>
          <w:p w:rsidR="0072029B" w:rsidRPr="005D7D58" w:rsidRDefault="0072029B" w:rsidP="00B75EBA">
            <w:pPr>
              <w:pStyle w:val="12"/>
              <w:jc w:val="center"/>
              <w:rPr>
                <w:b/>
                <w:bCs/>
                <w:sz w:val="20"/>
              </w:rPr>
            </w:pPr>
            <w:r w:rsidRPr="005D7D58">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1F43D3" w:rsidRDefault="0072029B" w:rsidP="00B75EBA">
            <w:pPr>
              <w:pStyle w:val="a6"/>
              <w:jc w:val="center"/>
              <w:rPr>
                <w:b/>
                <w:bCs/>
                <w:u w:val="single"/>
              </w:rPr>
            </w:pPr>
            <w:r w:rsidRPr="001F43D3">
              <w:rPr>
                <w:b/>
                <w:bCs/>
                <w:u w:val="single"/>
              </w:rPr>
              <w:t>П-1 "Производственная зона"</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1F43D3" w:rsidRDefault="0072029B" w:rsidP="00B75EBA">
            <w:pPr>
              <w:pStyle w:val="12"/>
              <w:spacing w:line="240" w:lineRule="atLeast"/>
              <w:jc w:val="center"/>
              <w:rPr>
                <w:b/>
                <w:bCs/>
              </w:rPr>
            </w:pPr>
            <w:r w:rsidRPr="001F43D3">
              <w:rPr>
                <w:b/>
                <w:bCs/>
              </w:rPr>
              <w:t>Раздел 1</w:t>
            </w:r>
          </w:p>
        </w:tc>
      </w:tr>
      <w:tr w:rsidR="0072029B" w:rsidRPr="005B4876" w:rsidTr="00B75EBA">
        <w:trPr>
          <w:trHeight w:hRule="exact" w:val="397"/>
        </w:trPr>
        <w:tc>
          <w:tcPr>
            <w:tcW w:w="10349" w:type="dxa"/>
            <w:gridSpan w:val="3"/>
            <w:vAlign w:val="center"/>
          </w:tcPr>
          <w:p w:rsidR="0072029B" w:rsidRPr="001F43D3" w:rsidRDefault="0072029B" w:rsidP="00B75EBA">
            <w:pPr>
              <w:pStyle w:val="12"/>
              <w:jc w:val="center"/>
              <w:rPr>
                <w:b/>
                <w:bCs/>
                <w:sz w:val="20"/>
                <w:szCs w:val="24"/>
              </w:rPr>
            </w:pPr>
            <w:r w:rsidRPr="001F43D3">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1F43D3" w:rsidRDefault="0072029B" w:rsidP="00B75EBA">
            <w:pPr>
              <w:pStyle w:val="12"/>
              <w:jc w:val="center"/>
              <w:rPr>
                <w:b/>
                <w:bCs/>
                <w:sz w:val="20"/>
                <w:szCs w:val="24"/>
              </w:rPr>
            </w:pPr>
            <w:r w:rsidRPr="001F43D3">
              <w:rPr>
                <w:b/>
                <w:bCs/>
                <w:sz w:val="20"/>
                <w:szCs w:val="24"/>
              </w:rPr>
              <w:t>№ п/п</w:t>
            </w:r>
          </w:p>
        </w:tc>
        <w:tc>
          <w:tcPr>
            <w:tcW w:w="4677" w:type="dxa"/>
            <w:vAlign w:val="center"/>
          </w:tcPr>
          <w:p w:rsidR="0072029B" w:rsidRPr="001F43D3" w:rsidRDefault="0072029B" w:rsidP="00B75EBA">
            <w:pPr>
              <w:pStyle w:val="12"/>
              <w:jc w:val="center"/>
              <w:rPr>
                <w:b/>
                <w:bCs/>
                <w:sz w:val="20"/>
                <w:szCs w:val="24"/>
              </w:rPr>
            </w:pPr>
            <w:r w:rsidRPr="001F43D3">
              <w:rPr>
                <w:b/>
                <w:bCs/>
                <w:sz w:val="20"/>
                <w:szCs w:val="24"/>
              </w:rPr>
              <w:t>Характеристики объекта</w:t>
            </w:r>
          </w:p>
        </w:tc>
        <w:tc>
          <w:tcPr>
            <w:tcW w:w="4820" w:type="dxa"/>
            <w:vAlign w:val="center"/>
          </w:tcPr>
          <w:p w:rsidR="0072029B" w:rsidRPr="001F43D3" w:rsidRDefault="0072029B" w:rsidP="00B75EBA">
            <w:pPr>
              <w:pStyle w:val="12"/>
              <w:jc w:val="center"/>
              <w:rPr>
                <w:b/>
                <w:bCs/>
                <w:sz w:val="20"/>
                <w:szCs w:val="24"/>
              </w:rPr>
            </w:pPr>
            <w:r w:rsidRPr="001F43D3">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1F43D3" w:rsidRDefault="0072029B" w:rsidP="00B75EBA">
            <w:pPr>
              <w:pStyle w:val="12"/>
              <w:jc w:val="center"/>
              <w:rPr>
                <w:b/>
                <w:bCs/>
                <w:sz w:val="20"/>
                <w:szCs w:val="24"/>
              </w:rPr>
            </w:pPr>
            <w:r w:rsidRPr="001F43D3">
              <w:rPr>
                <w:b/>
                <w:bCs/>
                <w:sz w:val="20"/>
                <w:szCs w:val="24"/>
              </w:rPr>
              <w:t>1</w:t>
            </w:r>
          </w:p>
        </w:tc>
        <w:tc>
          <w:tcPr>
            <w:tcW w:w="4677" w:type="dxa"/>
            <w:vAlign w:val="center"/>
          </w:tcPr>
          <w:p w:rsidR="0072029B" w:rsidRPr="001F43D3" w:rsidRDefault="0072029B" w:rsidP="00B75EBA">
            <w:pPr>
              <w:pStyle w:val="12"/>
              <w:jc w:val="center"/>
              <w:rPr>
                <w:b/>
                <w:bCs/>
                <w:sz w:val="20"/>
                <w:szCs w:val="24"/>
              </w:rPr>
            </w:pPr>
            <w:r w:rsidRPr="001F43D3">
              <w:rPr>
                <w:b/>
                <w:bCs/>
                <w:sz w:val="20"/>
                <w:szCs w:val="24"/>
              </w:rPr>
              <w:t>2</w:t>
            </w:r>
          </w:p>
        </w:tc>
        <w:tc>
          <w:tcPr>
            <w:tcW w:w="4820" w:type="dxa"/>
            <w:vAlign w:val="center"/>
          </w:tcPr>
          <w:p w:rsidR="0072029B" w:rsidRPr="001F43D3" w:rsidRDefault="0072029B" w:rsidP="00B75EBA">
            <w:pPr>
              <w:pStyle w:val="12"/>
              <w:jc w:val="center"/>
              <w:rPr>
                <w:b/>
                <w:bCs/>
                <w:sz w:val="20"/>
                <w:szCs w:val="24"/>
              </w:rPr>
            </w:pPr>
            <w:r w:rsidRPr="001F43D3">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1F43D3" w:rsidRDefault="0072029B" w:rsidP="00B75EBA">
            <w:pPr>
              <w:pStyle w:val="12"/>
              <w:rPr>
                <w:sz w:val="20"/>
                <w:szCs w:val="24"/>
              </w:rPr>
            </w:pPr>
            <w:r w:rsidRPr="001F43D3">
              <w:rPr>
                <w:sz w:val="20"/>
                <w:szCs w:val="24"/>
              </w:rPr>
              <w:t xml:space="preserve">440521, Пензенская область, муниципальный район Пензенский, городское поселение рабочий поселок </w:t>
            </w:r>
            <w:proofErr w:type="spellStart"/>
            <w:r w:rsidRPr="001F43D3">
              <w:rPr>
                <w:sz w:val="20"/>
                <w:szCs w:val="24"/>
              </w:rPr>
              <w:t>Золотаревка</w:t>
            </w:r>
            <w:proofErr w:type="spellEnd"/>
            <w:r w:rsidRPr="001F43D3">
              <w:rPr>
                <w:sz w:val="20"/>
                <w:szCs w:val="24"/>
              </w:rPr>
              <w:t xml:space="preserve">, рабочий поселок </w:t>
            </w:r>
            <w:proofErr w:type="spellStart"/>
            <w:r w:rsidRPr="001F43D3">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194490 </w:t>
            </w:r>
            <w:proofErr w:type="spellStart"/>
            <w:r w:rsidRPr="005A5528">
              <w:rPr>
                <w:sz w:val="20"/>
                <w:lang w:val="en-US"/>
              </w:rPr>
              <w:t>кв.м</w:t>
            </w:r>
            <w:proofErr w:type="spellEnd"/>
            <w:r w:rsidRPr="005A5528">
              <w:rPr>
                <w:sz w:val="20"/>
                <w:lang w:val="en-US"/>
              </w:rPr>
              <w:t xml:space="preserve"> ± 7717.67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14"/>
          <w:footerReference w:type="default" r:id="rId15"/>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7C2954">
        <w:trPr>
          <w:trHeight w:val="425"/>
        </w:trPr>
        <w:tc>
          <w:tcPr>
            <w:tcW w:w="10632" w:type="dxa"/>
            <w:gridSpan w:val="6"/>
            <w:tcBorders>
              <w:top w:val="nil"/>
              <w:left w:val="nil"/>
              <w:right w:val="nil"/>
            </w:tcBorders>
          </w:tcPr>
          <w:p w:rsidR="0072029B" w:rsidRPr="001F43D3" w:rsidRDefault="0072029B" w:rsidP="00B75EBA">
            <w:pPr>
              <w:pStyle w:val="12"/>
              <w:jc w:val="center"/>
              <w:rPr>
                <w:b/>
                <w:bCs/>
                <w:sz w:val="20"/>
              </w:rPr>
            </w:pPr>
            <w:r w:rsidRPr="001F43D3">
              <w:rPr>
                <w:b/>
                <w:bCs/>
              </w:rPr>
              <w:lastRenderedPageBreak/>
              <w:t>Раздел 2</w:t>
            </w:r>
          </w:p>
        </w:tc>
      </w:tr>
      <w:tr w:rsidR="0072029B" w:rsidRPr="002E6E74" w:rsidTr="005D1A73">
        <w:trPr>
          <w:trHeight w:val="220"/>
        </w:trPr>
        <w:tc>
          <w:tcPr>
            <w:tcW w:w="10632" w:type="dxa"/>
            <w:gridSpan w:val="6"/>
          </w:tcPr>
          <w:p w:rsidR="0072029B" w:rsidRPr="001F43D3" w:rsidRDefault="0072029B" w:rsidP="007C2954">
            <w:pPr>
              <w:pStyle w:val="12"/>
              <w:jc w:val="center"/>
              <w:rPr>
                <w:b/>
                <w:bCs/>
                <w:sz w:val="20"/>
              </w:rPr>
            </w:pPr>
            <w:r w:rsidRPr="001F43D3">
              <w:rPr>
                <w:b/>
                <w:bCs/>
                <w:sz w:val="20"/>
              </w:rPr>
              <w:t>Сведения о местоположении границ объекта</w:t>
            </w:r>
          </w:p>
        </w:tc>
      </w:tr>
      <w:tr w:rsidR="0072029B" w:rsidRPr="002E6E74" w:rsidTr="005D1A73">
        <w:trPr>
          <w:trHeight w:hRule="exact" w:val="175"/>
        </w:trPr>
        <w:tc>
          <w:tcPr>
            <w:tcW w:w="10632" w:type="dxa"/>
            <w:gridSpan w:val="6"/>
          </w:tcPr>
          <w:p w:rsidR="0072029B" w:rsidRPr="001F43D3" w:rsidRDefault="0072029B" w:rsidP="00B75EBA">
            <w:pPr>
              <w:pStyle w:val="12"/>
              <w:rPr>
                <w:b/>
                <w:bCs/>
                <w:sz w:val="20"/>
              </w:rPr>
            </w:pPr>
            <w:r w:rsidRPr="001F43D3">
              <w:rPr>
                <w:b/>
                <w:bCs/>
                <w:sz w:val="20"/>
              </w:rPr>
              <w:t xml:space="preserve">1. Система координат </w:t>
            </w:r>
            <w:r w:rsidRPr="001F43D3">
              <w:rPr>
                <w:b/>
                <w:bCs/>
                <w:sz w:val="20"/>
                <w:u w:val="single"/>
              </w:rPr>
              <w:t>МСК-58, зона 2</w:t>
            </w:r>
          </w:p>
        </w:tc>
      </w:tr>
      <w:tr w:rsidR="0072029B" w:rsidRPr="002E6E74" w:rsidTr="005D1A73">
        <w:trPr>
          <w:trHeight w:hRule="exact" w:val="277"/>
        </w:trPr>
        <w:tc>
          <w:tcPr>
            <w:tcW w:w="10632" w:type="dxa"/>
            <w:gridSpan w:val="6"/>
          </w:tcPr>
          <w:p w:rsidR="0072029B" w:rsidRPr="001F43D3" w:rsidRDefault="0072029B" w:rsidP="00B75EBA">
            <w:pPr>
              <w:rPr>
                <w:b/>
                <w:bCs/>
                <w:sz w:val="20"/>
                <w:szCs w:val="20"/>
              </w:rPr>
            </w:pPr>
            <w:r w:rsidRPr="001F43D3">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1F43D3" w:rsidRDefault="0072029B" w:rsidP="00B75EBA">
            <w:pPr>
              <w:pStyle w:val="12"/>
              <w:jc w:val="center"/>
              <w:rPr>
                <w:b/>
                <w:bCs/>
                <w:sz w:val="20"/>
              </w:rPr>
            </w:pPr>
            <w:r w:rsidRPr="001F43D3">
              <w:rPr>
                <w:b/>
                <w:bCs/>
                <w:sz w:val="20"/>
              </w:rPr>
              <w:t>Обозначение</w:t>
            </w:r>
          </w:p>
          <w:p w:rsidR="0072029B" w:rsidRPr="001F43D3" w:rsidRDefault="0072029B" w:rsidP="00B75EBA">
            <w:pPr>
              <w:pStyle w:val="12"/>
              <w:jc w:val="center"/>
              <w:rPr>
                <w:b/>
                <w:bCs/>
                <w:sz w:val="20"/>
              </w:rPr>
            </w:pPr>
            <w:r w:rsidRPr="001F43D3">
              <w:rPr>
                <w:b/>
                <w:bCs/>
                <w:sz w:val="20"/>
              </w:rPr>
              <w:t>характерных точек границ</w:t>
            </w:r>
          </w:p>
        </w:tc>
        <w:tc>
          <w:tcPr>
            <w:tcW w:w="3120" w:type="dxa"/>
            <w:gridSpan w:val="2"/>
            <w:vAlign w:val="center"/>
          </w:tcPr>
          <w:p w:rsidR="0072029B" w:rsidRPr="001F43D3" w:rsidRDefault="0072029B" w:rsidP="00B75EBA">
            <w:pPr>
              <w:pStyle w:val="12"/>
              <w:jc w:val="center"/>
              <w:rPr>
                <w:b/>
                <w:bCs/>
                <w:sz w:val="20"/>
              </w:rPr>
            </w:pPr>
            <w:r w:rsidRPr="001F43D3">
              <w:rPr>
                <w:b/>
                <w:bCs/>
                <w:sz w:val="20"/>
              </w:rPr>
              <w:t>Координаты, м</w:t>
            </w:r>
          </w:p>
        </w:tc>
        <w:tc>
          <w:tcPr>
            <w:tcW w:w="2278" w:type="dxa"/>
            <w:vMerge w:val="restart"/>
            <w:vAlign w:val="center"/>
          </w:tcPr>
          <w:p w:rsidR="0072029B" w:rsidRPr="001F43D3" w:rsidRDefault="0072029B" w:rsidP="00B75EBA">
            <w:pPr>
              <w:pStyle w:val="12"/>
              <w:spacing w:before="60" w:after="60"/>
              <w:jc w:val="center"/>
              <w:rPr>
                <w:b/>
                <w:bCs/>
                <w:sz w:val="20"/>
              </w:rPr>
            </w:pPr>
            <w:r w:rsidRPr="001F43D3">
              <w:rPr>
                <w:b/>
                <w:bCs/>
                <w:sz w:val="20"/>
              </w:rPr>
              <w:t xml:space="preserve">Метод определения координат характерной точки </w:t>
            </w:r>
          </w:p>
        </w:tc>
        <w:tc>
          <w:tcPr>
            <w:tcW w:w="1841" w:type="dxa"/>
            <w:vMerge w:val="restart"/>
          </w:tcPr>
          <w:p w:rsidR="0072029B" w:rsidRPr="001F43D3" w:rsidRDefault="0072029B" w:rsidP="00B75EBA">
            <w:pPr>
              <w:pStyle w:val="12"/>
              <w:spacing w:before="60" w:after="60"/>
              <w:jc w:val="center"/>
              <w:rPr>
                <w:b/>
                <w:bCs/>
                <w:sz w:val="20"/>
              </w:rPr>
            </w:pPr>
            <w:r w:rsidRPr="001F43D3">
              <w:rPr>
                <w:b/>
                <w:bCs/>
                <w:sz w:val="20"/>
              </w:rPr>
              <w:t xml:space="preserve">Средняя </w:t>
            </w:r>
            <w:proofErr w:type="spellStart"/>
            <w:r w:rsidRPr="001F43D3">
              <w:rPr>
                <w:b/>
                <w:bCs/>
                <w:sz w:val="20"/>
              </w:rPr>
              <w:t>квадратическая</w:t>
            </w:r>
            <w:proofErr w:type="spellEnd"/>
            <w:r w:rsidRPr="001F43D3">
              <w:rPr>
                <w:b/>
                <w:bCs/>
                <w:sz w:val="20"/>
              </w:rPr>
              <w:t xml:space="preserve"> погрешность положения характерной точки (М</w:t>
            </w:r>
            <w:r w:rsidRPr="001F43D3">
              <w:rPr>
                <w:b/>
                <w:bCs/>
                <w:sz w:val="20"/>
                <w:vertAlign w:val="subscript"/>
                <w:lang w:val="en-US"/>
              </w:rPr>
              <w:t>t</w:t>
            </w:r>
            <w:r w:rsidRPr="001F43D3">
              <w:rPr>
                <w:b/>
                <w:bCs/>
                <w:sz w:val="20"/>
              </w:rPr>
              <w:t>), м</w:t>
            </w:r>
          </w:p>
        </w:tc>
        <w:tc>
          <w:tcPr>
            <w:tcW w:w="1702" w:type="dxa"/>
            <w:vMerge w:val="restart"/>
            <w:vAlign w:val="center"/>
          </w:tcPr>
          <w:p w:rsidR="0072029B" w:rsidRPr="001F43D3" w:rsidRDefault="0072029B" w:rsidP="00B75EBA">
            <w:pPr>
              <w:pStyle w:val="12"/>
              <w:spacing w:before="60" w:after="60"/>
              <w:jc w:val="center"/>
              <w:rPr>
                <w:b/>
                <w:bCs/>
                <w:sz w:val="20"/>
              </w:rPr>
            </w:pPr>
            <w:r w:rsidRPr="001F43D3">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1F43D3" w:rsidRDefault="0072029B" w:rsidP="00B75EBA">
            <w:pPr>
              <w:pStyle w:val="12"/>
              <w:jc w:val="center"/>
              <w:rPr>
                <w:b/>
                <w:bCs/>
                <w:sz w:val="20"/>
              </w:rPr>
            </w:pPr>
          </w:p>
        </w:tc>
        <w:tc>
          <w:tcPr>
            <w:tcW w:w="1558" w:type="dxa"/>
            <w:vAlign w:val="center"/>
          </w:tcPr>
          <w:p w:rsidR="0072029B" w:rsidRPr="001F43D3" w:rsidRDefault="0072029B" w:rsidP="00B75EBA">
            <w:pPr>
              <w:pStyle w:val="a3"/>
              <w:jc w:val="center"/>
              <w:rPr>
                <w:b/>
                <w:bCs/>
                <w:sz w:val="20"/>
                <w:szCs w:val="20"/>
              </w:rPr>
            </w:pPr>
            <w:r w:rsidRPr="001F43D3">
              <w:rPr>
                <w:b/>
                <w:bCs/>
                <w:sz w:val="20"/>
                <w:szCs w:val="20"/>
              </w:rPr>
              <w:t>Х</w:t>
            </w:r>
          </w:p>
        </w:tc>
        <w:tc>
          <w:tcPr>
            <w:tcW w:w="1562" w:type="dxa"/>
            <w:vAlign w:val="center"/>
          </w:tcPr>
          <w:p w:rsidR="0072029B" w:rsidRPr="001F43D3" w:rsidRDefault="0072029B" w:rsidP="00B75EBA">
            <w:pPr>
              <w:pStyle w:val="12"/>
              <w:jc w:val="center"/>
              <w:rPr>
                <w:b/>
                <w:bCs/>
                <w:sz w:val="20"/>
                <w:lang w:val="en-US"/>
              </w:rPr>
            </w:pPr>
            <w:r w:rsidRPr="001F43D3">
              <w:rPr>
                <w:b/>
                <w:bCs/>
                <w:sz w:val="20"/>
                <w:lang w:val="en-US"/>
              </w:rPr>
              <w:t>Y</w:t>
            </w:r>
          </w:p>
        </w:tc>
        <w:tc>
          <w:tcPr>
            <w:tcW w:w="2278" w:type="dxa"/>
            <w:vMerge/>
            <w:vAlign w:val="center"/>
          </w:tcPr>
          <w:p w:rsidR="0072029B" w:rsidRPr="001F43D3" w:rsidRDefault="0072029B" w:rsidP="00B75EBA">
            <w:pPr>
              <w:pStyle w:val="12"/>
              <w:jc w:val="center"/>
              <w:rPr>
                <w:b/>
                <w:bCs/>
                <w:sz w:val="20"/>
              </w:rPr>
            </w:pPr>
          </w:p>
        </w:tc>
        <w:tc>
          <w:tcPr>
            <w:tcW w:w="1841" w:type="dxa"/>
            <w:vMerge/>
          </w:tcPr>
          <w:p w:rsidR="0072029B" w:rsidRPr="001F43D3" w:rsidRDefault="0072029B" w:rsidP="00B75EBA">
            <w:pPr>
              <w:pStyle w:val="12"/>
              <w:jc w:val="center"/>
              <w:rPr>
                <w:b/>
                <w:bCs/>
                <w:sz w:val="20"/>
              </w:rPr>
            </w:pPr>
          </w:p>
        </w:tc>
        <w:tc>
          <w:tcPr>
            <w:tcW w:w="1702" w:type="dxa"/>
            <w:vMerge/>
            <w:vAlign w:val="center"/>
          </w:tcPr>
          <w:p w:rsidR="0072029B" w:rsidRPr="001F43D3"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1F43D3" w:rsidRDefault="0072029B" w:rsidP="00B75EBA">
            <w:pPr>
              <w:pStyle w:val="12"/>
              <w:jc w:val="center"/>
              <w:rPr>
                <w:b/>
                <w:bCs/>
                <w:sz w:val="20"/>
              </w:rPr>
            </w:pPr>
            <w:r w:rsidRPr="001F43D3">
              <w:rPr>
                <w:b/>
                <w:bCs/>
                <w:sz w:val="20"/>
              </w:rPr>
              <w:t>1</w:t>
            </w:r>
          </w:p>
        </w:tc>
        <w:tc>
          <w:tcPr>
            <w:tcW w:w="1558" w:type="dxa"/>
            <w:vAlign w:val="center"/>
          </w:tcPr>
          <w:p w:rsidR="0072029B" w:rsidRPr="001F43D3" w:rsidRDefault="0072029B" w:rsidP="00B75EBA">
            <w:pPr>
              <w:pStyle w:val="a3"/>
              <w:jc w:val="center"/>
              <w:rPr>
                <w:b/>
                <w:bCs/>
                <w:sz w:val="20"/>
                <w:szCs w:val="20"/>
              </w:rPr>
            </w:pPr>
            <w:r w:rsidRPr="001F43D3">
              <w:rPr>
                <w:b/>
                <w:bCs/>
                <w:sz w:val="20"/>
                <w:szCs w:val="20"/>
              </w:rPr>
              <w:t>2</w:t>
            </w:r>
          </w:p>
        </w:tc>
        <w:tc>
          <w:tcPr>
            <w:tcW w:w="1562" w:type="dxa"/>
            <w:vAlign w:val="center"/>
          </w:tcPr>
          <w:p w:rsidR="0072029B" w:rsidRPr="001F43D3" w:rsidRDefault="0072029B" w:rsidP="00B75EBA">
            <w:pPr>
              <w:pStyle w:val="12"/>
              <w:jc w:val="center"/>
              <w:rPr>
                <w:b/>
                <w:bCs/>
                <w:sz w:val="20"/>
                <w:lang w:val="en-US"/>
              </w:rPr>
            </w:pPr>
            <w:r w:rsidRPr="001F43D3">
              <w:rPr>
                <w:b/>
                <w:bCs/>
                <w:sz w:val="20"/>
                <w:lang w:val="en-US"/>
              </w:rPr>
              <w:t>3</w:t>
            </w:r>
          </w:p>
        </w:tc>
        <w:tc>
          <w:tcPr>
            <w:tcW w:w="2278" w:type="dxa"/>
            <w:vAlign w:val="center"/>
          </w:tcPr>
          <w:p w:rsidR="0072029B" w:rsidRPr="001F43D3" w:rsidRDefault="0072029B" w:rsidP="00B75EBA">
            <w:pPr>
              <w:pStyle w:val="12"/>
              <w:jc w:val="center"/>
              <w:rPr>
                <w:b/>
                <w:bCs/>
                <w:sz w:val="20"/>
              </w:rPr>
            </w:pPr>
            <w:r w:rsidRPr="001F43D3">
              <w:rPr>
                <w:b/>
                <w:bCs/>
                <w:sz w:val="20"/>
              </w:rPr>
              <w:t>4</w:t>
            </w:r>
          </w:p>
        </w:tc>
        <w:tc>
          <w:tcPr>
            <w:tcW w:w="1841" w:type="dxa"/>
          </w:tcPr>
          <w:p w:rsidR="0072029B" w:rsidRPr="001F43D3" w:rsidRDefault="0072029B" w:rsidP="00B75EBA">
            <w:pPr>
              <w:pStyle w:val="12"/>
              <w:jc w:val="center"/>
              <w:rPr>
                <w:b/>
                <w:bCs/>
                <w:sz w:val="20"/>
              </w:rPr>
            </w:pPr>
            <w:r w:rsidRPr="001F43D3">
              <w:rPr>
                <w:b/>
                <w:bCs/>
                <w:sz w:val="20"/>
              </w:rPr>
              <w:t>5</w:t>
            </w:r>
          </w:p>
        </w:tc>
        <w:tc>
          <w:tcPr>
            <w:tcW w:w="1702" w:type="dxa"/>
            <w:vAlign w:val="center"/>
          </w:tcPr>
          <w:p w:rsidR="0072029B" w:rsidRPr="001F43D3" w:rsidRDefault="0072029B" w:rsidP="00B75EBA">
            <w:pPr>
              <w:pStyle w:val="12"/>
              <w:jc w:val="center"/>
              <w:rPr>
                <w:b/>
                <w:bCs/>
                <w:sz w:val="20"/>
              </w:rPr>
            </w:pPr>
            <w:r w:rsidRPr="001F43D3">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369666.90</w:t>
            </w:r>
          </w:p>
        </w:tc>
        <w:tc>
          <w:tcPr>
            <w:tcW w:w="1562" w:type="dxa"/>
          </w:tcPr>
          <w:p w:rsidR="0072029B" w:rsidRPr="002E6E74" w:rsidRDefault="0072029B" w:rsidP="00B75EBA">
            <w:pPr>
              <w:jc w:val="center"/>
              <w:rPr>
                <w:sz w:val="18"/>
                <w:szCs w:val="20"/>
              </w:rPr>
            </w:pPr>
            <w:r w:rsidRPr="002E6E74">
              <w:rPr>
                <w:sz w:val="18"/>
                <w:szCs w:val="20"/>
              </w:rPr>
              <w:t>2250713.89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369644.74</w:t>
            </w:r>
          </w:p>
        </w:tc>
        <w:tc>
          <w:tcPr>
            <w:tcW w:w="1562" w:type="dxa"/>
          </w:tcPr>
          <w:p w:rsidR="0072029B" w:rsidRPr="002E6E74" w:rsidRDefault="0072029B" w:rsidP="00B75EBA">
            <w:pPr>
              <w:jc w:val="center"/>
              <w:rPr>
                <w:sz w:val="18"/>
                <w:szCs w:val="20"/>
              </w:rPr>
            </w:pPr>
            <w:r w:rsidRPr="002E6E74">
              <w:rPr>
                <w:sz w:val="18"/>
                <w:szCs w:val="20"/>
              </w:rPr>
              <w:t>2250662.46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369642.22</w:t>
            </w:r>
          </w:p>
        </w:tc>
        <w:tc>
          <w:tcPr>
            <w:tcW w:w="1562" w:type="dxa"/>
          </w:tcPr>
          <w:p w:rsidR="0072029B" w:rsidRPr="002E6E74" w:rsidRDefault="0072029B" w:rsidP="00B75EBA">
            <w:pPr>
              <w:jc w:val="center"/>
              <w:rPr>
                <w:sz w:val="18"/>
                <w:szCs w:val="20"/>
              </w:rPr>
            </w:pPr>
            <w:r w:rsidRPr="002E6E74">
              <w:rPr>
                <w:sz w:val="18"/>
                <w:szCs w:val="20"/>
              </w:rPr>
              <w:t>2250656.63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369682.17</w:t>
            </w:r>
          </w:p>
        </w:tc>
        <w:tc>
          <w:tcPr>
            <w:tcW w:w="1562" w:type="dxa"/>
          </w:tcPr>
          <w:p w:rsidR="0072029B" w:rsidRPr="002E6E74" w:rsidRDefault="0072029B" w:rsidP="00B75EBA">
            <w:pPr>
              <w:jc w:val="center"/>
              <w:rPr>
                <w:sz w:val="18"/>
                <w:szCs w:val="20"/>
              </w:rPr>
            </w:pPr>
            <w:r w:rsidRPr="002E6E74">
              <w:rPr>
                <w:sz w:val="18"/>
                <w:szCs w:val="20"/>
              </w:rPr>
              <w:t>2250645.71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369682.26</w:t>
            </w:r>
          </w:p>
        </w:tc>
        <w:tc>
          <w:tcPr>
            <w:tcW w:w="1562" w:type="dxa"/>
          </w:tcPr>
          <w:p w:rsidR="0072029B" w:rsidRPr="002E6E74" w:rsidRDefault="0072029B" w:rsidP="00B75EBA">
            <w:pPr>
              <w:jc w:val="center"/>
              <w:rPr>
                <w:sz w:val="18"/>
                <w:szCs w:val="20"/>
              </w:rPr>
            </w:pPr>
            <w:r w:rsidRPr="002E6E74">
              <w:rPr>
                <w:sz w:val="18"/>
                <w:szCs w:val="20"/>
              </w:rPr>
              <w:t>2250645.93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369704.42</w:t>
            </w:r>
          </w:p>
        </w:tc>
        <w:tc>
          <w:tcPr>
            <w:tcW w:w="1562" w:type="dxa"/>
          </w:tcPr>
          <w:p w:rsidR="0072029B" w:rsidRPr="002E6E74" w:rsidRDefault="0072029B" w:rsidP="00B75EBA">
            <w:pPr>
              <w:jc w:val="center"/>
              <w:rPr>
                <w:sz w:val="18"/>
                <w:szCs w:val="20"/>
              </w:rPr>
            </w:pPr>
            <w:r w:rsidRPr="002E6E74">
              <w:rPr>
                <w:sz w:val="18"/>
                <w:szCs w:val="20"/>
              </w:rPr>
              <w:t>2250697.36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369666.90</w:t>
            </w:r>
          </w:p>
        </w:tc>
        <w:tc>
          <w:tcPr>
            <w:tcW w:w="1562" w:type="dxa"/>
          </w:tcPr>
          <w:p w:rsidR="0072029B" w:rsidRPr="002E6E74" w:rsidRDefault="0072029B" w:rsidP="00B75EBA">
            <w:pPr>
              <w:jc w:val="center"/>
              <w:rPr>
                <w:sz w:val="18"/>
                <w:szCs w:val="20"/>
              </w:rPr>
            </w:pPr>
            <w:r w:rsidRPr="002E6E74">
              <w:rPr>
                <w:sz w:val="18"/>
                <w:szCs w:val="20"/>
              </w:rPr>
              <w:t>2250713.89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368574.93</w:t>
            </w:r>
          </w:p>
        </w:tc>
        <w:tc>
          <w:tcPr>
            <w:tcW w:w="1562" w:type="dxa"/>
          </w:tcPr>
          <w:p w:rsidR="0072029B" w:rsidRPr="002E6E74" w:rsidRDefault="0072029B" w:rsidP="00B75EBA">
            <w:pPr>
              <w:jc w:val="center"/>
              <w:rPr>
                <w:sz w:val="18"/>
                <w:szCs w:val="20"/>
              </w:rPr>
            </w:pPr>
            <w:r w:rsidRPr="002E6E74">
              <w:rPr>
                <w:sz w:val="18"/>
                <w:szCs w:val="20"/>
              </w:rPr>
              <w:t>2251581.81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368556.66</w:t>
            </w:r>
          </w:p>
        </w:tc>
        <w:tc>
          <w:tcPr>
            <w:tcW w:w="1562" w:type="dxa"/>
          </w:tcPr>
          <w:p w:rsidR="0072029B" w:rsidRPr="002E6E74" w:rsidRDefault="0072029B" w:rsidP="00B75EBA">
            <w:pPr>
              <w:jc w:val="center"/>
              <w:rPr>
                <w:sz w:val="18"/>
                <w:szCs w:val="20"/>
              </w:rPr>
            </w:pPr>
            <w:r w:rsidRPr="002E6E74">
              <w:rPr>
                <w:sz w:val="18"/>
                <w:szCs w:val="20"/>
              </w:rPr>
              <w:t>2251576.06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368562.53</w:t>
            </w:r>
          </w:p>
        </w:tc>
        <w:tc>
          <w:tcPr>
            <w:tcW w:w="1562" w:type="dxa"/>
          </w:tcPr>
          <w:p w:rsidR="0072029B" w:rsidRPr="002E6E74" w:rsidRDefault="0072029B" w:rsidP="00B75EBA">
            <w:pPr>
              <w:jc w:val="center"/>
              <w:rPr>
                <w:sz w:val="18"/>
                <w:szCs w:val="20"/>
              </w:rPr>
            </w:pPr>
            <w:r w:rsidRPr="002E6E74">
              <w:rPr>
                <w:sz w:val="18"/>
                <w:szCs w:val="20"/>
              </w:rPr>
              <w:t>2251556.47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368581.43</w:t>
            </w:r>
          </w:p>
        </w:tc>
        <w:tc>
          <w:tcPr>
            <w:tcW w:w="1562" w:type="dxa"/>
          </w:tcPr>
          <w:p w:rsidR="0072029B" w:rsidRPr="002E6E74" w:rsidRDefault="0072029B" w:rsidP="00B75EBA">
            <w:pPr>
              <w:jc w:val="center"/>
              <w:rPr>
                <w:sz w:val="18"/>
                <w:szCs w:val="20"/>
              </w:rPr>
            </w:pPr>
            <w:r w:rsidRPr="002E6E74">
              <w:rPr>
                <w:sz w:val="18"/>
                <w:szCs w:val="20"/>
              </w:rPr>
              <w:t>2251562.09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368574.93</w:t>
            </w:r>
          </w:p>
        </w:tc>
        <w:tc>
          <w:tcPr>
            <w:tcW w:w="1562" w:type="dxa"/>
          </w:tcPr>
          <w:p w:rsidR="0072029B" w:rsidRPr="002E6E74" w:rsidRDefault="0072029B" w:rsidP="00B75EBA">
            <w:pPr>
              <w:jc w:val="center"/>
              <w:rPr>
                <w:sz w:val="18"/>
                <w:szCs w:val="20"/>
              </w:rPr>
            </w:pPr>
            <w:r w:rsidRPr="002E6E74">
              <w:rPr>
                <w:sz w:val="18"/>
                <w:szCs w:val="20"/>
              </w:rPr>
              <w:t>2251581.81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368834.28</w:t>
            </w:r>
          </w:p>
        </w:tc>
        <w:tc>
          <w:tcPr>
            <w:tcW w:w="1562" w:type="dxa"/>
          </w:tcPr>
          <w:p w:rsidR="0072029B" w:rsidRPr="002E6E74" w:rsidRDefault="0072029B" w:rsidP="00B75EBA">
            <w:pPr>
              <w:jc w:val="center"/>
              <w:rPr>
                <w:sz w:val="18"/>
                <w:szCs w:val="20"/>
              </w:rPr>
            </w:pPr>
            <w:r w:rsidRPr="002E6E74">
              <w:rPr>
                <w:sz w:val="18"/>
                <w:szCs w:val="20"/>
              </w:rPr>
              <w:t>2251661.26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368799.03</w:t>
            </w:r>
          </w:p>
        </w:tc>
        <w:tc>
          <w:tcPr>
            <w:tcW w:w="1562" w:type="dxa"/>
          </w:tcPr>
          <w:p w:rsidR="0072029B" w:rsidRPr="002E6E74" w:rsidRDefault="0072029B" w:rsidP="00B75EBA">
            <w:pPr>
              <w:jc w:val="center"/>
              <w:rPr>
                <w:sz w:val="18"/>
                <w:szCs w:val="20"/>
              </w:rPr>
            </w:pPr>
            <w:r w:rsidRPr="002E6E74">
              <w:rPr>
                <w:sz w:val="18"/>
                <w:szCs w:val="20"/>
              </w:rPr>
              <w:t>2251653.62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368795.79</w:t>
            </w:r>
          </w:p>
        </w:tc>
        <w:tc>
          <w:tcPr>
            <w:tcW w:w="1562" w:type="dxa"/>
          </w:tcPr>
          <w:p w:rsidR="0072029B" w:rsidRPr="002E6E74" w:rsidRDefault="0072029B" w:rsidP="00B75EBA">
            <w:pPr>
              <w:jc w:val="center"/>
              <w:rPr>
                <w:sz w:val="18"/>
                <w:szCs w:val="20"/>
              </w:rPr>
            </w:pPr>
            <w:r w:rsidRPr="002E6E74">
              <w:rPr>
                <w:sz w:val="18"/>
                <w:szCs w:val="20"/>
              </w:rPr>
              <w:t>2251617.13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368825.76</w:t>
            </w:r>
          </w:p>
        </w:tc>
        <w:tc>
          <w:tcPr>
            <w:tcW w:w="1562" w:type="dxa"/>
          </w:tcPr>
          <w:p w:rsidR="0072029B" w:rsidRPr="002E6E74" w:rsidRDefault="0072029B" w:rsidP="00B75EBA">
            <w:pPr>
              <w:jc w:val="center"/>
              <w:rPr>
                <w:sz w:val="18"/>
                <w:szCs w:val="20"/>
              </w:rPr>
            </w:pPr>
            <w:r w:rsidRPr="002E6E74">
              <w:rPr>
                <w:sz w:val="18"/>
                <w:szCs w:val="20"/>
              </w:rPr>
              <w:t>2251602.15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368827.26</w:t>
            </w:r>
          </w:p>
        </w:tc>
        <w:tc>
          <w:tcPr>
            <w:tcW w:w="1562" w:type="dxa"/>
          </w:tcPr>
          <w:p w:rsidR="0072029B" w:rsidRPr="002E6E74" w:rsidRDefault="0072029B" w:rsidP="00B75EBA">
            <w:pPr>
              <w:jc w:val="center"/>
              <w:rPr>
                <w:sz w:val="18"/>
                <w:szCs w:val="20"/>
              </w:rPr>
            </w:pPr>
            <w:r w:rsidRPr="002E6E74">
              <w:rPr>
                <w:sz w:val="18"/>
                <w:szCs w:val="20"/>
              </w:rPr>
              <w:t>2251601.35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368827.89</w:t>
            </w:r>
          </w:p>
        </w:tc>
        <w:tc>
          <w:tcPr>
            <w:tcW w:w="1562" w:type="dxa"/>
          </w:tcPr>
          <w:p w:rsidR="0072029B" w:rsidRPr="002E6E74" w:rsidRDefault="0072029B" w:rsidP="00B75EBA">
            <w:pPr>
              <w:jc w:val="center"/>
              <w:rPr>
                <w:sz w:val="18"/>
                <w:szCs w:val="20"/>
              </w:rPr>
            </w:pPr>
            <w:r w:rsidRPr="002E6E74">
              <w:rPr>
                <w:sz w:val="18"/>
                <w:szCs w:val="20"/>
              </w:rPr>
              <w:t>2251606.86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368831.71</w:t>
            </w:r>
          </w:p>
        </w:tc>
        <w:tc>
          <w:tcPr>
            <w:tcW w:w="1562" w:type="dxa"/>
          </w:tcPr>
          <w:p w:rsidR="0072029B" w:rsidRPr="002E6E74" w:rsidRDefault="0072029B" w:rsidP="00B75EBA">
            <w:pPr>
              <w:jc w:val="center"/>
              <w:rPr>
                <w:sz w:val="18"/>
                <w:szCs w:val="20"/>
              </w:rPr>
            </w:pPr>
            <w:r w:rsidRPr="002E6E74">
              <w:rPr>
                <w:sz w:val="18"/>
                <w:szCs w:val="20"/>
              </w:rPr>
              <w:t>2251632.74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368834.60</w:t>
            </w:r>
          </w:p>
        </w:tc>
        <w:tc>
          <w:tcPr>
            <w:tcW w:w="1562" w:type="dxa"/>
          </w:tcPr>
          <w:p w:rsidR="0072029B" w:rsidRPr="002E6E74" w:rsidRDefault="0072029B" w:rsidP="00B75EBA">
            <w:pPr>
              <w:jc w:val="center"/>
              <w:rPr>
                <w:sz w:val="18"/>
                <w:szCs w:val="20"/>
              </w:rPr>
            </w:pPr>
            <w:r w:rsidRPr="002E6E74">
              <w:rPr>
                <w:sz w:val="18"/>
                <w:szCs w:val="20"/>
              </w:rPr>
              <w:t>2251649.47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368836.57</w:t>
            </w:r>
          </w:p>
        </w:tc>
        <w:tc>
          <w:tcPr>
            <w:tcW w:w="1562" w:type="dxa"/>
          </w:tcPr>
          <w:p w:rsidR="0072029B" w:rsidRPr="002E6E74" w:rsidRDefault="0072029B" w:rsidP="00B75EBA">
            <w:pPr>
              <w:jc w:val="center"/>
              <w:rPr>
                <w:sz w:val="18"/>
                <w:szCs w:val="20"/>
              </w:rPr>
            </w:pPr>
            <w:r w:rsidRPr="002E6E74">
              <w:rPr>
                <w:sz w:val="18"/>
                <w:szCs w:val="20"/>
              </w:rPr>
              <w:t>2251660.87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368834.28</w:t>
            </w:r>
          </w:p>
        </w:tc>
        <w:tc>
          <w:tcPr>
            <w:tcW w:w="1562" w:type="dxa"/>
          </w:tcPr>
          <w:p w:rsidR="0072029B" w:rsidRPr="002E6E74" w:rsidRDefault="0072029B" w:rsidP="00B75EBA">
            <w:pPr>
              <w:jc w:val="center"/>
              <w:rPr>
                <w:sz w:val="18"/>
                <w:szCs w:val="20"/>
              </w:rPr>
            </w:pPr>
            <w:r w:rsidRPr="002E6E74">
              <w:rPr>
                <w:sz w:val="18"/>
                <w:szCs w:val="20"/>
              </w:rPr>
              <w:t>2251661.26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Зона1(4)</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368940.68</w:t>
            </w:r>
          </w:p>
        </w:tc>
        <w:tc>
          <w:tcPr>
            <w:tcW w:w="1562" w:type="dxa"/>
          </w:tcPr>
          <w:p w:rsidR="0072029B" w:rsidRPr="002E6E74" w:rsidRDefault="0072029B" w:rsidP="00B75EBA">
            <w:pPr>
              <w:jc w:val="center"/>
              <w:rPr>
                <w:sz w:val="18"/>
                <w:szCs w:val="20"/>
              </w:rPr>
            </w:pPr>
            <w:r w:rsidRPr="002E6E74">
              <w:rPr>
                <w:sz w:val="18"/>
                <w:szCs w:val="20"/>
              </w:rPr>
              <w:t>2251843.88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368931.86</w:t>
            </w:r>
          </w:p>
        </w:tc>
        <w:tc>
          <w:tcPr>
            <w:tcW w:w="1562" w:type="dxa"/>
          </w:tcPr>
          <w:p w:rsidR="0072029B" w:rsidRPr="002E6E74" w:rsidRDefault="0072029B" w:rsidP="00B75EBA">
            <w:pPr>
              <w:jc w:val="center"/>
              <w:rPr>
                <w:sz w:val="18"/>
                <w:szCs w:val="20"/>
              </w:rPr>
            </w:pPr>
            <w:r w:rsidRPr="002E6E74">
              <w:rPr>
                <w:sz w:val="18"/>
                <w:szCs w:val="20"/>
              </w:rPr>
              <w:t>2251830.24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368913.71</w:t>
            </w:r>
          </w:p>
        </w:tc>
        <w:tc>
          <w:tcPr>
            <w:tcW w:w="1562" w:type="dxa"/>
          </w:tcPr>
          <w:p w:rsidR="0072029B" w:rsidRPr="002E6E74" w:rsidRDefault="0072029B" w:rsidP="00B75EBA">
            <w:pPr>
              <w:jc w:val="center"/>
              <w:rPr>
                <w:sz w:val="18"/>
                <w:szCs w:val="20"/>
              </w:rPr>
            </w:pPr>
            <w:r w:rsidRPr="002E6E74">
              <w:rPr>
                <w:sz w:val="18"/>
                <w:szCs w:val="20"/>
              </w:rPr>
              <w:t>2251801.89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368914.21</w:t>
            </w:r>
          </w:p>
        </w:tc>
        <w:tc>
          <w:tcPr>
            <w:tcW w:w="1562" w:type="dxa"/>
          </w:tcPr>
          <w:p w:rsidR="0072029B" w:rsidRPr="002E6E74" w:rsidRDefault="0072029B" w:rsidP="00B75EBA">
            <w:pPr>
              <w:jc w:val="center"/>
              <w:rPr>
                <w:sz w:val="18"/>
                <w:szCs w:val="20"/>
              </w:rPr>
            </w:pPr>
            <w:r w:rsidRPr="002E6E74">
              <w:rPr>
                <w:sz w:val="18"/>
                <w:szCs w:val="20"/>
              </w:rPr>
              <w:t>2251790.97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368915.27</w:t>
            </w:r>
          </w:p>
        </w:tc>
        <w:tc>
          <w:tcPr>
            <w:tcW w:w="1562" w:type="dxa"/>
          </w:tcPr>
          <w:p w:rsidR="0072029B" w:rsidRPr="002E6E74" w:rsidRDefault="0072029B" w:rsidP="00B75EBA">
            <w:pPr>
              <w:jc w:val="center"/>
              <w:rPr>
                <w:sz w:val="18"/>
                <w:szCs w:val="20"/>
              </w:rPr>
            </w:pPr>
            <w:r w:rsidRPr="002E6E74">
              <w:rPr>
                <w:sz w:val="18"/>
                <w:szCs w:val="20"/>
              </w:rPr>
              <w:t>2251767.81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368884.69</w:t>
            </w:r>
          </w:p>
        </w:tc>
        <w:tc>
          <w:tcPr>
            <w:tcW w:w="1562" w:type="dxa"/>
          </w:tcPr>
          <w:p w:rsidR="0072029B" w:rsidRPr="002E6E74" w:rsidRDefault="0072029B" w:rsidP="00B75EBA">
            <w:pPr>
              <w:jc w:val="center"/>
              <w:rPr>
                <w:sz w:val="18"/>
                <w:szCs w:val="20"/>
              </w:rPr>
            </w:pPr>
            <w:r w:rsidRPr="002E6E74">
              <w:rPr>
                <w:sz w:val="18"/>
                <w:szCs w:val="20"/>
              </w:rPr>
              <w:t>2251704.25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368921.27</w:t>
            </w:r>
          </w:p>
        </w:tc>
        <w:tc>
          <w:tcPr>
            <w:tcW w:w="1562" w:type="dxa"/>
          </w:tcPr>
          <w:p w:rsidR="0072029B" w:rsidRPr="002E6E74" w:rsidRDefault="0072029B" w:rsidP="00B75EBA">
            <w:pPr>
              <w:jc w:val="center"/>
              <w:rPr>
                <w:sz w:val="18"/>
                <w:szCs w:val="20"/>
              </w:rPr>
            </w:pPr>
            <w:r w:rsidRPr="002E6E74">
              <w:rPr>
                <w:sz w:val="18"/>
                <w:szCs w:val="20"/>
              </w:rPr>
              <w:t>2251677.39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368917.10</w:t>
            </w:r>
          </w:p>
        </w:tc>
        <w:tc>
          <w:tcPr>
            <w:tcW w:w="1562" w:type="dxa"/>
          </w:tcPr>
          <w:p w:rsidR="0072029B" w:rsidRPr="002E6E74" w:rsidRDefault="0072029B" w:rsidP="00B75EBA">
            <w:pPr>
              <w:jc w:val="center"/>
              <w:rPr>
                <w:sz w:val="18"/>
                <w:szCs w:val="20"/>
              </w:rPr>
            </w:pPr>
            <w:r w:rsidRPr="002E6E74">
              <w:rPr>
                <w:sz w:val="18"/>
                <w:szCs w:val="20"/>
              </w:rPr>
              <w:t>2251666.66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368924.95</w:t>
            </w:r>
          </w:p>
        </w:tc>
        <w:tc>
          <w:tcPr>
            <w:tcW w:w="1562" w:type="dxa"/>
          </w:tcPr>
          <w:p w:rsidR="0072029B" w:rsidRPr="002E6E74" w:rsidRDefault="0072029B" w:rsidP="00B75EBA">
            <w:pPr>
              <w:jc w:val="center"/>
              <w:rPr>
                <w:sz w:val="18"/>
                <w:szCs w:val="20"/>
              </w:rPr>
            </w:pPr>
            <w:r w:rsidRPr="002E6E74">
              <w:rPr>
                <w:sz w:val="18"/>
                <w:szCs w:val="20"/>
              </w:rPr>
              <w:t>2251657.35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368949.16</w:t>
            </w:r>
          </w:p>
        </w:tc>
        <w:tc>
          <w:tcPr>
            <w:tcW w:w="1562" w:type="dxa"/>
          </w:tcPr>
          <w:p w:rsidR="0072029B" w:rsidRPr="002E6E74" w:rsidRDefault="0072029B" w:rsidP="00B75EBA">
            <w:pPr>
              <w:jc w:val="center"/>
              <w:rPr>
                <w:sz w:val="18"/>
                <w:szCs w:val="20"/>
              </w:rPr>
            </w:pPr>
            <w:r w:rsidRPr="002E6E74">
              <w:rPr>
                <w:sz w:val="18"/>
                <w:szCs w:val="20"/>
              </w:rPr>
              <w:t>2251636.70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369014.73</w:t>
            </w:r>
          </w:p>
        </w:tc>
        <w:tc>
          <w:tcPr>
            <w:tcW w:w="1562" w:type="dxa"/>
          </w:tcPr>
          <w:p w:rsidR="0072029B" w:rsidRPr="002E6E74" w:rsidRDefault="0072029B" w:rsidP="00B75EBA">
            <w:pPr>
              <w:jc w:val="center"/>
              <w:rPr>
                <w:sz w:val="18"/>
                <w:szCs w:val="20"/>
              </w:rPr>
            </w:pPr>
            <w:r w:rsidRPr="002E6E74">
              <w:rPr>
                <w:sz w:val="18"/>
                <w:szCs w:val="20"/>
              </w:rPr>
              <w:t>2251592.98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369030.56</w:t>
            </w:r>
          </w:p>
        </w:tc>
        <w:tc>
          <w:tcPr>
            <w:tcW w:w="1562" w:type="dxa"/>
          </w:tcPr>
          <w:p w:rsidR="0072029B" w:rsidRPr="002E6E74" w:rsidRDefault="0072029B" w:rsidP="00B75EBA">
            <w:pPr>
              <w:jc w:val="center"/>
              <w:rPr>
                <w:sz w:val="18"/>
                <w:szCs w:val="20"/>
              </w:rPr>
            </w:pPr>
            <w:r w:rsidRPr="002E6E74">
              <w:rPr>
                <w:sz w:val="18"/>
                <w:szCs w:val="20"/>
              </w:rPr>
              <w:t>2251584.21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369090.41</w:t>
            </w:r>
          </w:p>
        </w:tc>
        <w:tc>
          <w:tcPr>
            <w:tcW w:w="1562" w:type="dxa"/>
          </w:tcPr>
          <w:p w:rsidR="0072029B" w:rsidRPr="002E6E74" w:rsidRDefault="0072029B" w:rsidP="00B75EBA">
            <w:pPr>
              <w:jc w:val="center"/>
              <w:rPr>
                <w:sz w:val="18"/>
                <w:szCs w:val="20"/>
              </w:rPr>
            </w:pPr>
            <w:r w:rsidRPr="002E6E74">
              <w:rPr>
                <w:sz w:val="18"/>
                <w:szCs w:val="20"/>
              </w:rPr>
              <w:t>2251539.01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369101.55</w:t>
            </w:r>
          </w:p>
        </w:tc>
        <w:tc>
          <w:tcPr>
            <w:tcW w:w="1562" w:type="dxa"/>
          </w:tcPr>
          <w:p w:rsidR="0072029B" w:rsidRPr="002E6E74" w:rsidRDefault="0072029B" w:rsidP="00B75EBA">
            <w:pPr>
              <w:jc w:val="center"/>
              <w:rPr>
                <w:sz w:val="18"/>
                <w:szCs w:val="20"/>
              </w:rPr>
            </w:pPr>
            <w:r w:rsidRPr="002E6E74">
              <w:rPr>
                <w:sz w:val="18"/>
                <w:szCs w:val="20"/>
              </w:rPr>
              <w:t>2251530.68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369122.82</w:t>
            </w:r>
          </w:p>
        </w:tc>
        <w:tc>
          <w:tcPr>
            <w:tcW w:w="1562" w:type="dxa"/>
          </w:tcPr>
          <w:p w:rsidR="0072029B" w:rsidRPr="002E6E74" w:rsidRDefault="0072029B" w:rsidP="00B75EBA">
            <w:pPr>
              <w:jc w:val="center"/>
              <w:rPr>
                <w:sz w:val="18"/>
                <w:szCs w:val="20"/>
              </w:rPr>
            </w:pPr>
            <w:r w:rsidRPr="002E6E74">
              <w:rPr>
                <w:sz w:val="18"/>
                <w:szCs w:val="20"/>
              </w:rPr>
              <w:t>2251512.32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369128.87</w:t>
            </w:r>
          </w:p>
        </w:tc>
        <w:tc>
          <w:tcPr>
            <w:tcW w:w="1562" w:type="dxa"/>
          </w:tcPr>
          <w:p w:rsidR="0072029B" w:rsidRPr="002E6E74" w:rsidRDefault="0072029B" w:rsidP="00B75EBA">
            <w:pPr>
              <w:jc w:val="center"/>
              <w:rPr>
                <w:sz w:val="18"/>
                <w:szCs w:val="20"/>
              </w:rPr>
            </w:pPr>
            <w:r w:rsidRPr="002E6E74">
              <w:rPr>
                <w:sz w:val="18"/>
                <w:szCs w:val="20"/>
              </w:rPr>
              <w:t>2251509.58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369165.79</w:t>
            </w:r>
          </w:p>
        </w:tc>
        <w:tc>
          <w:tcPr>
            <w:tcW w:w="1562" w:type="dxa"/>
          </w:tcPr>
          <w:p w:rsidR="0072029B" w:rsidRPr="002E6E74" w:rsidRDefault="0072029B" w:rsidP="00B75EBA">
            <w:pPr>
              <w:jc w:val="center"/>
              <w:rPr>
                <w:sz w:val="18"/>
                <w:szCs w:val="20"/>
              </w:rPr>
            </w:pPr>
            <w:r w:rsidRPr="002E6E74">
              <w:rPr>
                <w:sz w:val="18"/>
                <w:szCs w:val="20"/>
              </w:rPr>
              <w:t>2251494.73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369193.88</w:t>
            </w:r>
          </w:p>
        </w:tc>
        <w:tc>
          <w:tcPr>
            <w:tcW w:w="1562" w:type="dxa"/>
          </w:tcPr>
          <w:p w:rsidR="0072029B" w:rsidRPr="002E6E74" w:rsidRDefault="0072029B" w:rsidP="00B75EBA">
            <w:pPr>
              <w:jc w:val="center"/>
              <w:rPr>
                <w:sz w:val="18"/>
                <w:szCs w:val="20"/>
              </w:rPr>
            </w:pPr>
            <w:r w:rsidRPr="002E6E74">
              <w:rPr>
                <w:sz w:val="18"/>
                <w:szCs w:val="20"/>
              </w:rPr>
              <w:t>2251502.66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369215.73</w:t>
            </w:r>
          </w:p>
        </w:tc>
        <w:tc>
          <w:tcPr>
            <w:tcW w:w="1562" w:type="dxa"/>
          </w:tcPr>
          <w:p w:rsidR="0072029B" w:rsidRPr="002E6E74" w:rsidRDefault="0072029B" w:rsidP="00B75EBA">
            <w:pPr>
              <w:jc w:val="center"/>
              <w:rPr>
                <w:sz w:val="18"/>
                <w:szCs w:val="20"/>
              </w:rPr>
            </w:pPr>
            <w:r w:rsidRPr="002E6E74">
              <w:rPr>
                <w:sz w:val="18"/>
                <w:szCs w:val="20"/>
              </w:rPr>
              <w:t>2251475.20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369210.39</w:t>
            </w:r>
          </w:p>
        </w:tc>
        <w:tc>
          <w:tcPr>
            <w:tcW w:w="1562" w:type="dxa"/>
          </w:tcPr>
          <w:p w:rsidR="0072029B" w:rsidRPr="002E6E74" w:rsidRDefault="0072029B" w:rsidP="00B75EBA">
            <w:pPr>
              <w:jc w:val="center"/>
              <w:rPr>
                <w:sz w:val="18"/>
                <w:szCs w:val="20"/>
              </w:rPr>
            </w:pPr>
            <w:r w:rsidRPr="002E6E74">
              <w:rPr>
                <w:sz w:val="18"/>
                <w:szCs w:val="20"/>
              </w:rPr>
              <w:t>2251451.78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369203.97</w:t>
            </w:r>
          </w:p>
        </w:tc>
        <w:tc>
          <w:tcPr>
            <w:tcW w:w="1562" w:type="dxa"/>
          </w:tcPr>
          <w:p w:rsidR="0072029B" w:rsidRPr="002E6E74" w:rsidRDefault="0072029B" w:rsidP="00B75EBA">
            <w:pPr>
              <w:jc w:val="center"/>
              <w:rPr>
                <w:sz w:val="18"/>
                <w:szCs w:val="20"/>
              </w:rPr>
            </w:pPr>
            <w:r w:rsidRPr="002E6E74">
              <w:rPr>
                <w:sz w:val="18"/>
                <w:szCs w:val="20"/>
              </w:rPr>
              <w:t>2251429.12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369185.35</w:t>
            </w:r>
          </w:p>
        </w:tc>
        <w:tc>
          <w:tcPr>
            <w:tcW w:w="1562" w:type="dxa"/>
          </w:tcPr>
          <w:p w:rsidR="0072029B" w:rsidRPr="002E6E74" w:rsidRDefault="0072029B" w:rsidP="00B75EBA">
            <w:pPr>
              <w:jc w:val="center"/>
              <w:rPr>
                <w:sz w:val="18"/>
                <w:szCs w:val="20"/>
              </w:rPr>
            </w:pPr>
            <w:r w:rsidRPr="002E6E74">
              <w:rPr>
                <w:sz w:val="18"/>
                <w:szCs w:val="20"/>
              </w:rPr>
              <w:t>2251411.56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369181.16</w:t>
            </w:r>
          </w:p>
        </w:tc>
        <w:tc>
          <w:tcPr>
            <w:tcW w:w="1562" w:type="dxa"/>
          </w:tcPr>
          <w:p w:rsidR="0072029B" w:rsidRPr="002E6E74" w:rsidRDefault="0072029B" w:rsidP="00B75EBA">
            <w:pPr>
              <w:jc w:val="center"/>
              <w:rPr>
                <w:sz w:val="18"/>
                <w:szCs w:val="20"/>
              </w:rPr>
            </w:pPr>
            <w:r w:rsidRPr="002E6E74">
              <w:rPr>
                <w:sz w:val="18"/>
                <w:szCs w:val="20"/>
              </w:rPr>
              <w:t>2251399.51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369154.81</w:t>
            </w:r>
          </w:p>
        </w:tc>
        <w:tc>
          <w:tcPr>
            <w:tcW w:w="1562" w:type="dxa"/>
          </w:tcPr>
          <w:p w:rsidR="0072029B" w:rsidRPr="002E6E74" w:rsidRDefault="0072029B" w:rsidP="00B75EBA">
            <w:pPr>
              <w:jc w:val="center"/>
              <w:rPr>
                <w:sz w:val="18"/>
                <w:szCs w:val="20"/>
              </w:rPr>
            </w:pPr>
            <w:r w:rsidRPr="002E6E74">
              <w:rPr>
                <w:sz w:val="18"/>
                <w:szCs w:val="20"/>
              </w:rPr>
              <w:t>2251366.22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369161.70</w:t>
            </w:r>
          </w:p>
        </w:tc>
        <w:tc>
          <w:tcPr>
            <w:tcW w:w="1562" w:type="dxa"/>
          </w:tcPr>
          <w:p w:rsidR="0072029B" w:rsidRPr="002E6E74" w:rsidRDefault="0072029B" w:rsidP="00B75EBA">
            <w:pPr>
              <w:jc w:val="center"/>
              <w:rPr>
                <w:sz w:val="18"/>
                <w:szCs w:val="20"/>
              </w:rPr>
            </w:pPr>
            <w:r w:rsidRPr="002E6E74">
              <w:rPr>
                <w:sz w:val="18"/>
                <w:szCs w:val="20"/>
              </w:rPr>
              <w:t>2251341.24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369165.86</w:t>
            </w:r>
          </w:p>
        </w:tc>
        <w:tc>
          <w:tcPr>
            <w:tcW w:w="1562" w:type="dxa"/>
          </w:tcPr>
          <w:p w:rsidR="0072029B" w:rsidRPr="002E6E74" w:rsidRDefault="0072029B" w:rsidP="00B75EBA">
            <w:pPr>
              <w:jc w:val="center"/>
              <w:rPr>
                <w:sz w:val="18"/>
                <w:szCs w:val="20"/>
              </w:rPr>
            </w:pPr>
            <w:r w:rsidRPr="002E6E74">
              <w:rPr>
                <w:sz w:val="18"/>
                <w:szCs w:val="20"/>
              </w:rPr>
              <w:t>2251326.18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369157.43</w:t>
            </w:r>
          </w:p>
        </w:tc>
        <w:tc>
          <w:tcPr>
            <w:tcW w:w="1562" w:type="dxa"/>
          </w:tcPr>
          <w:p w:rsidR="0072029B" w:rsidRPr="002E6E74" w:rsidRDefault="0072029B" w:rsidP="00B75EBA">
            <w:pPr>
              <w:jc w:val="center"/>
              <w:rPr>
                <w:sz w:val="18"/>
                <w:szCs w:val="20"/>
              </w:rPr>
            </w:pPr>
            <w:r w:rsidRPr="002E6E74">
              <w:rPr>
                <w:sz w:val="18"/>
                <w:szCs w:val="20"/>
              </w:rPr>
              <w:t>2251290.37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47</w:t>
            </w:r>
          </w:p>
        </w:tc>
        <w:tc>
          <w:tcPr>
            <w:tcW w:w="1558" w:type="dxa"/>
          </w:tcPr>
          <w:p w:rsidR="0072029B" w:rsidRPr="002E6E74" w:rsidRDefault="0072029B" w:rsidP="00B75EBA">
            <w:pPr>
              <w:jc w:val="center"/>
              <w:rPr>
                <w:sz w:val="18"/>
                <w:szCs w:val="20"/>
              </w:rPr>
            </w:pPr>
            <w:r w:rsidRPr="002E6E74">
              <w:rPr>
                <w:sz w:val="18"/>
                <w:szCs w:val="20"/>
              </w:rPr>
              <w:t>369148.63</w:t>
            </w:r>
          </w:p>
        </w:tc>
        <w:tc>
          <w:tcPr>
            <w:tcW w:w="1562" w:type="dxa"/>
          </w:tcPr>
          <w:p w:rsidR="0072029B" w:rsidRPr="002E6E74" w:rsidRDefault="0072029B" w:rsidP="00B75EBA">
            <w:pPr>
              <w:jc w:val="center"/>
              <w:rPr>
                <w:sz w:val="18"/>
                <w:szCs w:val="20"/>
              </w:rPr>
            </w:pPr>
            <w:r w:rsidRPr="002E6E74">
              <w:rPr>
                <w:sz w:val="18"/>
                <w:szCs w:val="20"/>
              </w:rPr>
              <w:t>2251252.97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369137.81</w:t>
            </w:r>
          </w:p>
        </w:tc>
        <w:tc>
          <w:tcPr>
            <w:tcW w:w="1562" w:type="dxa"/>
          </w:tcPr>
          <w:p w:rsidR="0072029B" w:rsidRPr="002E6E74" w:rsidRDefault="0072029B" w:rsidP="00B75EBA">
            <w:pPr>
              <w:jc w:val="center"/>
              <w:rPr>
                <w:sz w:val="18"/>
                <w:szCs w:val="20"/>
              </w:rPr>
            </w:pPr>
            <w:r w:rsidRPr="002E6E74">
              <w:rPr>
                <w:sz w:val="18"/>
                <w:szCs w:val="20"/>
              </w:rPr>
              <w:t>2251206.97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369139.17</w:t>
            </w:r>
          </w:p>
        </w:tc>
        <w:tc>
          <w:tcPr>
            <w:tcW w:w="1562" w:type="dxa"/>
          </w:tcPr>
          <w:p w:rsidR="0072029B" w:rsidRPr="002E6E74" w:rsidRDefault="0072029B" w:rsidP="00B75EBA">
            <w:pPr>
              <w:jc w:val="center"/>
              <w:rPr>
                <w:sz w:val="18"/>
                <w:szCs w:val="20"/>
              </w:rPr>
            </w:pPr>
            <w:r w:rsidRPr="002E6E74">
              <w:rPr>
                <w:sz w:val="18"/>
                <w:szCs w:val="20"/>
              </w:rPr>
              <w:t>2251205.01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50</w:t>
            </w:r>
          </w:p>
        </w:tc>
        <w:tc>
          <w:tcPr>
            <w:tcW w:w="1558" w:type="dxa"/>
          </w:tcPr>
          <w:p w:rsidR="0072029B" w:rsidRPr="002E6E74" w:rsidRDefault="0072029B" w:rsidP="00B75EBA">
            <w:pPr>
              <w:jc w:val="center"/>
              <w:rPr>
                <w:sz w:val="18"/>
                <w:szCs w:val="20"/>
              </w:rPr>
            </w:pPr>
            <w:r w:rsidRPr="002E6E74">
              <w:rPr>
                <w:sz w:val="18"/>
                <w:szCs w:val="20"/>
              </w:rPr>
              <w:t>369174.88</w:t>
            </w:r>
          </w:p>
        </w:tc>
        <w:tc>
          <w:tcPr>
            <w:tcW w:w="1562" w:type="dxa"/>
          </w:tcPr>
          <w:p w:rsidR="0072029B" w:rsidRPr="002E6E74" w:rsidRDefault="0072029B" w:rsidP="00B75EBA">
            <w:pPr>
              <w:jc w:val="center"/>
              <w:rPr>
                <w:sz w:val="18"/>
                <w:szCs w:val="20"/>
              </w:rPr>
            </w:pPr>
            <w:r w:rsidRPr="002E6E74">
              <w:rPr>
                <w:sz w:val="18"/>
                <w:szCs w:val="20"/>
              </w:rPr>
              <w:t>2251202.99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369207.29</w:t>
            </w:r>
          </w:p>
        </w:tc>
        <w:tc>
          <w:tcPr>
            <w:tcW w:w="1562" w:type="dxa"/>
          </w:tcPr>
          <w:p w:rsidR="0072029B" w:rsidRPr="002E6E74" w:rsidRDefault="0072029B" w:rsidP="00B75EBA">
            <w:pPr>
              <w:jc w:val="center"/>
              <w:rPr>
                <w:sz w:val="18"/>
                <w:szCs w:val="20"/>
              </w:rPr>
            </w:pPr>
            <w:r w:rsidRPr="002E6E74">
              <w:rPr>
                <w:sz w:val="18"/>
                <w:szCs w:val="20"/>
              </w:rPr>
              <w:t>2251201.15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52</w:t>
            </w:r>
          </w:p>
        </w:tc>
        <w:tc>
          <w:tcPr>
            <w:tcW w:w="1558" w:type="dxa"/>
          </w:tcPr>
          <w:p w:rsidR="0072029B" w:rsidRPr="002E6E74" w:rsidRDefault="0072029B" w:rsidP="00B75EBA">
            <w:pPr>
              <w:jc w:val="center"/>
              <w:rPr>
                <w:sz w:val="18"/>
                <w:szCs w:val="20"/>
              </w:rPr>
            </w:pPr>
            <w:r w:rsidRPr="002E6E74">
              <w:rPr>
                <w:sz w:val="18"/>
                <w:szCs w:val="20"/>
              </w:rPr>
              <w:t>369213.35</w:t>
            </w:r>
          </w:p>
        </w:tc>
        <w:tc>
          <w:tcPr>
            <w:tcW w:w="1562" w:type="dxa"/>
          </w:tcPr>
          <w:p w:rsidR="0072029B" w:rsidRPr="002E6E74" w:rsidRDefault="0072029B" w:rsidP="00B75EBA">
            <w:pPr>
              <w:jc w:val="center"/>
              <w:rPr>
                <w:sz w:val="18"/>
                <w:szCs w:val="20"/>
              </w:rPr>
            </w:pPr>
            <w:r w:rsidRPr="002E6E74">
              <w:rPr>
                <w:sz w:val="18"/>
                <w:szCs w:val="20"/>
              </w:rPr>
              <w:t>2251200.81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369219.43</w:t>
            </w:r>
          </w:p>
        </w:tc>
        <w:tc>
          <w:tcPr>
            <w:tcW w:w="1562" w:type="dxa"/>
          </w:tcPr>
          <w:p w:rsidR="0072029B" w:rsidRPr="002E6E74" w:rsidRDefault="0072029B" w:rsidP="00B75EBA">
            <w:pPr>
              <w:jc w:val="center"/>
              <w:rPr>
                <w:sz w:val="18"/>
                <w:szCs w:val="20"/>
              </w:rPr>
            </w:pPr>
            <w:r w:rsidRPr="002E6E74">
              <w:rPr>
                <w:sz w:val="18"/>
                <w:szCs w:val="20"/>
              </w:rPr>
              <w:t>2251201.14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369254.99</w:t>
            </w:r>
          </w:p>
        </w:tc>
        <w:tc>
          <w:tcPr>
            <w:tcW w:w="1562" w:type="dxa"/>
          </w:tcPr>
          <w:p w:rsidR="0072029B" w:rsidRPr="002E6E74" w:rsidRDefault="0072029B" w:rsidP="00B75EBA">
            <w:pPr>
              <w:jc w:val="center"/>
              <w:rPr>
                <w:sz w:val="18"/>
                <w:szCs w:val="20"/>
              </w:rPr>
            </w:pPr>
            <w:r w:rsidRPr="002E6E74">
              <w:rPr>
                <w:sz w:val="18"/>
                <w:szCs w:val="20"/>
              </w:rPr>
              <w:t>2251203.04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369275.00</w:t>
            </w:r>
          </w:p>
        </w:tc>
        <w:tc>
          <w:tcPr>
            <w:tcW w:w="1562" w:type="dxa"/>
          </w:tcPr>
          <w:p w:rsidR="0072029B" w:rsidRPr="002E6E74" w:rsidRDefault="0072029B" w:rsidP="00B75EBA">
            <w:pPr>
              <w:jc w:val="center"/>
              <w:rPr>
                <w:sz w:val="18"/>
                <w:szCs w:val="20"/>
              </w:rPr>
            </w:pPr>
            <w:r w:rsidRPr="002E6E74">
              <w:rPr>
                <w:sz w:val="18"/>
                <w:szCs w:val="20"/>
              </w:rPr>
              <w:t>2251226.75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369302.00</w:t>
            </w:r>
          </w:p>
        </w:tc>
        <w:tc>
          <w:tcPr>
            <w:tcW w:w="1562" w:type="dxa"/>
          </w:tcPr>
          <w:p w:rsidR="0072029B" w:rsidRPr="002E6E74" w:rsidRDefault="0072029B" w:rsidP="00B75EBA">
            <w:pPr>
              <w:jc w:val="center"/>
              <w:rPr>
                <w:sz w:val="18"/>
                <w:szCs w:val="20"/>
              </w:rPr>
            </w:pPr>
            <w:r w:rsidRPr="002E6E74">
              <w:rPr>
                <w:sz w:val="18"/>
                <w:szCs w:val="20"/>
              </w:rPr>
              <w:t>2251258.74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369297.37</w:t>
            </w:r>
          </w:p>
        </w:tc>
        <w:tc>
          <w:tcPr>
            <w:tcW w:w="1562" w:type="dxa"/>
          </w:tcPr>
          <w:p w:rsidR="0072029B" w:rsidRPr="002E6E74" w:rsidRDefault="0072029B" w:rsidP="00B75EBA">
            <w:pPr>
              <w:jc w:val="center"/>
              <w:rPr>
                <w:sz w:val="18"/>
                <w:szCs w:val="20"/>
              </w:rPr>
            </w:pPr>
            <w:r w:rsidRPr="002E6E74">
              <w:rPr>
                <w:sz w:val="18"/>
                <w:szCs w:val="20"/>
              </w:rPr>
              <w:t>2251262.64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369304.32</w:t>
            </w:r>
          </w:p>
        </w:tc>
        <w:tc>
          <w:tcPr>
            <w:tcW w:w="1562" w:type="dxa"/>
          </w:tcPr>
          <w:p w:rsidR="0072029B" w:rsidRPr="002E6E74" w:rsidRDefault="0072029B" w:rsidP="00B75EBA">
            <w:pPr>
              <w:jc w:val="center"/>
              <w:rPr>
                <w:sz w:val="18"/>
                <w:szCs w:val="20"/>
              </w:rPr>
            </w:pPr>
            <w:r w:rsidRPr="002E6E74">
              <w:rPr>
                <w:sz w:val="18"/>
                <w:szCs w:val="20"/>
              </w:rPr>
              <w:t>2251274.97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369314.95</w:t>
            </w:r>
          </w:p>
        </w:tc>
        <w:tc>
          <w:tcPr>
            <w:tcW w:w="1562" w:type="dxa"/>
          </w:tcPr>
          <w:p w:rsidR="0072029B" w:rsidRPr="002E6E74" w:rsidRDefault="0072029B" w:rsidP="00B75EBA">
            <w:pPr>
              <w:jc w:val="center"/>
              <w:rPr>
                <w:sz w:val="18"/>
                <w:szCs w:val="20"/>
              </w:rPr>
            </w:pPr>
            <w:r w:rsidRPr="002E6E74">
              <w:rPr>
                <w:sz w:val="18"/>
                <w:szCs w:val="20"/>
              </w:rPr>
              <w:t>2251293.83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369316.08</w:t>
            </w:r>
          </w:p>
        </w:tc>
        <w:tc>
          <w:tcPr>
            <w:tcW w:w="1562" w:type="dxa"/>
          </w:tcPr>
          <w:p w:rsidR="0072029B" w:rsidRPr="002E6E74" w:rsidRDefault="0072029B" w:rsidP="00B75EBA">
            <w:pPr>
              <w:jc w:val="center"/>
              <w:rPr>
                <w:sz w:val="18"/>
                <w:szCs w:val="20"/>
              </w:rPr>
            </w:pPr>
            <w:r w:rsidRPr="002E6E74">
              <w:rPr>
                <w:sz w:val="18"/>
                <w:szCs w:val="20"/>
              </w:rPr>
              <w:t>2251295.84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369319.21</w:t>
            </w:r>
          </w:p>
        </w:tc>
        <w:tc>
          <w:tcPr>
            <w:tcW w:w="1562" w:type="dxa"/>
          </w:tcPr>
          <w:p w:rsidR="0072029B" w:rsidRPr="002E6E74" w:rsidRDefault="0072029B" w:rsidP="00B75EBA">
            <w:pPr>
              <w:jc w:val="center"/>
              <w:rPr>
                <w:sz w:val="18"/>
                <w:szCs w:val="20"/>
              </w:rPr>
            </w:pPr>
            <w:r w:rsidRPr="002E6E74">
              <w:rPr>
                <w:sz w:val="18"/>
                <w:szCs w:val="20"/>
              </w:rPr>
              <w:t>2251300.08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369331.48</w:t>
            </w:r>
          </w:p>
        </w:tc>
        <w:tc>
          <w:tcPr>
            <w:tcW w:w="1562" w:type="dxa"/>
          </w:tcPr>
          <w:p w:rsidR="0072029B" w:rsidRPr="002E6E74" w:rsidRDefault="0072029B" w:rsidP="00B75EBA">
            <w:pPr>
              <w:jc w:val="center"/>
              <w:rPr>
                <w:sz w:val="18"/>
                <w:szCs w:val="20"/>
              </w:rPr>
            </w:pPr>
            <w:r w:rsidRPr="002E6E74">
              <w:rPr>
                <w:sz w:val="18"/>
                <w:szCs w:val="20"/>
              </w:rPr>
              <w:t>2251316.72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369338.94</w:t>
            </w:r>
          </w:p>
        </w:tc>
        <w:tc>
          <w:tcPr>
            <w:tcW w:w="1562" w:type="dxa"/>
          </w:tcPr>
          <w:p w:rsidR="0072029B" w:rsidRPr="002E6E74" w:rsidRDefault="0072029B" w:rsidP="00B75EBA">
            <w:pPr>
              <w:jc w:val="center"/>
              <w:rPr>
                <w:sz w:val="18"/>
                <w:szCs w:val="20"/>
              </w:rPr>
            </w:pPr>
            <w:r w:rsidRPr="002E6E74">
              <w:rPr>
                <w:sz w:val="18"/>
                <w:szCs w:val="20"/>
              </w:rPr>
              <w:t>2251325.99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369343.67</w:t>
            </w:r>
          </w:p>
        </w:tc>
        <w:tc>
          <w:tcPr>
            <w:tcW w:w="1562" w:type="dxa"/>
          </w:tcPr>
          <w:p w:rsidR="0072029B" w:rsidRPr="002E6E74" w:rsidRDefault="0072029B" w:rsidP="00B75EBA">
            <w:pPr>
              <w:jc w:val="center"/>
              <w:rPr>
                <w:sz w:val="18"/>
                <w:szCs w:val="20"/>
              </w:rPr>
            </w:pPr>
            <w:r w:rsidRPr="002E6E74">
              <w:rPr>
                <w:sz w:val="18"/>
                <w:szCs w:val="20"/>
              </w:rPr>
              <w:t>2251332.46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369327.32</w:t>
            </w:r>
          </w:p>
        </w:tc>
        <w:tc>
          <w:tcPr>
            <w:tcW w:w="1562" w:type="dxa"/>
          </w:tcPr>
          <w:p w:rsidR="0072029B" w:rsidRPr="002E6E74" w:rsidRDefault="0072029B" w:rsidP="00B75EBA">
            <w:pPr>
              <w:jc w:val="center"/>
              <w:rPr>
                <w:sz w:val="18"/>
                <w:szCs w:val="20"/>
              </w:rPr>
            </w:pPr>
            <w:r w:rsidRPr="002E6E74">
              <w:rPr>
                <w:sz w:val="18"/>
                <w:szCs w:val="20"/>
              </w:rPr>
              <w:t>2251341.72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369302.72</w:t>
            </w:r>
          </w:p>
        </w:tc>
        <w:tc>
          <w:tcPr>
            <w:tcW w:w="1562" w:type="dxa"/>
          </w:tcPr>
          <w:p w:rsidR="0072029B" w:rsidRPr="002E6E74" w:rsidRDefault="0072029B" w:rsidP="00B75EBA">
            <w:pPr>
              <w:jc w:val="center"/>
              <w:rPr>
                <w:sz w:val="18"/>
                <w:szCs w:val="20"/>
              </w:rPr>
            </w:pPr>
            <w:r w:rsidRPr="002E6E74">
              <w:rPr>
                <w:sz w:val="18"/>
                <w:szCs w:val="20"/>
              </w:rPr>
              <w:t>2251347.66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369299.76</w:t>
            </w:r>
          </w:p>
        </w:tc>
        <w:tc>
          <w:tcPr>
            <w:tcW w:w="1562" w:type="dxa"/>
          </w:tcPr>
          <w:p w:rsidR="0072029B" w:rsidRPr="002E6E74" w:rsidRDefault="0072029B" w:rsidP="00B75EBA">
            <w:pPr>
              <w:jc w:val="center"/>
              <w:rPr>
                <w:sz w:val="18"/>
                <w:szCs w:val="20"/>
              </w:rPr>
            </w:pPr>
            <w:r w:rsidRPr="002E6E74">
              <w:rPr>
                <w:sz w:val="18"/>
                <w:szCs w:val="20"/>
              </w:rPr>
              <w:t>2251348.37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369280.03</w:t>
            </w:r>
          </w:p>
        </w:tc>
        <w:tc>
          <w:tcPr>
            <w:tcW w:w="1562" w:type="dxa"/>
          </w:tcPr>
          <w:p w:rsidR="0072029B" w:rsidRPr="002E6E74" w:rsidRDefault="0072029B" w:rsidP="00B75EBA">
            <w:pPr>
              <w:jc w:val="center"/>
              <w:rPr>
                <w:sz w:val="18"/>
                <w:szCs w:val="20"/>
              </w:rPr>
            </w:pPr>
            <w:r w:rsidRPr="002E6E74">
              <w:rPr>
                <w:sz w:val="18"/>
                <w:szCs w:val="20"/>
              </w:rPr>
              <w:t>2251356.66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369268.58</w:t>
            </w:r>
          </w:p>
        </w:tc>
        <w:tc>
          <w:tcPr>
            <w:tcW w:w="1562" w:type="dxa"/>
          </w:tcPr>
          <w:p w:rsidR="0072029B" w:rsidRPr="002E6E74" w:rsidRDefault="0072029B" w:rsidP="00B75EBA">
            <w:pPr>
              <w:jc w:val="center"/>
              <w:rPr>
                <w:sz w:val="18"/>
                <w:szCs w:val="20"/>
              </w:rPr>
            </w:pPr>
            <w:r w:rsidRPr="002E6E74">
              <w:rPr>
                <w:sz w:val="18"/>
                <w:szCs w:val="20"/>
              </w:rPr>
              <w:t>2251351.58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369244.62</w:t>
            </w:r>
          </w:p>
        </w:tc>
        <w:tc>
          <w:tcPr>
            <w:tcW w:w="1562" w:type="dxa"/>
          </w:tcPr>
          <w:p w:rsidR="0072029B" w:rsidRPr="002E6E74" w:rsidRDefault="0072029B" w:rsidP="00B75EBA">
            <w:pPr>
              <w:jc w:val="center"/>
              <w:rPr>
                <w:sz w:val="18"/>
                <w:szCs w:val="20"/>
              </w:rPr>
            </w:pPr>
            <w:r w:rsidRPr="002E6E74">
              <w:rPr>
                <w:sz w:val="18"/>
                <w:szCs w:val="20"/>
              </w:rPr>
              <w:t>2251358.07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369242.73</w:t>
            </w:r>
          </w:p>
        </w:tc>
        <w:tc>
          <w:tcPr>
            <w:tcW w:w="1562" w:type="dxa"/>
          </w:tcPr>
          <w:p w:rsidR="0072029B" w:rsidRPr="002E6E74" w:rsidRDefault="0072029B" w:rsidP="00B75EBA">
            <w:pPr>
              <w:jc w:val="center"/>
              <w:rPr>
                <w:sz w:val="18"/>
                <w:szCs w:val="20"/>
              </w:rPr>
            </w:pPr>
            <w:r w:rsidRPr="002E6E74">
              <w:rPr>
                <w:sz w:val="18"/>
                <w:szCs w:val="20"/>
              </w:rPr>
              <w:t>2251387.19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369239.86</w:t>
            </w:r>
          </w:p>
        </w:tc>
        <w:tc>
          <w:tcPr>
            <w:tcW w:w="1562" w:type="dxa"/>
          </w:tcPr>
          <w:p w:rsidR="0072029B" w:rsidRPr="002E6E74" w:rsidRDefault="0072029B" w:rsidP="00B75EBA">
            <w:pPr>
              <w:jc w:val="center"/>
              <w:rPr>
                <w:sz w:val="18"/>
                <w:szCs w:val="20"/>
              </w:rPr>
            </w:pPr>
            <w:r w:rsidRPr="002E6E74">
              <w:rPr>
                <w:sz w:val="18"/>
                <w:szCs w:val="20"/>
              </w:rPr>
              <w:t>2251431.31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369239.66</w:t>
            </w:r>
          </w:p>
        </w:tc>
        <w:tc>
          <w:tcPr>
            <w:tcW w:w="1562" w:type="dxa"/>
          </w:tcPr>
          <w:p w:rsidR="0072029B" w:rsidRPr="002E6E74" w:rsidRDefault="0072029B" w:rsidP="00B75EBA">
            <w:pPr>
              <w:jc w:val="center"/>
              <w:rPr>
                <w:sz w:val="18"/>
                <w:szCs w:val="20"/>
              </w:rPr>
            </w:pPr>
            <w:r w:rsidRPr="002E6E74">
              <w:rPr>
                <w:sz w:val="18"/>
                <w:szCs w:val="20"/>
              </w:rPr>
              <w:t>2251434.31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369241.43</w:t>
            </w:r>
          </w:p>
        </w:tc>
        <w:tc>
          <w:tcPr>
            <w:tcW w:w="1562" w:type="dxa"/>
          </w:tcPr>
          <w:p w:rsidR="0072029B" w:rsidRPr="002E6E74" w:rsidRDefault="0072029B" w:rsidP="00B75EBA">
            <w:pPr>
              <w:jc w:val="center"/>
              <w:rPr>
                <w:sz w:val="18"/>
                <w:szCs w:val="20"/>
              </w:rPr>
            </w:pPr>
            <w:r w:rsidRPr="002E6E74">
              <w:rPr>
                <w:sz w:val="18"/>
                <w:szCs w:val="20"/>
              </w:rPr>
              <w:t>2251483.57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369243.20</w:t>
            </w:r>
          </w:p>
        </w:tc>
        <w:tc>
          <w:tcPr>
            <w:tcW w:w="1562" w:type="dxa"/>
          </w:tcPr>
          <w:p w:rsidR="0072029B" w:rsidRPr="002E6E74" w:rsidRDefault="0072029B" w:rsidP="00B75EBA">
            <w:pPr>
              <w:jc w:val="center"/>
              <w:rPr>
                <w:sz w:val="18"/>
                <w:szCs w:val="20"/>
              </w:rPr>
            </w:pPr>
            <w:r w:rsidRPr="002E6E74">
              <w:rPr>
                <w:sz w:val="18"/>
                <w:szCs w:val="20"/>
              </w:rPr>
              <w:t>2251532.83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369243.75</w:t>
            </w:r>
          </w:p>
        </w:tc>
        <w:tc>
          <w:tcPr>
            <w:tcW w:w="1562" w:type="dxa"/>
          </w:tcPr>
          <w:p w:rsidR="0072029B" w:rsidRPr="002E6E74" w:rsidRDefault="0072029B" w:rsidP="00B75EBA">
            <w:pPr>
              <w:jc w:val="center"/>
              <w:rPr>
                <w:sz w:val="18"/>
                <w:szCs w:val="20"/>
              </w:rPr>
            </w:pPr>
            <w:r w:rsidRPr="002E6E74">
              <w:rPr>
                <w:sz w:val="18"/>
                <w:szCs w:val="20"/>
              </w:rPr>
              <w:t>2251543.80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369245.20</w:t>
            </w:r>
          </w:p>
        </w:tc>
        <w:tc>
          <w:tcPr>
            <w:tcW w:w="1562" w:type="dxa"/>
          </w:tcPr>
          <w:p w:rsidR="0072029B" w:rsidRPr="002E6E74" w:rsidRDefault="0072029B" w:rsidP="00B75EBA">
            <w:pPr>
              <w:jc w:val="center"/>
              <w:rPr>
                <w:sz w:val="18"/>
                <w:szCs w:val="20"/>
              </w:rPr>
            </w:pPr>
            <w:r w:rsidRPr="002E6E74">
              <w:rPr>
                <w:sz w:val="18"/>
                <w:szCs w:val="20"/>
              </w:rPr>
              <w:t>2251573.10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369258.89</w:t>
            </w:r>
          </w:p>
        </w:tc>
        <w:tc>
          <w:tcPr>
            <w:tcW w:w="1562" w:type="dxa"/>
          </w:tcPr>
          <w:p w:rsidR="0072029B" w:rsidRPr="002E6E74" w:rsidRDefault="0072029B" w:rsidP="00B75EBA">
            <w:pPr>
              <w:jc w:val="center"/>
              <w:rPr>
                <w:sz w:val="18"/>
                <w:szCs w:val="20"/>
              </w:rPr>
            </w:pPr>
            <w:r w:rsidRPr="002E6E74">
              <w:rPr>
                <w:sz w:val="18"/>
                <w:szCs w:val="20"/>
              </w:rPr>
              <w:t>2251595.66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369254.51</w:t>
            </w:r>
          </w:p>
        </w:tc>
        <w:tc>
          <w:tcPr>
            <w:tcW w:w="1562" w:type="dxa"/>
          </w:tcPr>
          <w:p w:rsidR="0072029B" w:rsidRPr="002E6E74" w:rsidRDefault="0072029B" w:rsidP="00B75EBA">
            <w:pPr>
              <w:jc w:val="center"/>
              <w:rPr>
                <w:sz w:val="18"/>
                <w:szCs w:val="20"/>
              </w:rPr>
            </w:pPr>
            <w:r w:rsidRPr="002E6E74">
              <w:rPr>
                <w:sz w:val="18"/>
                <w:szCs w:val="20"/>
              </w:rPr>
              <w:t>2251616.01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369252.40</w:t>
            </w:r>
          </w:p>
        </w:tc>
        <w:tc>
          <w:tcPr>
            <w:tcW w:w="1562" w:type="dxa"/>
          </w:tcPr>
          <w:p w:rsidR="0072029B" w:rsidRPr="002E6E74" w:rsidRDefault="0072029B" w:rsidP="00B75EBA">
            <w:pPr>
              <w:jc w:val="center"/>
              <w:rPr>
                <w:sz w:val="18"/>
                <w:szCs w:val="20"/>
              </w:rPr>
            </w:pPr>
            <w:r w:rsidRPr="002E6E74">
              <w:rPr>
                <w:sz w:val="18"/>
                <w:szCs w:val="20"/>
              </w:rPr>
              <w:t>2251626.02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369230.95</w:t>
            </w:r>
          </w:p>
        </w:tc>
        <w:tc>
          <w:tcPr>
            <w:tcW w:w="1562" w:type="dxa"/>
          </w:tcPr>
          <w:p w:rsidR="0072029B" w:rsidRPr="002E6E74" w:rsidRDefault="0072029B" w:rsidP="00B75EBA">
            <w:pPr>
              <w:jc w:val="center"/>
              <w:rPr>
                <w:sz w:val="18"/>
                <w:szCs w:val="20"/>
              </w:rPr>
            </w:pPr>
            <w:r w:rsidRPr="002E6E74">
              <w:rPr>
                <w:sz w:val="18"/>
                <w:szCs w:val="20"/>
              </w:rPr>
              <w:t>2251671.65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369203.63</w:t>
            </w:r>
          </w:p>
        </w:tc>
        <w:tc>
          <w:tcPr>
            <w:tcW w:w="1562" w:type="dxa"/>
          </w:tcPr>
          <w:p w:rsidR="0072029B" w:rsidRPr="002E6E74" w:rsidRDefault="0072029B" w:rsidP="00B75EBA">
            <w:pPr>
              <w:jc w:val="center"/>
              <w:rPr>
                <w:sz w:val="18"/>
                <w:szCs w:val="20"/>
              </w:rPr>
            </w:pPr>
            <w:r w:rsidRPr="002E6E74">
              <w:rPr>
                <w:sz w:val="18"/>
                <w:szCs w:val="20"/>
              </w:rPr>
              <w:t>2251692.52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369198.79</w:t>
            </w:r>
          </w:p>
        </w:tc>
        <w:tc>
          <w:tcPr>
            <w:tcW w:w="1562" w:type="dxa"/>
          </w:tcPr>
          <w:p w:rsidR="0072029B" w:rsidRPr="002E6E74" w:rsidRDefault="0072029B" w:rsidP="00B75EBA">
            <w:pPr>
              <w:jc w:val="center"/>
              <w:rPr>
                <w:sz w:val="18"/>
                <w:szCs w:val="20"/>
              </w:rPr>
            </w:pPr>
            <w:r w:rsidRPr="002E6E74">
              <w:rPr>
                <w:sz w:val="18"/>
                <w:szCs w:val="20"/>
              </w:rPr>
              <w:t>2251694.81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369188.03</w:t>
            </w:r>
          </w:p>
        </w:tc>
        <w:tc>
          <w:tcPr>
            <w:tcW w:w="1562" w:type="dxa"/>
          </w:tcPr>
          <w:p w:rsidR="0072029B" w:rsidRPr="002E6E74" w:rsidRDefault="0072029B" w:rsidP="00B75EBA">
            <w:pPr>
              <w:jc w:val="center"/>
              <w:rPr>
                <w:sz w:val="18"/>
                <w:szCs w:val="20"/>
              </w:rPr>
            </w:pPr>
            <w:r w:rsidRPr="002E6E74">
              <w:rPr>
                <w:sz w:val="18"/>
                <w:szCs w:val="20"/>
              </w:rPr>
              <w:t>2251699.89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369170.74</w:t>
            </w:r>
          </w:p>
        </w:tc>
        <w:tc>
          <w:tcPr>
            <w:tcW w:w="1562" w:type="dxa"/>
          </w:tcPr>
          <w:p w:rsidR="0072029B" w:rsidRPr="002E6E74" w:rsidRDefault="0072029B" w:rsidP="00B75EBA">
            <w:pPr>
              <w:jc w:val="center"/>
              <w:rPr>
                <w:sz w:val="18"/>
                <w:szCs w:val="20"/>
              </w:rPr>
            </w:pPr>
            <w:r w:rsidRPr="002E6E74">
              <w:rPr>
                <w:sz w:val="18"/>
                <w:szCs w:val="20"/>
              </w:rPr>
              <w:t>2251709.94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369153.81</w:t>
            </w:r>
          </w:p>
        </w:tc>
        <w:tc>
          <w:tcPr>
            <w:tcW w:w="1562" w:type="dxa"/>
          </w:tcPr>
          <w:p w:rsidR="0072029B" w:rsidRPr="002E6E74" w:rsidRDefault="0072029B" w:rsidP="00B75EBA">
            <w:pPr>
              <w:jc w:val="center"/>
              <w:rPr>
                <w:sz w:val="18"/>
                <w:szCs w:val="20"/>
              </w:rPr>
            </w:pPr>
            <w:r w:rsidRPr="002E6E74">
              <w:rPr>
                <w:sz w:val="18"/>
                <w:szCs w:val="20"/>
              </w:rPr>
              <w:t>2251718.78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369148.63</w:t>
            </w:r>
          </w:p>
        </w:tc>
        <w:tc>
          <w:tcPr>
            <w:tcW w:w="1562" w:type="dxa"/>
          </w:tcPr>
          <w:p w:rsidR="0072029B" w:rsidRPr="002E6E74" w:rsidRDefault="0072029B" w:rsidP="00B75EBA">
            <w:pPr>
              <w:jc w:val="center"/>
              <w:rPr>
                <w:sz w:val="18"/>
                <w:szCs w:val="20"/>
              </w:rPr>
            </w:pPr>
            <w:r w:rsidRPr="002E6E74">
              <w:rPr>
                <w:sz w:val="18"/>
                <w:szCs w:val="20"/>
              </w:rPr>
              <w:t>2251737.08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369128.39</w:t>
            </w:r>
          </w:p>
        </w:tc>
        <w:tc>
          <w:tcPr>
            <w:tcW w:w="1562" w:type="dxa"/>
          </w:tcPr>
          <w:p w:rsidR="0072029B" w:rsidRPr="002E6E74" w:rsidRDefault="0072029B" w:rsidP="00B75EBA">
            <w:pPr>
              <w:jc w:val="center"/>
              <w:rPr>
                <w:sz w:val="18"/>
                <w:szCs w:val="20"/>
              </w:rPr>
            </w:pPr>
            <w:r w:rsidRPr="002E6E74">
              <w:rPr>
                <w:sz w:val="18"/>
                <w:szCs w:val="20"/>
              </w:rPr>
              <w:t>2251744.99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369130.36</w:t>
            </w:r>
          </w:p>
        </w:tc>
        <w:tc>
          <w:tcPr>
            <w:tcW w:w="1562" w:type="dxa"/>
          </w:tcPr>
          <w:p w:rsidR="0072029B" w:rsidRPr="002E6E74" w:rsidRDefault="0072029B" w:rsidP="00B75EBA">
            <w:pPr>
              <w:jc w:val="center"/>
              <w:rPr>
                <w:sz w:val="18"/>
                <w:szCs w:val="20"/>
              </w:rPr>
            </w:pPr>
            <w:r w:rsidRPr="002E6E74">
              <w:rPr>
                <w:sz w:val="18"/>
                <w:szCs w:val="20"/>
              </w:rPr>
              <w:t>2251747.21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369103.81</w:t>
            </w:r>
          </w:p>
        </w:tc>
        <w:tc>
          <w:tcPr>
            <w:tcW w:w="1562" w:type="dxa"/>
          </w:tcPr>
          <w:p w:rsidR="0072029B" w:rsidRPr="002E6E74" w:rsidRDefault="0072029B" w:rsidP="00B75EBA">
            <w:pPr>
              <w:jc w:val="center"/>
              <w:rPr>
                <w:sz w:val="18"/>
                <w:szCs w:val="20"/>
              </w:rPr>
            </w:pPr>
            <w:r w:rsidRPr="002E6E74">
              <w:rPr>
                <w:sz w:val="18"/>
                <w:szCs w:val="20"/>
              </w:rPr>
              <w:t>2251770.37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369085.71</w:t>
            </w:r>
          </w:p>
        </w:tc>
        <w:tc>
          <w:tcPr>
            <w:tcW w:w="1562" w:type="dxa"/>
          </w:tcPr>
          <w:p w:rsidR="0072029B" w:rsidRPr="002E6E74" w:rsidRDefault="0072029B" w:rsidP="00B75EBA">
            <w:pPr>
              <w:jc w:val="center"/>
              <w:rPr>
                <w:sz w:val="18"/>
                <w:szCs w:val="20"/>
              </w:rPr>
            </w:pPr>
            <w:r w:rsidRPr="002E6E74">
              <w:rPr>
                <w:sz w:val="18"/>
                <w:szCs w:val="20"/>
              </w:rPr>
              <w:t>2251785.64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369085.75</w:t>
            </w:r>
          </w:p>
        </w:tc>
        <w:tc>
          <w:tcPr>
            <w:tcW w:w="1562" w:type="dxa"/>
          </w:tcPr>
          <w:p w:rsidR="0072029B" w:rsidRPr="002E6E74" w:rsidRDefault="0072029B" w:rsidP="00B75EBA">
            <w:pPr>
              <w:jc w:val="center"/>
              <w:rPr>
                <w:sz w:val="18"/>
                <w:szCs w:val="20"/>
              </w:rPr>
            </w:pPr>
            <w:r w:rsidRPr="002E6E74">
              <w:rPr>
                <w:sz w:val="18"/>
                <w:szCs w:val="20"/>
              </w:rPr>
              <w:t>2251788.39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369079.85</w:t>
            </w:r>
          </w:p>
        </w:tc>
        <w:tc>
          <w:tcPr>
            <w:tcW w:w="1562" w:type="dxa"/>
          </w:tcPr>
          <w:p w:rsidR="0072029B" w:rsidRPr="002E6E74" w:rsidRDefault="0072029B" w:rsidP="00B75EBA">
            <w:pPr>
              <w:jc w:val="center"/>
              <w:rPr>
                <w:sz w:val="18"/>
                <w:szCs w:val="20"/>
              </w:rPr>
            </w:pPr>
            <w:r w:rsidRPr="002E6E74">
              <w:rPr>
                <w:sz w:val="18"/>
                <w:szCs w:val="20"/>
              </w:rPr>
              <w:t>2251793.78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369035.83</w:t>
            </w:r>
          </w:p>
        </w:tc>
        <w:tc>
          <w:tcPr>
            <w:tcW w:w="1562" w:type="dxa"/>
          </w:tcPr>
          <w:p w:rsidR="0072029B" w:rsidRPr="002E6E74" w:rsidRDefault="0072029B" w:rsidP="00B75EBA">
            <w:pPr>
              <w:jc w:val="center"/>
              <w:rPr>
                <w:sz w:val="18"/>
                <w:szCs w:val="20"/>
              </w:rPr>
            </w:pPr>
            <w:r w:rsidRPr="002E6E74">
              <w:rPr>
                <w:sz w:val="18"/>
                <w:szCs w:val="20"/>
              </w:rPr>
              <w:t>2251813.24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369016.32</w:t>
            </w:r>
          </w:p>
        </w:tc>
        <w:tc>
          <w:tcPr>
            <w:tcW w:w="1562" w:type="dxa"/>
          </w:tcPr>
          <w:p w:rsidR="0072029B" w:rsidRPr="002E6E74" w:rsidRDefault="0072029B" w:rsidP="00B75EBA">
            <w:pPr>
              <w:jc w:val="center"/>
              <w:rPr>
                <w:sz w:val="18"/>
                <w:szCs w:val="20"/>
              </w:rPr>
            </w:pPr>
            <w:r w:rsidRPr="002E6E74">
              <w:rPr>
                <w:sz w:val="18"/>
                <w:szCs w:val="20"/>
              </w:rPr>
              <w:t>2251809.05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369002.19</w:t>
            </w:r>
          </w:p>
        </w:tc>
        <w:tc>
          <w:tcPr>
            <w:tcW w:w="1562" w:type="dxa"/>
          </w:tcPr>
          <w:p w:rsidR="0072029B" w:rsidRPr="002E6E74" w:rsidRDefault="0072029B" w:rsidP="00B75EBA">
            <w:pPr>
              <w:jc w:val="center"/>
              <w:rPr>
                <w:sz w:val="18"/>
                <w:szCs w:val="20"/>
              </w:rPr>
            </w:pPr>
            <w:r w:rsidRPr="002E6E74">
              <w:rPr>
                <w:sz w:val="18"/>
                <w:szCs w:val="20"/>
              </w:rPr>
              <w:t>2251807.33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368998.69</w:t>
            </w:r>
          </w:p>
        </w:tc>
        <w:tc>
          <w:tcPr>
            <w:tcW w:w="1562" w:type="dxa"/>
          </w:tcPr>
          <w:p w:rsidR="0072029B" w:rsidRPr="002E6E74" w:rsidRDefault="0072029B" w:rsidP="00B75EBA">
            <w:pPr>
              <w:jc w:val="center"/>
              <w:rPr>
                <w:sz w:val="18"/>
                <w:szCs w:val="20"/>
              </w:rPr>
            </w:pPr>
            <w:r w:rsidRPr="002E6E74">
              <w:rPr>
                <w:sz w:val="18"/>
                <w:szCs w:val="20"/>
              </w:rPr>
              <w:t>2251806.23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368985.21</w:t>
            </w:r>
          </w:p>
        </w:tc>
        <w:tc>
          <w:tcPr>
            <w:tcW w:w="1562" w:type="dxa"/>
          </w:tcPr>
          <w:p w:rsidR="0072029B" w:rsidRPr="002E6E74" w:rsidRDefault="0072029B" w:rsidP="00B75EBA">
            <w:pPr>
              <w:jc w:val="center"/>
              <w:rPr>
                <w:sz w:val="18"/>
                <w:szCs w:val="20"/>
              </w:rPr>
            </w:pPr>
            <w:r w:rsidRPr="002E6E74">
              <w:rPr>
                <w:sz w:val="18"/>
                <w:szCs w:val="20"/>
              </w:rPr>
              <w:t>2251799.51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368955.01</w:t>
            </w:r>
          </w:p>
        </w:tc>
        <w:tc>
          <w:tcPr>
            <w:tcW w:w="1562" w:type="dxa"/>
          </w:tcPr>
          <w:p w:rsidR="0072029B" w:rsidRPr="002E6E74" w:rsidRDefault="0072029B" w:rsidP="00B75EBA">
            <w:pPr>
              <w:jc w:val="center"/>
              <w:rPr>
                <w:sz w:val="18"/>
                <w:szCs w:val="20"/>
              </w:rPr>
            </w:pPr>
            <w:r w:rsidRPr="002E6E74">
              <w:rPr>
                <w:sz w:val="18"/>
                <w:szCs w:val="20"/>
              </w:rPr>
              <w:t>2251838.75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368940.68</w:t>
            </w:r>
          </w:p>
        </w:tc>
        <w:tc>
          <w:tcPr>
            <w:tcW w:w="1562" w:type="dxa"/>
          </w:tcPr>
          <w:p w:rsidR="0072029B" w:rsidRPr="002E6E74" w:rsidRDefault="0072029B" w:rsidP="00B75EBA">
            <w:pPr>
              <w:jc w:val="center"/>
              <w:rPr>
                <w:sz w:val="18"/>
                <w:szCs w:val="20"/>
              </w:rPr>
            </w:pPr>
            <w:r w:rsidRPr="002E6E74">
              <w:rPr>
                <w:sz w:val="18"/>
                <w:szCs w:val="20"/>
              </w:rPr>
              <w:t>2251843.88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368931.86</w:t>
            </w:r>
          </w:p>
        </w:tc>
        <w:tc>
          <w:tcPr>
            <w:tcW w:w="1562" w:type="dxa"/>
          </w:tcPr>
          <w:p w:rsidR="0072029B" w:rsidRPr="002E6E74" w:rsidRDefault="0072029B" w:rsidP="00B75EBA">
            <w:pPr>
              <w:jc w:val="center"/>
              <w:rPr>
                <w:sz w:val="18"/>
                <w:szCs w:val="20"/>
              </w:rPr>
            </w:pPr>
            <w:r w:rsidRPr="002E6E74">
              <w:rPr>
                <w:sz w:val="18"/>
                <w:szCs w:val="20"/>
              </w:rPr>
              <w:t>2251830.24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368940.68</w:t>
            </w:r>
          </w:p>
        </w:tc>
        <w:tc>
          <w:tcPr>
            <w:tcW w:w="1562" w:type="dxa"/>
          </w:tcPr>
          <w:p w:rsidR="0072029B" w:rsidRPr="002E6E74" w:rsidRDefault="0072029B" w:rsidP="00B75EBA">
            <w:pPr>
              <w:jc w:val="center"/>
              <w:rPr>
                <w:sz w:val="18"/>
                <w:szCs w:val="20"/>
              </w:rPr>
            </w:pPr>
            <w:r w:rsidRPr="002E6E74">
              <w:rPr>
                <w:sz w:val="18"/>
                <w:szCs w:val="20"/>
              </w:rPr>
              <w:t>2251843.88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Зона1(5)</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367619.88</w:t>
            </w:r>
          </w:p>
        </w:tc>
        <w:tc>
          <w:tcPr>
            <w:tcW w:w="1562" w:type="dxa"/>
          </w:tcPr>
          <w:p w:rsidR="0072029B" w:rsidRPr="002E6E74" w:rsidRDefault="0072029B" w:rsidP="00B75EBA">
            <w:pPr>
              <w:jc w:val="center"/>
              <w:rPr>
                <w:sz w:val="18"/>
                <w:szCs w:val="20"/>
              </w:rPr>
            </w:pPr>
            <w:r w:rsidRPr="002E6E74">
              <w:rPr>
                <w:sz w:val="18"/>
                <w:szCs w:val="20"/>
              </w:rPr>
              <w:t>2252700.26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367612.09</w:t>
            </w:r>
          </w:p>
        </w:tc>
        <w:tc>
          <w:tcPr>
            <w:tcW w:w="1562" w:type="dxa"/>
          </w:tcPr>
          <w:p w:rsidR="0072029B" w:rsidRPr="002E6E74" w:rsidRDefault="0072029B" w:rsidP="00B75EBA">
            <w:pPr>
              <w:jc w:val="center"/>
              <w:rPr>
                <w:sz w:val="18"/>
                <w:szCs w:val="20"/>
              </w:rPr>
            </w:pPr>
            <w:r w:rsidRPr="002E6E74">
              <w:rPr>
                <w:sz w:val="18"/>
                <w:szCs w:val="20"/>
              </w:rPr>
              <w:t>2252698.73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367569.51</w:t>
            </w:r>
          </w:p>
        </w:tc>
        <w:tc>
          <w:tcPr>
            <w:tcW w:w="1562" w:type="dxa"/>
          </w:tcPr>
          <w:p w:rsidR="0072029B" w:rsidRPr="002E6E74" w:rsidRDefault="0072029B" w:rsidP="00B75EBA">
            <w:pPr>
              <w:jc w:val="center"/>
              <w:rPr>
                <w:sz w:val="18"/>
                <w:szCs w:val="20"/>
              </w:rPr>
            </w:pPr>
            <w:r w:rsidRPr="002E6E74">
              <w:rPr>
                <w:sz w:val="18"/>
                <w:szCs w:val="20"/>
              </w:rPr>
              <w:t>2252690.25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103</w:t>
            </w:r>
          </w:p>
        </w:tc>
        <w:tc>
          <w:tcPr>
            <w:tcW w:w="1558" w:type="dxa"/>
          </w:tcPr>
          <w:p w:rsidR="0072029B" w:rsidRPr="002E6E74" w:rsidRDefault="0072029B" w:rsidP="00B75EBA">
            <w:pPr>
              <w:jc w:val="center"/>
              <w:rPr>
                <w:sz w:val="18"/>
                <w:szCs w:val="20"/>
              </w:rPr>
            </w:pPr>
            <w:r w:rsidRPr="002E6E74">
              <w:rPr>
                <w:sz w:val="18"/>
                <w:szCs w:val="20"/>
              </w:rPr>
              <w:t>367532.24</w:t>
            </w:r>
          </w:p>
        </w:tc>
        <w:tc>
          <w:tcPr>
            <w:tcW w:w="1562" w:type="dxa"/>
          </w:tcPr>
          <w:p w:rsidR="0072029B" w:rsidRPr="002E6E74" w:rsidRDefault="0072029B" w:rsidP="00B75EBA">
            <w:pPr>
              <w:jc w:val="center"/>
              <w:rPr>
                <w:sz w:val="18"/>
                <w:szCs w:val="20"/>
              </w:rPr>
            </w:pPr>
            <w:r w:rsidRPr="002E6E74">
              <w:rPr>
                <w:sz w:val="18"/>
                <w:szCs w:val="20"/>
              </w:rPr>
              <w:t>2252682.87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367522.49</w:t>
            </w:r>
          </w:p>
        </w:tc>
        <w:tc>
          <w:tcPr>
            <w:tcW w:w="1562" w:type="dxa"/>
          </w:tcPr>
          <w:p w:rsidR="0072029B" w:rsidRPr="002E6E74" w:rsidRDefault="0072029B" w:rsidP="00B75EBA">
            <w:pPr>
              <w:jc w:val="center"/>
              <w:rPr>
                <w:sz w:val="18"/>
                <w:szCs w:val="20"/>
              </w:rPr>
            </w:pPr>
            <w:r w:rsidRPr="002E6E74">
              <w:rPr>
                <w:sz w:val="18"/>
                <w:szCs w:val="20"/>
              </w:rPr>
              <w:t>2252680.91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367479.44</w:t>
            </w:r>
          </w:p>
        </w:tc>
        <w:tc>
          <w:tcPr>
            <w:tcW w:w="1562" w:type="dxa"/>
          </w:tcPr>
          <w:p w:rsidR="0072029B" w:rsidRPr="002E6E74" w:rsidRDefault="0072029B" w:rsidP="00B75EBA">
            <w:pPr>
              <w:jc w:val="center"/>
              <w:rPr>
                <w:sz w:val="18"/>
                <w:szCs w:val="20"/>
              </w:rPr>
            </w:pPr>
            <w:r w:rsidRPr="002E6E74">
              <w:rPr>
                <w:sz w:val="18"/>
                <w:szCs w:val="20"/>
              </w:rPr>
              <w:t>2252682.29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367413.42</w:t>
            </w:r>
          </w:p>
        </w:tc>
        <w:tc>
          <w:tcPr>
            <w:tcW w:w="1562" w:type="dxa"/>
          </w:tcPr>
          <w:p w:rsidR="0072029B" w:rsidRPr="002E6E74" w:rsidRDefault="0072029B" w:rsidP="00B75EBA">
            <w:pPr>
              <w:jc w:val="center"/>
              <w:rPr>
                <w:sz w:val="18"/>
                <w:szCs w:val="20"/>
              </w:rPr>
            </w:pPr>
            <w:r w:rsidRPr="002E6E74">
              <w:rPr>
                <w:sz w:val="18"/>
                <w:szCs w:val="20"/>
              </w:rPr>
              <w:t>2252670.20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107</w:t>
            </w:r>
          </w:p>
        </w:tc>
        <w:tc>
          <w:tcPr>
            <w:tcW w:w="1558" w:type="dxa"/>
          </w:tcPr>
          <w:p w:rsidR="0072029B" w:rsidRPr="002E6E74" w:rsidRDefault="0072029B" w:rsidP="00B75EBA">
            <w:pPr>
              <w:jc w:val="center"/>
              <w:rPr>
                <w:sz w:val="18"/>
                <w:szCs w:val="20"/>
              </w:rPr>
            </w:pPr>
            <w:r w:rsidRPr="002E6E74">
              <w:rPr>
                <w:sz w:val="18"/>
                <w:szCs w:val="20"/>
              </w:rPr>
              <w:t>367347.06</w:t>
            </w:r>
          </w:p>
        </w:tc>
        <w:tc>
          <w:tcPr>
            <w:tcW w:w="1562" w:type="dxa"/>
          </w:tcPr>
          <w:p w:rsidR="0072029B" w:rsidRPr="002E6E74" w:rsidRDefault="0072029B" w:rsidP="00B75EBA">
            <w:pPr>
              <w:jc w:val="center"/>
              <w:rPr>
                <w:sz w:val="18"/>
                <w:szCs w:val="20"/>
              </w:rPr>
            </w:pPr>
            <w:r w:rsidRPr="002E6E74">
              <w:rPr>
                <w:sz w:val="18"/>
                <w:szCs w:val="20"/>
              </w:rPr>
              <w:t>2252650.91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108</w:t>
            </w:r>
          </w:p>
        </w:tc>
        <w:tc>
          <w:tcPr>
            <w:tcW w:w="1558" w:type="dxa"/>
          </w:tcPr>
          <w:p w:rsidR="0072029B" w:rsidRPr="002E6E74" w:rsidRDefault="0072029B" w:rsidP="00B75EBA">
            <w:pPr>
              <w:jc w:val="center"/>
              <w:rPr>
                <w:sz w:val="18"/>
                <w:szCs w:val="20"/>
              </w:rPr>
            </w:pPr>
            <w:r w:rsidRPr="002E6E74">
              <w:rPr>
                <w:sz w:val="18"/>
                <w:szCs w:val="20"/>
              </w:rPr>
              <w:t>367334.20</w:t>
            </w:r>
          </w:p>
        </w:tc>
        <w:tc>
          <w:tcPr>
            <w:tcW w:w="1562" w:type="dxa"/>
          </w:tcPr>
          <w:p w:rsidR="0072029B" w:rsidRPr="002E6E74" w:rsidRDefault="0072029B" w:rsidP="00B75EBA">
            <w:pPr>
              <w:jc w:val="center"/>
              <w:rPr>
                <w:sz w:val="18"/>
                <w:szCs w:val="20"/>
              </w:rPr>
            </w:pPr>
            <w:r w:rsidRPr="002E6E74">
              <w:rPr>
                <w:sz w:val="18"/>
                <w:szCs w:val="20"/>
              </w:rPr>
              <w:t>2252643.11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109</w:t>
            </w:r>
          </w:p>
        </w:tc>
        <w:tc>
          <w:tcPr>
            <w:tcW w:w="1558" w:type="dxa"/>
          </w:tcPr>
          <w:p w:rsidR="0072029B" w:rsidRPr="002E6E74" w:rsidRDefault="0072029B" w:rsidP="00B75EBA">
            <w:pPr>
              <w:jc w:val="center"/>
              <w:rPr>
                <w:sz w:val="18"/>
                <w:szCs w:val="20"/>
              </w:rPr>
            </w:pPr>
            <w:r w:rsidRPr="002E6E74">
              <w:rPr>
                <w:sz w:val="18"/>
                <w:szCs w:val="20"/>
              </w:rPr>
              <w:t>367328.92</w:t>
            </w:r>
          </w:p>
        </w:tc>
        <w:tc>
          <w:tcPr>
            <w:tcW w:w="1562" w:type="dxa"/>
          </w:tcPr>
          <w:p w:rsidR="0072029B" w:rsidRPr="002E6E74" w:rsidRDefault="0072029B" w:rsidP="00B75EBA">
            <w:pPr>
              <w:jc w:val="center"/>
              <w:rPr>
                <w:sz w:val="18"/>
                <w:szCs w:val="20"/>
              </w:rPr>
            </w:pPr>
            <w:r w:rsidRPr="002E6E74">
              <w:rPr>
                <w:sz w:val="18"/>
                <w:szCs w:val="20"/>
              </w:rPr>
              <w:t>2252632.99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110</w:t>
            </w:r>
          </w:p>
        </w:tc>
        <w:tc>
          <w:tcPr>
            <w:tcW w:w="1558" w:type="dxa"/>
          </w:tcPr>
          <w:p w:rsidR="0072029B" w:rsidRPr="002E6E74" w:rsidRDefault="0072029B" w:rsidP="00B75EBA">
            <w:pPr>
              <w:jc w:val="center"/>
              <w:rPr>
                <w:sz w:val="18"/>
                <w:szCs w:val="20"/>
              </w:rPr>
            </w:pPr>
            <w:r w:rsidRPr="002E6E74">
              <w:rPr>
                <w:sz w:val="18"/>
                <w:szCs w:val="20"/>
              </w:rPr>
              <w:t>367354.75</w:t>
            </w:r>
          </w:p>
        </w:tc>
        <w:tc>
          <w:tcPr>
            <w:tcW w:w="1562" w:type="dxa"/>
          </w:tcPr>
          <w:p w:rsidR="0072029B" w:rsidRPr="002E6E74" w:rsidRDefault="0072029B" w:rsidP="00B75EBA">
            <w:pPr>
              <w:jc w:val="center"/>
              <w:rPr>
                <w:sz w:val="18"/>
                <w:szCs w:val="20"/>
              </w:rPr>
            </w:pPr>
            <w:r w:rsidRPr="002E6E74">
              <w:rPr>
                <w:sz w:val="18"/>
                <w:szCs w:val="20"/>
              </w:rPr>
              <w:t>2252482.08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111</w:t>
            </w:r>
          </w:p>
        </w:tc>
        <w:tc>
          <w:tcPr>
            <w:tcW w:w="1558" w:type="dxa"/>
          </w:tcPr>
          <w:p w:rsidR="0072029B" w:rsidRPr="002E6E74" w:rsidRDefault="0072029B" w:rsidP="00B75EBA">
            <w:pPr>
              <w:jc w:val="center"/>
              <w:rPr>
                <w:sz w:val="18"/>
                <w:szCs w:val="20"/>
              </w:rPr>
            </w:pPr>
            <w:r w:rsidRPr="002E6E74">
              <w:rPr>
                <w:sz w:val="18"/>
                <w:szCs w:val="20"/>
              </w:rPr>
              <w:t>367357.85</w:t>
            </w:r>
          </w:p>
        </w:tc>
        <w:tc>
          <w:tcPr>
            <w:tcW w:w="1562" w:type="dxa"/>
          </w:tcPr>
          <w:p w:rsidR="0072029B" w:rsidRPr="002E6E74" w:rsidRDefault="0072029B" w:rsidP="00B75EBA">
            <w:pPr>
              <w:jc w:val="center"/>
              <w:rPr>
                <w:sz w:val="18"/>
                <w:szCs w:val="20"/>
              </w:rPr>
            </w:pPr>
            <w:r w:rsidRPr="002E6E74">
              <w:rPr>
                <w:sz w:val="18"/>
                <w:szCs w:val="20"/>
              </w:rPr>
              <w:t>2252414.59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112</w:t>
            </w:r>
          </w:p>
        </w:tc>
        <w:tc>
          <w:tcPr>
            <w:tcW w:w="1558" w:type="dxa"/>
          </w:tcPr>
          <w:p w:rsidR="0072029B" w:rsidRPr="002E6E74" w:rsidRDefault="0072029B" w:rsidP="00B75EBA">
            <w:pPr>
              <w:jc w:val="center"/>
              <w:rPr>
                <w:sz w:val="18"/>
                <w:szCs w:val="20"/>
              </w:rPr>
            </w:pPr>
            <w:r w:rsidRPr="002E6E74">
              <w:rPr>
                <w:sz w:val="18"/>
                <w:szCs w:val="20"/>
              </w:rPr>
              <w:t>367364.78</w:t>
            </w:r>
          </w:p>
        </w:tc>
        <w:tc>
          <w:tcPr>
            <w:tcW w:w="1562" w:type="dxa"/>
          </w:tcPr>
          <w:p w:rsidR="0072029B" w:rsidRPr="002E6E74" w:rsidRDefault="0072029B" w:rsidP="00B75EBA">
            <w:pPr>
              <w:jc w:val="center"/>
              <w:rPr>
                <w:sz w:val="18"/>
                <w:szCs w:val="20"/>
              </w:rPr>
            </w:pPr>
            <w:r w:rsidRPr="002E6E74">
              <w:rPr>
                <w:sz w:val="18"/>
                <w:szCs w:val="20"/>
              </w:rPr>
              <w:t>2252395.10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113</w:t>
            </w:r>
          </w:p>
        </w:tc>
        <w:tc>
          <w:tcPr>
            <w:tcW w:w="1558" w:type="dxa"/>
          </w:tcPr>
          <w:p w:rsidR="0072029B" w:rsidRPr="002E6E74" w:rsidRDefault="0072029B" w:rsidP="00B75EBA">
            <w:pPr>
              <w:jc w:val="center"/>
              <w:rPr>
                <w:sz w:val="18"/>
                <w:szCs w:val="20"/>
              </w:rPr>
            </w:pPr>
            <w:r w:rsidRPr="002E6E74">
              <w:rPr>
                <w:sz w:val="18"/>
                <w:szCs w:val="20"/>
              </w:rPr>
              <w:t>367381.54</w:t>
            </w:r>
          </w:p>
        </w:tc>
        <w:tc>
          <w:tcPr>
            <w:tcW w:w="1562" w:type="dxa"/>
          </w:tcPr>
          <w:p w:rsidR="0072029B" w:rsidRPr="002E6E74" w:rsidRDefault="0072029B" w:rsidP="00B75EBA">
            <w:pPr>
              <w:jc w:val="center"/>
              <w:rPr>
                <w:sz w:val="18"/>
                <w:szCs w:val="20"/>
              </w:rPr>
            </w:pPr>
            <w:r w:rsidRPr="002E6E74">
              <w:rPr>
                <w:sz w:val="18"/>
                <w:szCs w:val="20"/>
              </w:rPr>
              <w:t>2252383.99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114</w:t>
            </w:r>
          </w:p>
        </w:tc>
        <w:tc>
          <w:tcPr>
            <w:tcW w:w="1558" w:type="dxa"/>
          </w:tcPr>
          <w:p w:rsidR="0072029B" w:rsidRPr="002E6E74" w:rsidRDefault="0072029B" w:rsidP="00B75EBA">
            <w:pPr>
              <w:jc w:val="center"/>
              <w:rPr>
                <w:sz w:val="18"/>
                <w:szCs w:val="20"/>
              </w:rPr>
            </w:pPr>
            <w:r w:rsidRPr="002E6E74">
              <w:rPr>
                <w:sz w:val="18"/>
                <w:szCs w:val="20"/>
              </w:rPr>
              <w:t>367414.80</w:t>
            </w:r>
          </w:p>
        </w:tc>
        <w:tc>
          <w:tcPr>
            <w:tcW w:w="1562" w:type="dxa"/>
          </w:tcPr>
          <w:p w:rsidR="0072029B" w:rsidRPr="002E6E74" w:rsidRDefault="0072029B" w:rsidP="00B75EBA">
            <w:pPr>
              <w:jc w:val="center"/>
              <w:rPr>
                <w:sz w:val="18"/>
                <w:szCs w:val="20"/>
              </w:rPr>
            </w:pPr>
            <w:r w:rsidRPr="002E6E74">
              <w:rPr>
                <w:sz w:val="18"/>
                <w:szCs w:val="20"/>
              </w:rPr>
              <w:t>2252386.88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115</w:t>
            </w:r>
          </w:p>
        </w:tc>
        <w:tc>
          <w:tcPr>
            <w:tcW w:w="1558" w:type="dxa"/>
          </w:tcPr>
          <w:p w:rsidR="0072029B" w:rsidRPr="002E6E74" w:rsidRDefault="0072029B" w:rsidP="00B75EBA">
            <w:pPr>
              <w:jc w:val="center"/>
              <w:rPr>
                <w:sz w:val="18"/>
                <w:szCs w:val="20"/>
              </w:rPr>
            </w:pPr>
            <w:r w:rsidRPr="002E6E74">
              <w:rPr>
                <w:sz w:val="18"/>
                <w:szCs w:val="20"/>
              </w:rPr>
              <w:t>367442.52</w:t>
            </w:r>
          </w:p>
        </w:tc>
        <w:tc>
          <w:tcPr>
            <w:tcW w:w="1562" w:type="dxa"/>
          </w:tcPr>
          <w:p w:rsidR="0072029B" w:rsidRPr="002E6E74" w:rsidRDefault="0072029B" w:rsidP="00B75EBA">
            <w:pPr>
              <w:jc w:val="center"/>
              <w:rPr>
                <w:sz w:val="18"/>
                <w:szCs w:val="20"/>
              </w:rPr>
            </w:pPr>
            <w:r w:rsidRPr="002E6E74">
              <w:rPr>
                <w:sz w:val="18"/>
                <w:szCs w:val="20"/>
              </w:rPr>
              <w:t>2252392.39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116</w:t>
            </w:r>
          </w:p>
        </w:tc>
        <w:tc>
          <w:tcPr>
            <w:tcW w:w="1558" w:type="dxa"/>
          </w:tcPr>
          <w:p w:rsidR="0072029B" w:rsidRPr="002E6E74" w:rsidRDefault="0072029B" w:rsidP="00B75EBA">
            <w:pPr>
              <w:jc w:val="center"/>
              <w:rPr>
                <w:sz w:val="18"/>
                <w:szCs w:val="20"/>
              </w:rPr>
            </w:pPr>
            <w:r w:rsidRPr="002E6E74">
              <w:rPr>
                <w:sz w:val="18"/>
                <w:szCs w:val="20"/>
              </w:rPr>
              <w:t>367488.77</w:t>
            </w:r>
          </w:p>
        </w:tc>
        <w:tc>
          <w:tcPr>
            <w:tcW w:w="1562" w:type="dxa"/>
          </w:tcPr>
          <w:p w:rsidR="0072029B" w:rsidRPr="002E6E74" w:rsidRDefault="0072029B" w:rsidP="00B75EBA">
            <w:pPr>
              <w:jc w:val="center"/>
              <w:rPr>
                <w:sz w:val="18"/>
                <w:szCs w:val="20"/>
              </w:rPr>
            </w:pPr>
            <w:r w:rsidRPr="002E6E74">
              <w:rPr>
                <w:sz w:val="18"/>
                <w:szCs w:val="20"/>
              </w:rPr>
              <w:t>2252405.21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117</w:t>
            </w:r>
          </w:p>
        </w:tc>
        <w:tc>
          <w:tcPr>
            <w:tcW w:w="1558" w:type="dxa"/>
          </w:tcPr>
          <w:p w:rsidR="0072029B" w:rsidRPr="002E6E74" w:rsidRDefault="0072029B" w:rsidP="00B75EBA">
            <w:pPr>
              <w:jc w:val="center"/>
              <w:rPr>
                <w:sz w:val="18"/>
                <w:szCs w:val="20"/>
              </w:rPr>
            </w:pPr>
            <w:r w:rsidRPr="002E6E74">
              <w:rPr>
                <w:sz w:val="18"/>
                <w:szCs w:val="20"/>
              </w:rPr>
              <w:t>367507.67</w:t>
            </w:r>
          </w:p>
        </w:tc>
        <w:tc>
          <w:tcPr>
            <w:tcW w:w="1562" w:type="dxa"/>
          </w:tcPr>
          <w:p w:rsidR="0072029B" w:rsidRPr="002E6E74" w:rsidRDefault="0072029B" w:rsidP="00B75EBA">
            <w:pPr>
              <w:jc w:val="center"/>
              <w:rPr>
                <w:sz w:val="18"/>
                <w:szCs w:val="20"/>
              </w:rPr>
            </w:pPr>
            <w:r w:rsidRPr="002E6E74">
              <w:rPr>
                <w:sz w:val="18"/>
                <w:szCs w:val="20"/>
              </w:rPr>
              <w:t>2252417.78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118</w:t>
            </w:r>
          </w:p>
        </w:tc>
        <w:tc>
          <w:tcPr>
            <w:tcW w:w="1558" w:type="dxa"/>
          </w:tcPr>
          <w:p w:rsidR="0072029B" w:rsidRPr="002E6E74" w:rsidRDefault="0072029B" w:rsidP="00B75EBA">
            <w:pPr>
              <w:jc w:val="center"/>
              <w:rPr>
                <w:sz w:val="18"/>
                <w:szCs w:val="20"/>
              </w:rPr>
            </w:pPr>
            <w:r w:rsidRPr="002E6E74">
              <w:rPr>
                <w:sz w:val="18"/>
                <w:szCs w:val="20"/>
              </w:rPr>
              <w:t>367526.80</w:t>
            </w:r>
          </w:p>
        </w:tc>
        <w:tc>
          <w:tcPr>
            <w:tcW w:w="1562" w:type="dxa"/>
          </w:tcPr>
          <w:p w:rsidR="0072029B" w:rsidRPr="002E6E74" w:rsidRDefault="0072029B" w:rsidP="00B75EBA">
            <w:pPr>
              <w:jc w:val="center"/>
              <w:rPr>
                <w:sz w:val="18"/>
                <w:szCs w:val="20"/>
              </w:rPr>
            </w:pPr>
            <w:r w:rsidRPr="002E6E74">
              <w:rPr>
                <w:sz w:val="18"/>
                <w:szCs w:val="20"/>
              </w:rPr>
              <w:t>2252421.47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119</w:t>
            </w:r>
          </w:p>
        </w:tc>
        <w:tc>
          <w:tcPr>
            <w:tcW w:w="1558" w:type="dxa"/>
          </w:tcPr>
          <w:p w:rsidR="0072029B" w:rsidRPr="002E6E74" w:rsidRDefault="0072029B" w:rsidP="00B75EBA">
            <w:pPr>
              <w:jc w:val="center"/>
              <w:rPr>
                <w:sz w:val="18"/>
                <w:szCs w:val="20"/>
              </w:rPr>
            </w:pPr>
            <w:r w:rsidRPr="002E6E74">
              <w:rPr>
                <w:sz w:val="18"/>
                <w:szCs w:val="20"/>
              </w:rPr>
              <w:t>367527.19</w:t>
            </w:r>
          </w:p>
        </w:tc>
        <w:tc>
          <w:tcPr>
            <w:tcW w:w="1562" w:type="dxa"/>
          </w:tcPr>
          <w:p w:rsidR="0072029B" w:rsidRPr="002E6E74" w:rsidRDefault="0072029B" w:rsidP="00B75EBA">
            <w:pPr>
              <w:jc w:val="center"/>
              <w:rPr>
                <w:sz w:val="18"/>
                <w:szCs w:val="20"/>
              </w:rPr>
            </w:pPr>
            <w:r w:rsidRPr="002E6E74">
              <w:rPr>
                <w:sz w:val="18"/>
                <w:szCs w:val="20"/>
              </w:rPr>
              <w:t>2252428.10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120</w:t>
            </w:r>
          </w:p>
        </w:tc>
        <w:tc>
          <w:tcPr>
            <w:tcW w:w="1558" w:type="dxa"/>
          </w:tcPr>
          <w:p w:rsidR="0072029B" w:rsidRPr="002E6E74" w:rsidRDefault="0072029B" w:rsidP="00B75EBA">
            <w:pPr>
              <w:jc w:val="center"/>
              <w:rPr>
                <w:sz w:val="18"/>
                <w:szCs w:val="20"/>
              </w:rPr>
            </w:pPr>
            <w:r w:rsidRPr="002E6E74">
              <w:rPr>
                <w:sz w:val="18"/>
                <w:szCs w:val="20"/>
              </w:rPr>
              <w:t>367541.26</w:t>
            </w:r>
          </w:p>
        </w:tc>
        <w:tc>
          <w:tcPr>
            <w:tcW w:w="1562" w:type="dxa"/>
          </w:tcPr>
          <w:p w:rsidR="0072029B" w:rsidRPr="002E6E74" w:rsidRDefault="0072029B" w:rsidP="00B75EBA">
            <w:pPr>
              <w:jc w:val="center"/>
              <w:rPr>
                <w:sz w:val="18"/>
                <w:szCs w:val="20"/>
              </w:rPr>
            </w:pPr>
            <w:r w:rsidRPr="002E6E74">
              <w:rPr>
                <w:sz w:val="18"/>
                <w:szCs w:val="20"/>
              </w:rPr>
              <w:t>2252429.45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121</w:t>
            </w:r>
          </w:p>
        </w:tc>
        <w:tc>
          <w:tcPr>
            <w:tcW w:w="1558" w:type="dxa"/>
          </w:tcPr>
          <w:p w:rsidR="0072029B" w:rsidRPr="002E6E74" w:rsidRDefault="0072029B" w:rsidP="00B75EBA">
            <w:pPr>
              <w:jc w:val="center"/>
              <w:rPr>
                <w:sz w:val="18"/>
                <w:szCs w:val="20"/>
              </w:rPr>
            </w:pPr>
            <w:r w:rsidRPr="002E6E74">
              <w:rPr>
                <w:sz w:val="18"/>
                <w:szCs w:val="20"/>
              </w:rPr>
              <w:t>367564.26</w:t>
            </w:r>
          </w:p>
        </w:tc>
        <w:tc>
          <w:tcPr>
            <w:tcW w:w="1562" w:type="dxa"/>
          </w:tcPr>
          <w:p w:rsidR="0072029B" w:rsidRPr="002E6E74" w:rsidRDefault="0072029B" w:rsidP="00B75EBA">
            <w:pPr>
              <w:jc w:val="center"/>
              <w:rPr>
                <w:sz w:val="18"/>
                <w:szCs w:val="20"/>
              </w:rPr>
            </w:pPr>
            <w:r w:rsidRPr="002E6E74">
              <w:rPr>
                <w:sz w:val="18"/>
                <w:szCs w:val="20"/>
              </w:rPr>
              <w:t>2252431.66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122</w:t>
            </w:r>
          </w:p>
        </w:tc>
        <w:tc>
          <w:tcPr>
            <w:tcW w:w="1558" w:type="dxa"/>
          </w:tcPr>
          <w:p w:rsidR="0072029B" w:rsidRPr="002E6E74" w:rsidRDefault="0072029B" w:rsidP="00B75EBA">
            <w:pPr>
              <w:jc w:val="center"/>
              <w:rPr>
                <w:sz w:val="18"/>
                <w:szCs w:val="20"/>
              </w:rPr>
            </w:pPr>
            <w:r w:rsidRPr="002E6E74">
              <w:rPr>
                <w:sz w:val="18"/>
                <w:szCs w:val="20"/>
              </w:rPr>
              <w:t>367605.10</w:t>
            </w:r>
          </w:p>
        </w:tc>
        <w:tc>
          <w:tcPr>
            <w:tcW w:w="1562" w:type="dxa"/>
          </w:tcPr>
          <w:p w:rsidR="0072029B" w:rsidRPr="002E6E74" w:rsidRDefault="0072029B" w:rsidP="00B75EBA">
            <w:pPr>
              <w:jc w:val="center"/>
              <w:rPr>
                <w:sz w:val="18"/>
                <w:szCs w:val="20"/>
              </w:rPr>
            </w:pPr>
            <w:r w:rsidRPr="002E6E74">
              <w:rPr>
                <w:sz w:val="18"/>
                <w:szCs w:val="20"/>
              </w:rPr>
              <w:t>2252438.69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123</w:t>
            </w:r>
          </w:p>
        </w:tc>
        <w:tc>
          <w:tcPr>
            <w:tcW w:w="1558" w:type="dxa"/>
          </w:tcPr>
          <w:p w:rsidR="0072029B" w:rsidRPr="002E6E74" w:rsidRDefault="0072029B" w:rsidP="00B75EBA">
            <w:pPr>
              <w:jc w:val="center"/>
              <w:rPr>
                <w:sz w:val="18"/>
                <w:szCs w:val="20"/>
              </w:rPr>
            </w:pPr>
            <w:r w:rsidRPr="002E6E74">
              <w:rPr>
                <w:sz w:val="18"/>
                <w:szCs w:val="20"/>
              </w:rPr>
              <w:t>367620.45</w:t>
            </w:r>
          </w:p>
        </w:tc>
        <w:tc>
          <w:tcPr>
            <w:tcW w:w="1562" w:type="dxa"/>
          </w:tcPr>
          <w:p w:rsidR="0072029B" w:rsidRPr="002E6E74" w:rsidRDefault="0072029B" w:rsidP="00B75EBA">
            <w:pPr>
              <w:jc w:val="center"/>
              <w:rPr>
                <w:sz w:val="18"/>
                <w:szCs w:val="20"/>
              </w:rPr>
            </w:pPr>
            <w:r w:rsidRPr="002E6E74">
              <w:rPr>
                <w:sz w:val="18"/>
                <w:szCs w:val="20"/>
              </w:rPr>
              <w:t>2252441.33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124</w:t>
            </w:r>
          </w:p>
        </w:tc>
        <w:tc>
          <w:tcPr>
            <w:tcW w:w="1558" w:type="dxa"/>
          </w:tcPr>
          <w:p w:rsidR="0072029B" w:rsidRPr="002E6E74" w:rsidRDefault="0072029B" w:rsidP="00B75EBA">
            <w:pPr>
              <w:jc w:val="center"/>
              <w:rPr>
                <w:sz w:val="18"/>
                <w:szCs w:val="20"/>
              </w:rPr>
            </w:pPr>
            <w:r w:rsidRPr="002E6E74">
              <w:rPr>
                <w:sz w:val="18"/>
                <w:szCs w:val="20"/>
              </w:rPr>
              <w:t>367661.56</w:t>
            </w:r>
          </w:p>
        </w:tc>
        <w:tc>
          <w:tcPr>
            <w:tcW w:w="1562" w:type="dxa"/>
          </w:tcPr>
          <w:p w:rsidR="0072029B" w:rsidRPr="002E6E74" w:rsidRDefault="0072029B" w:rsidP="00B75EBA">
            <w:pPr>
              <w:jc w:val="center"/>
              <w:rPr>
                <w:sz w:val="18"/>
                <w:szCs w:val="20"/>
              </w:rPr>
            </w:pPr>
            <w:r w:rsidRPr="002E6E74">
              <w:rPr>
                <w:sz w:val="18"/>
                <w:szCs w:val="20"/>
              </w:rPr>
              <w:t>2252444.33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125</w:t>
            </w:r>
          </w:p>
        </w:tc>
        <w:tc>
          <w:tcPr>
            <w:tcW w:w="1558" w:type="dxa"/>
          </w:tcPr>
          <w:p w:rsidR="0072029B" w:rsidRPr="002E6E74" w:rsidRDefault="0072029B" w:rsidP="00B75EBA">
            <w:pPr>
              <w:jc w:val="center"/>
              <w:rPr>
                <w:sz w:val="18"/>
                <w:szCs w:val="20"/>
              </w:rPr>
            </w:pPr>
            <w:r w:rsidRPr="002E6E74">
              <w:rPr>
                <w:sz w:val="18"/>
                <w:szCs w:val="20"/>
              </w:rPr>
              <w:t>367667.64</w:t>
            </w:r>
          </w:p>
        </w:tc>
        <w:tc>
          <w:tcPr>
            <w:tcW w:w="1562" w:type="dxa"/>
          </w:tcPr>
          <w:p w:rsidR="0072029B" w:rsidRPr="002E6E74" w:rsidRDefault="0072029B" w:rsidP="00B75EBA">
            <w:pPr>
              <w:jc w:val="center"/>
              <w:rPr>
                <w:sz w:val="18"/>
                <w:szCs w:val="20"/>
              </w:rPr>
            </w:pPr>
            <w:r w:rsidRPr="002E6E74">
              <w:rPr>
                <w:sz w:val="18"/>
                <w:szCs w:val="20"/>
              </w:rPr>
              <w:t>2252444.96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126</w:t>
            </w:r>
          </w:p>
        </w:tc>
        <w:tc>
          <w:tcPr>
            <w:tcW w:w="1558" w:type="dxa"/>
          </w:tcPr>
          <w:p w:rsidR="0072029B" w:rsidRPr="002E6E74" w:rsidRDefault="0072029B" w:rsidP="00B75EBA">
            <w:pPr>
              <w:jc w:val="center"/>
              <w:rPr>
                <w:sz w:val="18"/>
                <w:szCs w:val="20"/>
              </w:rPr>
            </w:pPr>
            <w:r w:rsidRPr="002E6E74">
              <w:rPr>
                <w:sz w:val="18"/>
                <w:szCs w:val="20"/>
              </w:rPr>
              <w:t>367690.83</w:t>
            </w:r>
          </w:p>
        </w:tc>
        <w:tc>
          <w:tcPr>
            <w:tcW w:w="1562" w:type="dxa"/>
          </w:tcPr>
          <w:p w:rsidR="0072029B" w:rsidRPr="002E6E74" w:rsidRDefault="0072029B" w:rsidP="00B75EBA">
            <w:pPr>
              <w:jc w:val="center"/>
              <w:rPr>
                <w:sz w:val="18"/>
                <w:szCs w:val="20"/>
              </w:rPr>
            </w:pPr>
            <w:r w:rsidRPr="002E6E74">
              <w:rPr>
                <w:sz w:val="18"/>
                <w:szCs w:val="20"/>
              </w:rPr>
              <w:t>2252448.84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127</w:t>
            </w:r>
          </w:p>
        </w:tc>
        <w:tc>
          <w:tcPr>
            <w:tcW w:w="1558" w:type="dxa"/>
          </w:tcPr>
          <w:p w:rsidR="0072029B" w:rsidRPr="002E6E74" w:rsidRDefault="0072029B" w:rsidP="00B75EBA">
            <w:pPr>
              <w:jc w:val="center"/>
              <w:rPr>
                <w:sz w:val="18"/>
                <w:szCs w:val="20"/>
              </w:rPr>
            </w:pPr>
            <w:r w:rsidRPr="002E6E74">
              <w:rPr>
                <w:sz w:val="18"/>
                <w:szCs w:val="20"/>
              </w:rPr>
              <w:t>367706.27</w:t>
            </w:r>
          </w:p>
        </w:tc>
        <w:tc>
          <w:tcPr>
            <w:tcW w:w="1562" w:type="dxa"/>
          </w:tcPr>
          <w:p w:rsidR="0072029B" w:rsidRPr="002E6E74" w:rsidRDefault="0072029B" w:rsidP="00B75EBA">
            <w:pPr>
              <w:jc w:val="center"/>
              <w:rPr>
                <w:sz w:val="18"/>
                <w:szCs w:val="20"/>
              </w:rPr>
            </w:pPr>
            <w:r w:rsidRPr="002E6E74">
              <w:rPr>
                <w:sz w:val="18"/>
                <w:szCs w:val="20"/>
              </w:rPr>
              <w:t>2252451.46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128</w:t>
            </w:r>
          </w:p>
        </w:tc>
        <w:tc>
          <w:tcPr>
            <w:tcW w:w="1558" w:type="dxa"/>
          </w:tcPr>
          <w:p w:rsidR="0072029B" w:rsidRPr="002E6E74" w:rsidRDefault="0072029B" w:rsidP="00B75EBA">
            <w:pPr>
              <w:jc w:val="center"/>
              <w:rPr>
                <w:sz w:val="18"/>
                <w:szCs w:val="20"/>
              </w:rPr>
            </w:pPr>
            <w:r w:rsidRPr="002E6E74">
              <w:rPr>
                <w:sz w:val="18"/>
                <w:szCs w:val="20"/>
              </w:rPr>
              <w:t>367725.30</w:t>
            </w:r>
          </w:p>
        </w:tc>
        <w:tc>
          <w:tcPr>
            <w:tcW w:w="1562" w:type="dxa"/>
          </w:tcPr>
          <w:p w:rsidR="0072029B" w:rsidRPr="002E6E74" w:rsidRDefault="0072029B" w:rsidP="00B75EBA">
            <w:pPr>
              <w:jc w:val="center"/>
              <w:rPr>
                <w:sz w:val="18"/>
                <w:szCs w:val="20"/>
              </w:rPr>
            </w:pPr>
            <w:r w:rsidRPr="002E6E74">
              <w:rPr>
                <w:sz w:val="18"/>
                <w:szCs w:val="20"/>
              </w:rPr>
              <w:t>2252454.67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129</w:t>
            </w:r>
          </w:p>
        </w:tc>
        <w:tc>
          <w:tcPr>
            <w:tcW w:w="1558" w:type="dxa"/>
          </w:tcPr>
          <w:p w:rsidR="0072029B" w:rsidRPr="002E6E74" w:rsidRDefault="0072029B" w:rsidP="00B75EBA">
            <w:pPr>
              <w:jc w:val="center"/>
              <w:rPr>
                <w:sz w:val="18"/>
                <w:szCs w:val="20"/>
              </w:rPr>
            </w:pPr>
            <w:r w:rsidRPr="002E6E74">
              <w:rPr>
                <w:sz w:val="18"/>
                <w:szCs w:val="20"/>
              </w:rPr>
              <w:t>367720.38</w:t>
            </w:r>
          </w:p>
        </w:tc>
        <w:tc>
          <w:tcPr>
            <w:tcW w:w="1562" w:type="dxa"/>
          </w:tcPr>
          <w:p w:rsidR="0072029B" w:rsidRPr="002E6E74" w:rsidRDefault="0072029B" w:rsidP="00B75EBA">
            <w:pPr>
              <w:jc w:val="center"/>
              <w:rPr>
                <w:sz w:val="18"/>
                <w:szCs w:val="20"/>
              </w:rPr>
            </w:pPr>
            <w:r w:rsidRPr="002E6E74">
              <w:rPr>
                <w:sz w:val="18"/>
                <w:szCs w:val="20"/>
              </w:rPr>
              <w:t>2252476.63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130</w:t>
            </w:r>
          </w:p>
        </w:tc>
        <w:tc>
          <w:tcPr>
            <w:tcW w:w="1558" w:type="dxa"/>
          </w:tcPr>
          <w:p w:rsidR="0072029B" w:rsidRPr="002E6E74" w:rsidRDefault="0072029B" w:rsidP="00B75EBA">
            <w:pPr>
              <w:jc w:val="center"/>
              <w:rPr>
                <w:sz w:val="18"/>
                <w:szCs w:val="20"/>
              </w:rPr>
            </w:pPr>
            <w:r w:rsidRPr="002E6E74">
              <w:rPr>
                <w:sz w:val="18"/>
                <w:szCs w:val="20"/>
              </w:rPr>
              <w:t>367714.98</w:t>
            </w:r>
          </w:p>
        </w:tc>
        <w:tc>
          <w:tcPr>
            <w:tcW w:w="1562" w:type="dxa"/>
          </w:tcPr>
          <w:p w:rsidR="0072029B" w:rsidRPr="002E6E74" w:rsidRDefault="0072029B" w:rsidP="00B75EBA">
            <w:pPr>
              <w:jc w:val="center"/>
              <w:rPr>
                <w:sz w:val="18"/>
                <w:szCs w:val="20"/>
              </w:rPr>
            </w:pPr>
            <w:r w:rsidRPr="002E6E74">
              <w:rPr>
                <w:sz w:val="18"/>
                <w:szCs w:val="20"/>
              </w:rPr>
              <w:t>2252500.81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131</w:t>
            </w:r>
          </w:p>
        </w:tc>
        <w:tc>
          <w:tcPr>
            <w:tcW w:w="1558" w:type="dxa"/>
          </w:tcPr>
          <w:p w:rsidR="0072029B" w:rsidRPr="002E6E74" w:rsidRDefault="0072029B" w:rsidP="00B75EBA">
            <w:pPr>
              <w:jc w:val="center"/>
              <w:rPr>
                <w:sz w:val="18"/>
                <w:szCs w:val="20"/>
              </w:rPr>
            </w:pPr>
            <w:r w:rsidRPr="002E6E74">
              <w:rPr>
                <w:sz w:val="18"/>
                <w:szCs w:val="20"/>
              </w:rPr>
              <w:t>367707.36</w:t>
            </w:r>
          </w:p>
        </w:tc>
        <w:tc>
          <w:tcPr>
            <w:tcW w:w="1562" w:type="dxa"/>
          </w:tcPr>
          <w:p w:rsidR="0072029B" w:rsidRPr="002E6E74" w:rsidRDefault="0072029B" w:rsidP="00B75EBA">
            <w:pPr>
              <w:jc w:val="center"/>
              <w:rPr>
                <w:sz w:val="18"/>
                <w:szCs w:val="20"/>
              </w:rPr>
            </w:pPr>
            <w:r w:rsidRPr="002E6E74">
              <w:rPr>
                <w:sz w:val="18"/>
                <w:szCs w:val="20"/>
              </w:rPr>
              <w:t>2252532.18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132</w:t>
            </w:r>
          </w:p>
        </w:tc>
        <w:tc>
          <w:tcPr>
            <w:tcW w:w="1558" w:type="dxa"/>
          </w:tcPr>
          <w:p w:rsidR="0072029B" w:rsidRPr="002E6E74" w:rsidRDefault="0072029B" w:rsidP="00B75EBA">
            <w:pPr>
              <w:jc w:val="center"/>
              <w:rPr>
                <w:sz w:val="18"/>
                <w:szCs w:val="20"/>
              </w:rPr>
            </w:pPr>
            <w:r w:rsidRPr="002E6E74">
              <w:rPr>
                <w:sz w:val="18"/>
                <w:szCs w:val="20"/>
              </w:rPr>
              <w:t>367701.26</w:t>
            </w:r>
          </w:p>
        </w:tc>
        <w:tc>
          <w:tcPr>
            <w:tcW w:w="1562" w:type="dxa"/>
          </w:tcPr>
          <w:p w:rsidR="0072029B" w:rsidRPr="002E6E74" w:rsidRDefault="0072029B" w:rsidP="00B75EBA">
            <w:pPr>
              <w:jc w:val="center"/>
              <w:rPr>
                <w:sz w:val="18"/>
                <w:szCs w:val="20"/>
              </w:rPr>
            </w:pPr>
            <w:r w:rsidRPr="002E6E74">
              <w:rPr>
                <w:sz w:val="18"/>
                <w:szCs w:val="20"/>
              </w:rPr>
              <w:t>2252546.88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133</w:t>
            </w:r>
          </w:p>
        </w:tc>
        <w:tc>
          <w:tcPr>
            <w:tcW w:w="1558" w:type="dxa"/>
          </w:tcPr>
          <w:p w:rsidR="0072029B" w:rsidRPr="002E6E74" w:rsidRDefault="0072029B" w:rsidP="00B75EBA">
            <w:pPr>
              <w:jc w:val="center"/>
              <w:rPr>
                <w:sz w:val="18"/>
                <w:szCs w:val="20"/>
              </w:rPr>
            </w:pPr>
            <w:r w:rsidRPr="002E6E74">
              <w:rPr>
                <w:sz w:val="18"/>
                <w:szCs w:val="20"/>
              </w:rPr>
              <w:t>367689.52</w:t>
            </w:r>
          </w:p>
        </w:tc>
        <w:tc>
          <w:tcPr>
            <w:tcW w:w="1562" w:type="dxa"/>
          </w:tcPr>
          <w:p w:rsidR="0072029B" w:rsidRPr="002E6E74" w:rsidRDefault="0072029B" w:rsidP="00B75EBA">
            <w:pPr>
              <w:jc w:val="center"/>
              <w:rPr>
                <w:sz w:val="18"/>
                <w:szCs w:val="20"/>
              </w:rPr>
            </w:pPr>
            <w:r w:rsidRPr="002E6E74">
              <w:rPr>
                <w:sz w:val="18"/>
                <w:szCs w:val="20"/>
              </w:rPr>
              <w:t>2252575.23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134</w:t>
            </w:r>
          </w:p>
        </w:tc>
        <w:tc>
          <w:tcPr>
            <w:tcW w:w="1558" w:type="dxa"/>
          </w:tcPr>
          <w:p w:rsidR="0072029B" w:rsidRPr="002E6E74" w:rsidRDefault="0072029B" w:rsidP="00B75EBA">
            <w:pPr>
              <w:jc w:val="center"/>
              <w:rPr>
                <w:sz w:val="18"/>
                <w:szCs w:val="20"/>
              </w:rPr>
            </w:pPr>
            <w:r w:rsidRPr="002E6E74">
              <w:rPr>
                <w:sz w:val="18"/>
                <w:szCs w:val="20"/>
              </w:rPr>
              <w:t>367676.43</w:t>
            </w:r>
          </w:p>
        </w:tc>
        <w:tc>
          <w:tcPr>
            <w:tcW w:w="1562" w:type="dxa"/>
          </w:tcPr>
          <w:p w:rsidR="0072029B" w:rsidRPr="002E6E74" w:rsidRDefault="0072029B" w:rsidP="00B75EBA">
            <w:pPr>
              <w:jc w:val="center"/>
              <w:rPr>
                <w:sz w:val="18"/>
                <w:szCs w:val="20"/>
              </w:rPr>
            </w:pPr>
            <w:r w:rsidRPr="002E6E74">
              <w:rPr>
                <w:sz w:val="18"/>
                <w:szCs w:val="20"/>
              </w:rPr>
              <w:t>2252605.26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135</w:t>
            </w:r>
          </w:p>
        </w:tc>
        <w:tc>
          <w:tcPr>
            <w:tcW w:w="1558" w:type="dxa"/>
          </w:tcPr>
          <w:p w:rsidR="0072029B" w:rsidRPr="002E6E74" w:rsidRDefault="0072029B" w:rsidP="00B75EBA">
            <w:pPr>
              <w:jc w:val="center"/>
              <w:rPr>
                <w:sz w:val="18"/>
                <w:szCs w:val="20"/>
              </w:rPr>
            </w:pPr>
            <w:r w:rsidRPr="002E6E74">
              <w:rPr>
                <w:sz w:val="18"/>
                <w:szCs w:val="20"/>
              </w:rPr>
              <w:t>367670.48</w:t>
            </w:r>
          </w:p>
        </w:tc>
        <w:tc>
          <w:tcPr>
            <w:tcW w:w="1562" w:type="dxa"/>
          </w:tcPr>
          <w:p w:rsidR="0072029B" w:rsidRPr="002E6E74" w:rsidRDefault="0072029B" w:rsidP="00B75EBA">
            <w:pPr>
              <w:jc w:val="center"/>
              <w:rPr>
                <w:sz w:val="18"/>
                <w:szCs w:val="20"/>
              </w:rPr>
            </w:pPr>
            <w:r w:rsidRPr="002E6E74">
              <w:rPr>
                <w:sz w:val="18"/>
                <w:szCs w:val="20"/>
              </w:rPr>
              <w:t>2252621.34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136</w:t>
            </w:r>
          </w:p>
        </w:tc>
        <w:tc>
          <w:tcPr>
            <w:tcW w:w="1558" w:type="dxa"/>
          </w:tcPr>
          <w:p w:rsidR="0072029B" w:rsidRPr="002E6E74" w:rsidRDefault="0072029B" w:rsidP="00B75EBA">
            <w:pPr>
              <w:jc w:val="center"/>
              <w:rPr>
                <w:sz w:val="18"/>
                <w:szCs w:val="20"/>
              </w:rPr>
            </w:pPr>
            <w:r w:rsidRPr="002E6E74">
              <w:rPr>
                <w:sz w:val="18"/>
                <w:szCs w:val="20"/>
              </w:rPr>
              <w:t>367668.59</w:t>
            </w:r>
          </w:p>
        </w:tc>
        <w:tc>
          <w:tcPr>
            <w:tcW w:w="1562" w:type="dxa"/>
          </w:tcPr>
          <w:p w:rsidR="0072029B" w:rsidRPr="002E6E74" w:rsidRDefault="0072029B" w:rsidP="00B75EBA">
            <w:pPr>
              <w:jc w:val="center"/>
              <w:rPr>
                <w:sz w:val="18"/>
                <w:szCs w:val="20"/>
              </w:rPr>
            </w:pPr>
            <w:r w:rsidRPr="002E6E74">
              <w:rPr>
                <w:sz w:val="18"/>
                <w:szCs w:val="20"/>
              </w:rPr>
              <w:t>2252626.44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137</w:t>
            </w:r>
          </w:p>
        </w:tc>
        <w:tc>
          <w:tcPr>
            <w:tcW w:w="1558" w:type="dxa"/>
          </w:tcPr>
          <w:p w:rsidR="0072029B" w:rsidRPr="002E6E74" w:rsidRDefault="0072029B" w:rsidP="00B75EBA">
            <w:pPr>
              <w:jc w:val="center"/>
              <w:rPr>
                <w:sz w:val="18"/>
                <w:szCs w:val="20"/>
              </w:rPr>
            </w:pPr>
            <w:r w:rsidRPr="002E6E74">
              <w:rPr>
                <w:sz w:val="18"/>
                <w:szCs w:val="20"/>
              </w:rPr>
              <w:t>367636.11</w:t>
            </w:r>
          </w:p>
        </w:tc>
        <w:tc>
          <w:tcPr>
            <w:tcW w:w="1562" w:type="dxa"/>
          </w:tcPr>
          <w:p w:rsidR="0072029B" w:rsidRPr="002E6E74" w:rsidRDefault="0072029B" w:rsidP="00B75EBA">
            <w:pPr>
              <w:jc w:val="center"/>
              <w:rPr>
                <w:sz w:val="18"/>
                <w:szCs w:val="20"/>
              </w:rPr>
            </w:pPr>
            <w:r w:rsidRPr="002E6E74">
              <w:rPr>
                <w:sz w:val="18"/>
                <w:szCs w:val="20"/>
              </w:rPr>
              <w:t>2252639.12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138</w:t>
            </w:r>
          </w:p>
        </w:tc>
        <w:tc>
          <w:tcPr>
            <w:tcW w:w="1558" w:type="dxa"/>
          </w:tcPr>
          <w:p w:rsidR="0072029B" w:rsidRPr="002E6E74" w:rsidRDefault="0072029B" w:rsidP="00B75EBA">
            <w:pPr>
              <w:jc w:val="center"/>
              <w:rPr>
                <w:sz w:val="18"/>
                <w:szCs w:val="20"/>
              </w:rPr>
            </w:pPr>
            <w:r w:rsidRPr="002E6E74">
              <w:rPr>
                <w:sz w:val="18"/>
                <w:szCs w:val="20"/>
              </w:rPr>
              <w:t>367630.94</w:t>
            </w:r>
          </w:p>
        </w:tc>
        <w:tc>
          <w:tcPr>
            <w:tcW w:w="1562" w:type="dxa"/>
          </w:tcPr>
          <w:p w:rsidR="0072029B" w:rsidRPr="002E6E74" w:rsidRDefault="0072029B" w:rsidP="00B75EBA">
            <w:pPr>
              <w:jc w:val="center"/>
              <w:rPr>
                <w:sz w:val="18"/>
                <w:szCs w:val="20"/>
              </w:rPr>
            </w:pPr>
            <w:r w:rsidRPr="002E6E74">
              <w:rPr>
                <w:sz w:val="18"/>
                <w:szCs w:val="20"/>
              </w:rPr>
              <w:t>2252641.39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139</w:t>
            </w:r>
          </w:p>
        </w:tc>
        <w:tc>
          <w:tcPr>
            <w:tcW w:w="1558" w:type="dxa"/>
          </w:tcPr>
          <w:p w:rsidR="0072029B" w:rsidRPr="002E6E74" w:rsidRDefault="0072029B" w:rsidP="00B75EBA">
            <w:pPr>
              <w:jc w:val="center"/>
              <w:rPr>
                <w:sz w:val="18"/>
                <w:szCs w:val="20"/>
              </w:rPr>
            </w:pPr>
            <w:r w:rsidRPr="002E6E74">
              <w:rPr>
                <w:sz w:val="18"/>
                <w:szCs w:val="20"/>
              </w:rPr>
              <w:t>367620.49</w:t>
            </w:r>
          </w:p>
        </w:tc>
        <w:tc>
          <w:tcPr>
            <w:tcW w:w="1562" w:type="dxa"/>
          </w:tcPr>
          <w:p w:rsidR="0072029B" w:rsidRPr="002E6E74" w:rsidRDefault="0072029B" w:rsidP="00B75EBA">
            <w:pPr>
              <w:jc w:val="center"/>
              <w:rPr>
                <w:sz w:val="18"/>
                <w:szCs w:val="20"/>
              </w:rPr>
            </w:pPr>
            <w:r w:rsidRPr="002E6E74">
              <w:rPr>
                <w:sz w:val="18"/>
                <w:szCs w:val="20"/>
              </w:rPr>
              <w:t>2252645.92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140</w:t>
            </w:r>
          </w:p>
        </w:tc>
        <w:tc>
          <w:tcPr>
            <w:tcW w:w="1558" w:type="dxa"/>
          </w:tcPr>
          <w:p w:rsidR="0072029B" w:rsidRPr="002E6E74" w:rsidRDefault="0072029B" w:rsidP="00B75EBA">
            <w:pPr>
              <w:jc w:val="center"/>
              <w:rPr>
                <w:sz w:val="18"/>
                <w:szCs w:val="20"/>
              </w:rPr>
            </w:pPr>
            <w:r w:rsidRPr="002E6E74">
              <w:rPr>
                <w:sz w:val="18"/>
                <w:szCs w:val="20"/>
              </w:rPr>
              <w:t>367620.19</w:t>
            </w:r>
          </w:p>
        </w:tc>
        <w:tc>
          <w:tcPr>
            <w:tcW w:w="1562" w:type="dxa"/>
          </w:tcPr>
          <w:p w:rsidR="0072029B" w:rsidRPr="002E6E74" w:rsidRDefault="0072029B" w:rsidP="00B75EBA">
            <w:pPr>
              <w:jc w:val="center"/>
              <w:rPr>
                <w:sz w:val="18"/>
                <w:szCs w:val="20"/>
              </w:rPr>
            </w:pPr>
            <w:r w:rsidRPr="002E6E74">
              <w:rPr>
                <w:sz w:val="18"/>
                <w:szCs w:val="20"/>
              </w:rPr>
              <w:t>2252674.06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367619.88</w:t>
            </w:r>
          </w:p>
        </w:tc>
        <w:tc>
          <w:tcPr>
            <w:tcW w:w="1562" w:type="dxa"/>
          </w:tcPr>
          <w:p w:rsidR="0072029B" w:rsidRPr="002E6E74" w:rsidRDefault="0072029B" w:rsidP="00B75EBA">
            <w:pPr>
              <w:jc w:val="center"/>
              <w:rPr>
                <w:sz w:val="18"/>
                <w:szCs w:val="20"/>
              </w:rPr>
            </w:pPr>
            <w:r w:rsidRPr="002E6E74">
              <w:rPr>
                <w:sz w:val="18"/>
                <w:szCs w:val="20"/>
              </w:rPr>
              <w:t>2252700.26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1F43D3" w:rsidRDefault="0072029B" w:rsidP="00B75EBA">
            <w:pPr>
              <w:rPr>
                <w:b/>
                <w:bCs/>
                <w:sz w:val="20"/>
                <w:szCs w:val="20"/>
              </w:rPr>
            </w:pPr>
            <w:r w:rsidRPr="001F43D3">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1F43D3" w:rsidRDefault="0072029B" w:rsidP="00B75EBA">
            <w:pPr>
              <w:pStyle w:val="12"/>
              <w:jc w:val="center"/>
              <w:rPr>
                <w:b/>
                <w:bCs/>
                <w:sz w:val="20"/>
              </w:rPr>
            </w:pPr>
            <w:r w:rsidRPr="001F43D3">
              <w:rPr>
                <w:b/>
                <w:bCs/>
                <w:sz w:val="20"/>
              </w:rPr>
              <w:t>Обозначение</w:t>
            </w:r>
          </w:p>
          <w:p w:rsidR="0072029B" w:rsidRPr="001F43D3" w:rsidRDefault="0072029B" w:rsidP="00B75EBA">
            <w:pPr>
              <w:pStyle w:val="12"/>
              <w:jc w:val="center"/>
              <w:rPr>
                <w:b/>
                <w:bCs/>
                <w:sz w:val="20"/>
              </w:rPr>
            </w:pPr>
            <w:r w:rsidRPr="001F43D3">
              <w:rPr>
                <w:b/>
                <w:bCs/>
                <w:sz w:val="20"/>
              </w:rPr>
              <w:t>характерных точек части границы</w:t>
            </w:r>
          </w:p>
        </w:tc>
        <w:tc>
          <w:tcPr>
            <w:tcW w:w="3120" w:type="dxa"/>
            <w:gridSpan w:val="2"/>
            <w:vAlign w:val="center"/>
          </w:tcPr>
          <w:p w:rsidR="0072029B" w:rsidRPr="001F43D3" w:rsidRDefault="0072029B" w:rsidP="00B75EBA">
            <w:pPr>
              <w:pStyle w:val="12"/>
              <w:jc w:val="center"/>
              <w:rPr>
                <w:b/>
                <w:bCs/>
                <w:sz w:val="20"/>
              </w:rPr>
            </w:pPr>
            <w:r w:rsidRPr="001F43D3">
              <w:rPr>
                <w:b/>
                <w:bCs/>
                <w:sz w:val="20"/>
              </w:rPr>
              <w:t>Координаты, м</w:t>
            </w:r>
          </w:p>
        </w:tc>
        <w:tc>
          <w:tcPr>
            <w:tcW w:w="2278" w:type="dxa"/>
            <w:vMerge w:val="restart"/>
            <w:vAlign w:val="center"/>
          </w:tcPr>
          <w:p w:rsidR="0072029B" w:rsidRPr="001F43D3" w:rsidRDefault="0072029B" w:rsidP="00B75EBA">
            <w:pPr>
              <w:pStyle w:val="12"/>
              <w:spacing w:before="60" w:after="60"/>
              <w:jc w:val="center"/>
              <w:rPr>
                <w:b/>
                <w:bCs/>
                <w:sz w:val="20"/>
              </w:rPr>
            </w:pPr>
            <w:r w:rsidRPr="001F43D3">
              <w:rPr>
                <w:b/>
                <w:bCs/>
                <w:sz w:val="20"/>
              </w:rPr>
              <w:t xml:space="preserve">Метод определения координат характерной точки </w:t>
            </w:r>
          </w:p>
        </w:tc>
        <w:tc>
          <w:tcPr>
            <w:tcW w:w="1841" w:type="dxa"/>
            <w:vMerge w:val="restart"/>
          </w:tcPr>
          <w:p w:rsidR="0072029B" w:rsidRPr="001F43D3" w:rsidRDefault="0072029B" w:rsidP="00B75EBA">
            <w:pPr>
              <w:pStyle w:val="12"/>
              <w:spacing w:before="60" w:after="60"/>
              <w:jc w:val="center"/>
              <w:rPr>
                <w:b/>
                <w:bCs/>
                <w:sz w:val="20"/>
              </w:rPr>
            </w:pPr>
            <w:r w:rsidRPr="001F43D3">
              <w:rPr>
                <w:b/>
                <w:bCs/>
                <w:sz w:val="20"/>
              </w:rPr>
              <w:t xml:space="preserve">Средняя </w:t>
            </w:r>
            <w:proofErr w:type="spellStart"/>
            <w:r w:rsidRPr="001F43D3">
              <w:rPr>
                <w:b/>
                <w:bCs/>
                <w:sz w:val="20"/>
              </w:rPr>
              <w:t>квадратическая</w:t>
            </w:r>
            <w:proofErr w:type="spellEnd"/>
            <w:r w:rsidRPr="001F43D3">
              <w:rPr>
                <w:b/>
                <w:bCs/>
                <w:sz w:val="20"/>
              </w:rPr>
              <w:t xml:space="preserve"> погрешность положения характерной точки (М</w:t>
            </w:r>
            <w:r w:rsidRPr="001F43D3">
              <w:rPr>
                <w:b/>
                <w:bCs/>
                <w:sz w:val="20"/>
                <w:vertAlign w:val="subscript"/>
                <w:lang w:val="en-US"/>
              </w:rPr>
              <w:t>t</w:t>
            </w:r>
            <w:r w:rsidRPr="001F43D3">
              <w:rPr>
                <w:b/>
                <w:bCs/>
                <w:sz w:val="20"/>
              </w:rPr>
              <w:t>), м</w:t>
            </w:r>
          </w:p>
        </w:tc>
        <w:tc>
          <w:tcPr>
            <w:tcW w:w="1702" w:type="dxa"/>
            <w:vMerge w:val="restart"/>
            <w:vAlign w:val="center"/>
          </w:tcPr>
          <w:p w:rsidR="0072029B" w:rsidRPr="001F43D3" w:rsidRDefault="0072029B" w:rsidP="00B75EBA">
            <w:pPr>
              <w:pStyle w:val="12"/>
              <w:spacing w:before="60" w:after="60"/>
              <w:jc w:val="center"/>
              <w:rPr>
                <w:b/>
                <w:bCs/>
                <w:sz w:val="20"/>
              </w:rPr>
            </w:pPr>
            <w:r w:rsidRPr="001F43D3">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1F43D3" w:rsidRDefault="0072029B" w:rsidP="00B75EBA">
            <w:pPr>
              <w:pStyle w:val="12"/>
              <w:jc w:val="center"/>
              <w:rPr>
                <w:b/>
                <w:bCs/>
                <w:sz w:val="20"/>
              </w:rPr>
            </w:pPr>
          </w:p>
        </w:tc>
        <w:tc>
          <w:tcPr>
            <w:tcW w:w="1558" w:type="dxa"/>
            <w:vAlign w:val="center"/>
          </w:tcPr>
          <w:p w:rsidR="0072029B" w:rsidRPr="001F43D3" w:rsidRDefault="0072029B" w:rsidP="00B75EBA">
            <w:pPr>
              <w:pStyle w:val="a3"/>
              <w:jc w:val="center"/>
              <w:rPr>
                <w:b/>
                <w:bCs/>
                <w:sz w:val="20"/>
                <w:szCs w:val="20"/>
              </w:rPr>
            </w:pPr>
            <w:r w:rsidRPr="001F43D3">
              <w:rPr>
                <w:b/>
                <w:bCs/>
                <w:sz w:val="20"/>
                <w:szCs w:val="20"/>
              </w:rPr>
              <w:t>Х</w:t>
            </w:r>
          </w:p>
        </w:tc>
        <w:tc>
          <w:tcPr>
            <w:tcW w:w="1562" w:type="dxa"/>
            <w:vAlign w:val="center"/>
          </w:tcPr>
          <w:p w:rsidR="0072029B" w:rsidRPr="001F43D3" w:rsidRDefault="0072029B" w:rsidP="00B75EBA">
            <w:pPr>
              <w:pStyle w:val="12"/>
              <w:jc w:val="center"/>
              <w:rPr>
                <w:b/>
                <w:bCs/>
                <w:sz w:val="20"/>
                <w:lang w:val="en-US"/>
              </w:rPr>
            </w:pPr>
            <w:r w:rsidRPr="001F43D3">
              <w:rPr>
                <w:b/>
                <w:bCs/>
                <w:sz w:val="20"/>
                <w:lang w:val="en-US"/>
              </w:rPr>
              <w:t>Y</w:t>
            </w:r>
          </w:p>
        </w:tc>
        <w:tc>
          <w:tcPr>
            <w:tcW w:w="2278" w:type="dxa"/>
            <w:vMerge/>
            <w:vAlign w:val="center"/>
          </w:tcPr>
          <w:p w:rsidR="0072029B" w:rsidRPr="001F43D3" w:rsidRDefault="0072029B" w:rsidP="00B75EBA">
            <w:pPr>
              <w:pStyle w:val="12"/>
              <w:jc w:val="center"/>
              <w:rPr>
                <w:b/>
                <w:bCs/>
                <w:sz w:val="20"/>
              </w:rPr>
            </w:pPr>
          </w:p>
        </w:tc>
        <w:tc>
          <w:tcPr>
            <w:tcW w:w="1841" w:type="dxa"/>
            <w:vMerge/>
          </w:tcPr>
          <w:p w:rsidR="0072029B" w:rsidRPr="001F43D3" w:rsidRDefault="0072029B" w:rsidP="00B75EBA">
            <w:pPr>
              <w:pStyle w:val="12"/>
              <w:jc w:val="center"/>
              <w:rPr>
                <w:b/>
                <w:bCs/>
                <w:sz w:val="20"/>
              </w:rPr>
            </w:pPr>
          </w:p>
        </w:tc>
        <w:tc>
          <w:tcPr>
            <w:tcW w:w="1702" w:type="dxa"/>
            <w:vMerge/>
            <w:vAlign w:val="center"/>
          </w:tcPr>
          <w:p w:rsidR="0072029B" w:rsidRPr="001F43D3"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1F43D3" w:rsidRDefault="0072029B" w:rsidP="00B75EBA">
            <w:pPr>
              <w:pStyle w:val="12"/>
              <w:jc w:val="center"/>
              <w:rPr>
                <w:b/>
                <w:bCs/>
                <w:sz w:val="20"/>
              </w:rPr>
            </w:pPr>
            <w:r w:rsidRPr="001F43D3">
              <w:rPr>
                <w:b/>
                <w:bCs/>
                <w:sz w:val="20"/>
              </w:rPr>
              <w:t>1</w:t>
            </w:r>
          </w:p>
        </w:tc>
        <w:tc>
          <w:tcPr>
            <w:tcW w:w="1558" w:type="dxa"/>
            <w:vAlign w:val="center"/>
          </w:tcPr>
          <w:p w:rsidR="0072029B" w:rsidRPr="001F43D3" w:rsidRDefault="0072029B" w:rsidP="00B75EBA">
            <w:pPr>
              <w:pStyle w:val="a3"/>
              <w:jc w:val="center"/>
              <w:rPr>
                <w:b/>
                <w:bCs/>
                <w:sz w:val="20"/>
                <w:szCs w:val="20"/>
              </w:rPr>
            </w:pPr>
            <w:r w:rsidRPr="001F43D3">
              <w:rPr>
                <w:b/>
                <w:bCs/>
                <w:sz w:val="20"/>
                <w:szCs w:val="20"/>
              </w:rPr>
              <w:t>2</w:t>
            </w:r>
          </w:p>
        </w:tc>
        <w:tc>
          <w:tcPr>
            <w:tcW w:w="1562" w:type="dxa"/>
            <w:vAlign w:val="center"/>
          </w:tcPr>
          <w:p w:rsidR="0072029B" w:rsidRPr="001F43D3" w:rsidRDefault="0072029B" w:rsidP="00B75EBA">
            <w:pPr>
              <w:pStyle w:val="12"/>
              <w:jc w:val="center"/>
              <w:rPr>
                <w:b/>
                <w:bCs/>
                <w:sz w:val="20"/>
                <w:lang w:val="en-US"/>
              </w:rPr>
            </w:pPr>
            <w:r w:rsidRPr="001F43D3">
              <w:rPr>
                <w:b/>
                <w:bCs/>
                <w:sz w:val="20"/>
                <w:lang w:val="en-US"/>
              </w:rPr>
              <w:t>3</w:t>
            </w:r>
          </w:p>
        </w:tc>
        <w:tc>
          <w:tcPr>
            <w:tcW w:w="2278" w:type="dxa"/>
            <w:vAlign w:val="center"/>
          </w:tcPr>
          <w:p w:rsidR="0072029B" w:rsidRPr="001F43D3" w:rsidRDefault="0072029B" w:rsidP="00B75EBA">
            <w:pPr>
              <w:pStyle w:val="12"/>
              <w:jc w:val="center"/>
              <w:rPr>
                <w:b/>
                <w:bCs/>
                <w:sz w:val="20"/>
              </w:rPr>
            </w:pPr>
            <w:r w:rsidRPr="001F43D3">
              <w:rPr>
                <w:b/>
                <w:bCs/>
                <w:sz w:val="20"/>
              </w:rPr>
              <w:t>4</w:t>
            </w:r>
          </w:p>
        </w:tc>
        <w:tc>
          <w:tcPr>
            <w:tcW w:w="1841" w:type="dxa"/>
          </w:tcPr>
          <w:p w:rsidR="0072029B" w:rsidRPr="001F43D3" w:rsidRDefault="0072029B" w:rsidP="00B75EBA">
            <w:pPr>
              <w:pStyle w:val="12"/>
              <w:jc w:val="center"/>
              <w:rPr>
                <w:b/>
                <w:bCs/>
                <w:sz w:val="20"/>
              </w:rPr>
            </w:pPr>
            <w:r w:rsidRPr="001F43D3">
              <w:rPr>
                <w:b/>
                <w:bCs/>
                <w:sz w:val="20"/>
              </w:rPr>
              <w:t>5</w:t>
            </w:r>
          </w:p>
        </w:tc>
        <w:tc>
          <w:tcPr>
            <w:tcW w:w="1702" w:type="dxa"/>
            <w:vAlign w:val="center"/>
          </w:tcPr>
          <w:p w:rsidR="0072029B" w:rsidRPr="001F43D3" w:rsidRDefault="0072029B" w:rsidP="00B75EBA">
            <w:pPr>
              <w:pStyle w:val="12"/>
              <w:jc w:val="center"/>
              <w:rPr>
                <w:b/>
                <w:bCs/>
                <w:sz w:val="20"/>
              </w:rPr>
            </w:pPr>
            <w:r w:rsidRPr="001F43D3">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B204A7" w:rsidRDefault="0072029B" w:rsidP="00B75EBA">
            <w:pPr>
              <w:pStyle w:val="a6"/>
              <w:jc w:val="center"/>
              <w:rPr>
                <w:b/>
                <w:bCs/>
                <w:u w:val="single"/>
              </w:rPr>
            </w:pPr>
            <w:r w:rsidRPr="00B204A7">
              <w:rPr>
                <w:b/>
                <w:bCs/>
                <w:u w:val="single"/>
              </w:rPr>
              <w:t>П-4 "Зона инженерной инфраструктуры"</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B204A7" w:rsidRDefault="0072029B" w:rsidP="00B75EBA">
            <w:pPr>
              <w:pStyle w:val="12"/>
              <w:spacing w:line="240" w:lineRule="atLeast"/>
              <w:jc w:val="center"/>
              <w:rPr>
                <w:b/>
                <w:bCs/>
              </w:rPr>
            </w:pPr>
            <w:r w:rsidRPr="00B204A7">
              <w:rPr>
                <w:b/>
                <w:bCs/>
              </w:rPr>
              <w:t>Раздел 1</w:t>
            </w:r>
          </w:p>
        </w:tc>
      </w:tr>
      <w:tr w:rsidR="0072029B" w:rsidRPr="005B4876" w:rsidTr="00B75EBA">
        <w:trPr>
          <w:trHeight w:hRule="exact" w:val="397"/>
        </w:trPr>
        <w:tc>
          <w:tcPr>
            <w:tcW w:w="10349" w:type="dxa"/>
            <w:gridSpan w:val="3"/>
            <w:vAlign w:val="center"/>
          </w:tcPr>
          <w:p w:rsidR="0072029B" w:rsidRPr="00B204A7" w:rsidRDefault="0072029B" w:rsidP="00B75EBA">
            <w:pPr>
              <w:pStyle w:val="12"/>
              <w:jc w:val="center"/>
              <w:rPr>
                <w:b/>
                <w:bCs/>
                <w:sz w:val="20"/>
                <w:szCs w:val="24"/>
              </w:rPr>
            </w:pPr>
            <w:r w:rsidRPr="00B204A7">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B204A7" w:rsidRDefault="0072029B" w:rsidP="00B75EBA">
            <w:pPr>
              <w:pStyle w:val="12"/>
              <w:jc w:val="center"/>
              <w:rPr>
                <w:b/>
                <w:bCs/>
                <w:sz w:val="20"/>
                <w:szCs w:val="24"/>
              </w:rPr>
            </w:pPr>
            <w:r w:rsidRPr="00B204A7">
              <w:rPr>
                <w:b/>
                <w:bCs/>
                <w:sz w:val="20"/>
                <w:szCs w:val="24"/>
              </w:rPr>
              <w:t>№ п/п</w:t>
            </w:r>
          </w:p>
        </w:tc>
        <w:tc>
          <w:tcPr>
            <w:tcW w:w="4677" w:type="dxa"/>
            <w:vAlign w:val="center"/>
          </w:tcPr>
          <w:p w:rsidR="0072029B" w:rsidRPr="00B204A7" w:rsidRDefault="0072029B" w:rsidP="00B75EBA">
            <w:pPr>
              <w:pStyle w:val="12"/>
              <w:jc w:val="center"/>
              <w:rPr>
                <w:b/>
                <w:bCs/>
                <w:sz w:val="20"/>
                <w:szCs w:val="24"/>
              </w:rPr>
            </w:pPr>
            <w:r w:rsidRPr="00B204A7">
              <w:rPr>
                <w:b/>
                <w:bCs/>
                <w:sz w:val="20"/>
                <w:szCs w:val="24"/>
              </w:rPr>
              <w:t>Характеристики объекта</w:t>
            </w:r>
          </w:p>
        </w:tc>
        <w:tc>
          <w:tcPr>
            <w:tcW w:w="4820" w:type="dxa"/>
            <w:vAlign w:val="center"/>
          </w:tcPr>
          <w:p w:rsidR="0072029B" w:rsidRPr="00B204A7" w:rsidRDefault="0072029B" w:rsidP="00B75EBA">
            <w:pPr>
              <w:pStyle w:val="12"/>
              <w:jc w:val="center"/>
              <w:rPr>
                <w:b/>
                <w:bCs/>
                <w:sz w:val="20"/>
                <w:szCs w:val="24"/>
              </w:rPr>
            </w:pPr>
            <w:r w:rsidRPr="00B204A7">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B204A7" w:rsidRDefault="0072029B" w:rsidP="00B75EBA">
            <w:pPr>
              <w:pStyle w:val="12"/>
              <w:jc w:val="center"/>
              <w:rPr>
                <w:b/>
                <w:bCs/>
                <w:sz w:val="20"/>
                <w:szCs w:val="24"/>
              </w:rPr>
            </w:pPr>
            <w:r w:rsidRPr="00B204A7">
              <w:rPr>
                <w:b/>
                <w:bCs/>
                <w:sz w:val="20"/>
                <w:szCs w:val="24"/>
              </w:rPr>
              <w:t>1</w:t>
            </w:r>
          </w:p>
        </w:tc>
        <w:tc>
          <w:tcPr>
            <w:tcW w:w="4677" w:type="dxa"/>
            <w:vAlign w:val="center"/>
          </w:tcPr>
          <w:p w:rsidR="0072029B" w:rsidRPr="00B204A7" w:rsidRDefault="0072029B" w:rsidP="00B75EBA">
            <w:pPr>
              <w:pStyle w:val="12"/>
              <w:jc w:val="center"/>
              <w:rPr>
                <w:b/>
                <w:bCs/>
                <w:sz w:val="20"/>
                <w:szCs w:val="24"/>
              </w:rPr>
            </w:pPr>
            <w:r w:rsidRPr="00B204A7">
              <w:rPr>
                <w:b/>
                <w:bCs/>
                <w:sz w:val="20"/>
                <w:szCs w:val="24"/>
              </w:rPr>
              <w:t>2</w:t>
            </w:r>
          </w:p>
        </w:tc>
        <w:tc>
          <w:tcPr>
            <w:tcW w:w="4820" w:type="dxa"/>
            <w:vAlign w:val="center"/>
          </w:tcPr>
          <w:p w:rsidR="0072029B" w:rsidRPr="00B204A7" w:rsidRDefault="0072029B" w:rsidP="00B75EBA">
            <w:pPr>
              <w:pStyle w:val="12"/>
              <w:jc w:val="center"/>
              <w:rPr>
                <w:b/>
                <w:bCs/>
                <w:sz w:val="20"/>
                <w:szCs w:val="24"/>
              </w:rPr>
            </w:pPr>
            <w:r w:rsidRPr="00B204A7">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B204A7" w:rsidRDefault="0072029B" w:rsidP="00B75EBA">
            <w:pPr>
              <w:pStyle w:val="12"/>
              <w:rPr>
                <w:sz w:val="20"/>
                <w:szCs w:val="24"/>
              </w:rPr>
            </w:pPr>
            <w:r w:rsidRPr="00B204A7">
              <w:rPr>
                <w:sz w:val="20"/>
                <w:szCs w:val="24"/>
              </w:rPr>
              <w:t xml:space="preserve">440521, Пензенская область, муниципальный район Пензенский, городское поселение рабочий поселок </w:t>
            </w:r>
            <w:proofErr w:type="spellStart"/>
            <w:r w:rsidRPr="00B204A7">
              <w:rPr>
                <w:sz w:val="20"/>
                <w:szCs w:val="24"/>
              </w:rPr>
              <w:t>Золотаревка</w:t>
            </w:r>
            <w:proofErr w:type="spellEnd"/>
            <w:r w:rsidRPr="00B204A7">
              <w:rPr>
                <w:sz w:val="20"/>
                <w:szCs w:val="24"/>
              </w:rPr>
              <w:t xml:space="preserve">, рабочий поселок </w:t>
            </w:r>
            <w:proofErr w:type="spellStart"/>
            <w:r w:rsidRPr="00B204A7">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56704 </w:t>
            </w:r>
            <w:proofErr w:type="spellStart"/>
            <w:r w:rsidRPr="005A5528">
              <w:rPr>
                <w:sz w:val="20"/>
                <w:lang w:val="en-US"/>
              </w:rPr>
              <w:t>кв.м</w:t>
            </w:r>
            <w:proofErr w:type="spellEnd"/>
            <w:r w:rsidRPr="005A5528">
              <w:rPr>
                <w:sz w:val="20"/>
                <w:lang w:val="en-US"/>
              </w:rPr>
              <w:t xml:space="preserve"> ± 4167.20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16"/>
          <w:footerReference w:type="default" r:id="rId17"/>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159"/>
        </w:trPr>
        <w:tc>
          <w:tcPr>
            <w:tcW w:w="10632" w:type="dxa"/>
            <w:gridSpan w:val="6"/>
            <w:tcBorders>
              <w:top w:val="nil"/>
              <w:left w:val="nil"/>
              <w:right w:val="nil"/>
            </w:tcBorders>
          </w:tcPr>
          <w:p w:rsidR="0072029B" w:rsidRPr="00B204A7" w:rsidRDefault="0072029B" w:rsidP="00B75EBA">
            <w:pPr>
              <w:pStyle w:val="12"/>
              <w:jc w:val="center"/>
              <w:rPr>
                <w:b/>
                <w:bCs/>
                <w:sz w:val="20"/>
              </w:rPr>
            </w:pPr>
            <w:r w:rsidRPr="00B204A7">
              <w:rPr>
                <w:b/>
                <w:bCs/>
              </w:rPr>
              <w:lastRenderedPageBreak/>
              <w:t>Раздел 2</w:t>
            </w:r>
          </w:p>
        </w:tc>
      </w:tr>
      <w:tr w:rsidR="0072029B" w:rsidRPr="002E6E74" w:rsidTr="00B75EBA">
        <w:trPr>
          <w:trHeight w:val="430"/>
        </w:trPr>
        <w:tc>
          <w:tcPr>
            <w:tcW w:w="10632" w:type="dxa"/>
            <w:gridSpan w:val="6"/>
          </w:tcPr>
          <w:p w:rsidR="0072029B" w:rsidRPr="00B204A7" w:rsidRDefault="0072029B" w:rsidP="00B75EBA">
            <w:pPr>
              <w:pStyle w:val="12"/>
              <w:spacing w:before="120"/>
              <w:jc w:val="center"/>
              <w:rPr>
                <w:b/>
                <w:bCs/>
                <w:sz w:val="20"/>
              </w:rPr>
            </w:pPr>
            <w:r w:rsidRPr="00B204A7">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B204A7" w:rsidRDefault="0072029B" w:rsidP="00B75EBA">
            <w:pPr>
              <w:pStyle w:val="12"/>
              <w:rPr>
                <w:b/>
                <w:bCs/>
                <w:sz w:val="20"/>
              </w:rPr>
            </w:pPr>
            <w:r w:rsidRPr="00B204A7">
              <w:rPr>
                <w:b/>
                <w:bCs/>
                <w:sz w:val="20"/>
              </w:rPr>
              <w:t xml:space="preserve">1. Система координат </w:t>
            </w:r>
            <w:r w:rsidRPr="00B204A7">
              <w:rPr>
                <w:b/>
                <w:bCs/>
                <w:sz w:val="20"/>
                <w:u w:val="single"/>
              </w:rPr>
              <w:t>МСК-58, зона 2</w:t>
            </w:r>
          </w:p>
        </w:tc>
      </w:tr>
      <w:tr w:rsidR="0072029B" w:rsidRPr="002E6E74" w:rsidTr="00B75EBA">
        <w:trPr>
          <w:trHeight w:hRule="exact" w:val="397"/>
        </w:trPr>
        <w:tc>
          <w:tcPr>
            <w:tcW w:w="10632" w:type="dxa"/>
            <w:gridSpan w:val="6"/>
          </w:tcPr>
          <w:p w:rsidR="0072029B" w:rsidRPr="00B204A7" w:rsidRDefault="0072029B" w:rsidP="00B75EBA">
            <w:pPr>
              <w:rPr>
                <w:b/>
                <w:bCs/>
                <w:sz w:val="20"/>
                <w:szCs w:val="20"/>
              </w:rPr>
            </w:pPr>
            <w:r w:rsidRPr="00B204A7">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B204A7" w:rsidRDefault="0072029B" w:rsidP="00B75EBA">
            <w:pPr>
              <w:pStyle w:val="12"/>
              <w:jc w:val="center"/>
              <w:rPr>
                <w:b/>
                <w:bCs/>
                <w:sz w:val="20"/>
              </w:rPr>
            </w:pPr>
            <w:r w:rsidRPr="00B204A7">
              <w:rPr>
                <w:b/>
                <w:bCs/>
                <w:sz w:val="20"/>
              </w:rPr>
              <w:t>Обозначение</w:t>
            </w:r>
          </w:p>
          <w:p w:rsidR="0072029B" w:rsidRPr="00B204A7" w:rsidRDefault="0072029B" w:rsidP="00B75EBA">
            <w:pPr>
              <w:pStyle w:val="12"/>
              <w:jc w:val="center"/>
              <w:rPr>
                <w:b/>
                <w:bCs/>
                <w:sz w:val="20"/>
              </w:rPr>
            </w:pPr>
            <w:r w:rsidRPr="00B204A7">
              <w:rPr>
                <w:b/>
                <w:bCs/>
                <w:sz w:val="20"/>
              </w:rPr>
              <w:t>характерных точек границ</w:t>
            </w:r>
          </w:p>
        </w:tc>
        <w:tc>
          <w:tcPr>
            <w:tcW w:w="3120" w:type="dxa"/>
            <w:gridSpan w:val="2"/>
            <w:vAlign w:val="center"/>
          </w:tcPr>
          <w:p w:rsidR="0072029B" w:rsidRPr="00B204A7" w:rsidRDefault="0072029B" w:rsidP="00B75EBA">
            <w:pPr>
              <w:pStyle w:val="12"/>
              <w:jc w:val="center"/>
              <w:rPr>
                <w:b/>
                <w:bCs/>
                <w:sz w:val="20"/>
              </w:rPr>
            </w:pPr>
            <w:r w:rsidRPr="00B204A7">
              <w:rPr>
                <w:b/>
                <w:bCs/>
                <w:sz w:val="20"/>
              </w:rPr>
              <w:t>Координаты, м</w:t>
            </w:r>
          </w:p>
        </w:tc>
        <w:tc>
          <w:tcPr>
            <w:tcW w:w="2278" w:type="dxa"/>
            <w:vMerge w:val="restart"/>
            <w:vAlign w:val="center"/>
          </w:tcPr>
          <w:p w:rsidR="0072029B" w:rsidRPr="00B204A7" w:rsidRDefault="0072029B" w:rsidP="00B75EBA">
            <w:pPr>
              <w:pStyle w:val="12"/>
              <w:spacing w:before="60" w:after="60"/>
              <w:jc w:val="center"/>
              <w:rPr>
                <w:b/>
                <w:bCs/>
                <w:sz w:val="20"/>
              </w:rPr>
            </w:pPr>
            <w:r w:rsidRPr="00B204A7">
              <w:rPr>
                <w:b/>
                <w:bCs/>
                <w:sz w:val="20"/>
              </w:rPr>
              <w:t xml:space="preserve">Метод определения координат характерной точки </w:t>
            </w:r>
          </w:p>
        </w:tc>
        <w:tc>
          <w:tcPr>
            <w:tcW w:w="1841" w:type="dxa"/>
            <w:vMerge w:val="restart"/>
          </w:tcPr>
          <w:p w:rsidR="0072029B" w:rsidRPr="00B204A7" w:rsidRDefault="0072029B" w:rsidP="00B75EBA">
            <w:pPr>
              <w:pStyle w:val="12"/>
              <w:spacing w:before="60" w:after="60"/>
              <w:jc w:val="center"/>
              <w:rPr>
                <w:b/>
                <w:bCs/>
                <w:sz w:val="20"/>
              </w:rPr>
            </w:pPr>
            <w:r w:rsidRPr="00B204A7">
              <w:rPr>
                <w:b/>
                <w:bCs/>
                <w:sz w:val="20"/>
              </w:rPr>
              <w:t xml:space="preserve">Средняя </w:t>
            </w:r>
            <w:proofErr w:type="spellStart"/>
            <w:r w:rsidRPr="00B204A7">
              <w:rPr>
                <w:b/>
                <w:bCs/>
                <w:sz w:val="20"/>
              </w:rPr>
              <w:t>квадратическая</w:t>
            </w:r>
            <w:proofErr w:type="spellEnd"/>
            <w:r w:rsidRPr="00B204A7">
              <w:rPr>
                <w:b/>
                <w:bCs/>
                <w:sz w:val="20"/>
              </w:rPr>
              <w:t xml:space="preserve"> погрешность положения характерной точки (М</w:t>
            </w:r>
            <w:r w:rsidRPr="00B204A7">
              <w:rPr>
                <w:b/>
                <w:bCs/>
                <w:sz w:val="20"/>
                <w:vertAlign w:val="subscript"/>
                <w:lang w:val="en-US"/>
              </w:rPr>
              <w:t>t</w:t>
            </w:r>
            <w:r w:rsidRPr="00B204A7">
              <w:rPr>
                <w:b/>
                <w:bCs/>
                <w:sz w:val="20"/>
              </w:rPr>
              <w:t>), м</w:t>
            </w:r>
          </w:p>
        </w:tc>
        <w:tc>
          <w:tcPr>
            <w:tcW w:w="1702" w:type="dxa"/>
            <w:vMerge w:val="restart"/>
            <w:vAlign w:val="center"/>
          </w:tcPr>
          <w:p w:rsidR="0072029B" w:rsidRPr="00B204A7" w:rsidRDefault="0072029B" w:rsidP="00B75EBA">
            <w:pPr>
              <w:pStyle w:val="12"/>
              <w:spacing w:before="60" w:after="60"/>
              <w:jc w:val="center"/>
              <w:rPr>
                <w:b/>
                <w:bCs/>
                <w:sz w:val="20"/>
              </w:rPr>
            </w:pPr>
            <w:r w:rsidRPr="00B204A7">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B204A7" w:rsidRDefault="0072029B" w:rsidP="00B75EBA">
            <w:pPr>
              <w:pStyle w:val="12"/>
              <w:jc w:val="center"/>
              <w:rPr>
                <w:b/>
                <w:bCs/>
                <w:sz w:val="20"/>
              </w:rPr>
            </w:pPr>
          </w:p>
        </w:tc>
        <w:tc>
          <w:tcPr>
            <w:tcW w:w="1558" w:type="dxa"/>
            <w:vAlign w:val="center"/>
          </w:tcPr>
          <w:p w:rsidR="0072029B" w:rsidRPr="00B204A7" w:rsidRDefault="0072029B" w:rsidP="00B75EBA">
            <w:pPr>
              <w:pStyle w:val="a3"/>
              <w:jc w:val="center"/>
              <w:rPr>
                <w:b/>
                <w:bCs/>
                <w:sz w:val="20"/>
                <w:szCs w:val="20"/>
              </w:rPr>
            </w:pPr>
            <w:r w:rsidRPr="00B204A7">
              <w:rPr>
                <w:b/>
                <w:bCs/>
                <w:sz w:val="20"/>
                <w:szCs w:val="20"/>
              </w:rPr>
              <w:t>Х</w:t>
            </w:r>
          </w:p>
        </w:tc>
        <w:tc>
          <w:tcPr>
            <w:tcW w:w="1562" w:type="dxa"/>
            <w:vAlign w:val="center"/>
          </w:tcPr>
          <w:p w:rsidR="0072029B" w:rsidRPr="00B204A7" w:rsidRDefault="0072029B" w:rsidP="00B75EBA">
            <w:pPr>
              <w:pStyle w:val="12"/>
              <w:jc w:val="center"/>
              <w:rPr>
                <w:b/>
                <w:bCs/>
                <w:sz w:val="20"/>
                <w:lang w:val="en-US"/>
              </w:rPr>
            </w:pPr>
            <w:r w:rsidRPr="00B204A7">
              <w:rPr>
                <w:b/>
                <w:bCs/>
                <w:sz w:val="20"/>
                <w:lang w:val="en-US"/>
              </w:rPr>
              <w:t>Y</w:t>
            </w:r>
          </w:p>
        </w:tc>
        <w:tc>
          <w:tcPr>
            <w:tcW w:w="2278" w:type="dxa"/>
            <w:vMerge/>
            <w:vAlign w:val="center"/>
          </w:tcPr>
          <w:p w:rsidR="0072029B" w:rsidRPr="00B204A7" w:rsidRDefault="0072029B" w:rsidP="00B75EBA">
            <w:pPr>
              <w:pStyle w:val="12"/>
              <w:jc w:val="center"/>
              <w:rPr>
                <w:b/>
                <w:bCs/>
                <w:sz w:val="20"/>
              </w:rPr>
            </w:pPr>
          </w:p>
        </w:tc>
        <w:tc>
          <w:tcPr>
            <w:tcW w:w="1841" w:type="dxa"/>
            <w:vMerge/>
          </w:tcPr>
          <w:p w:rsidR="0072029B" w:rsidRPr="00B204A7" w:rsidRDefault="0072029B" w:rsidP="00B75EBA">
            <w:pPr>
              <w:pStyle w:val="12"/>
              <w:jc w:val="center"/>
              <w:rPr>
                <w:b/>
                <w:bCs/>
                <w:sz w:val="20"/>
              </w:rPr>
            </w:pPr>
          </w:p>
        </w:tc>
        <w:tc>
          <w:tcPr>
            <w:tcW w:w="1702" w:type="dxa"/>
            <w:vMerge/>
            <w:vAlign w:val="center"/>
          </w:tcPr>
          <w:p w:rsidR="0072029B" w:rsidRPr="00B204A7"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B204A7" w:rsidRDefault="0072029B" w:rsidP="00B75EBA">
            <w:pPr>
              <w:pStyle w:val="12"/>
              <w:jc w:val="center"/>
              <w:rPr>
                <w:b/>
                <w:bCs/>
                <w:sz w:val="20"/>
              </w:rPr>
            </w:pPr>
            <w:r w:rsidRPr="00B204A7">
              <w:rPr>
                <w:b/>
                <w:bCs/>
                <w:sz w:val="20"/>
              </w:rPr>
              <w:t>1</w:t>
            </w:r>
          </w:p>
        </w:tc>
        <w:tc>
          <w:tcPr>
            <w:tcW w:w="1558" w:type="dxa"/>
            <w:vAlign w:val="center"/>
          </w:tcPr>
          <w:p w:rsidR="0072029B" w:rsidRPr="00B204A7" w:rsidRDefault="0072029B" w:rsidP="00B75EBA">
            <w:pPr>
              <w:pStyle w:val="a3"/>
              <w:jc w:val="center"/>
              <w:rPr>
                <w:b/>
                <w:bCs/>
                <w:sz w:val="20"/>
                <w:szCs w:val="20"/>
              </w:rPr>
            </w:pPr>
            <w:r w:rsidRPr="00B204A7">
              <w:rPr>
                <w:b/>
                <w:bCs/>
                <w:sz w:val="20"/>
                <w:szCs w:val="20"/>
              </w:rPr>
              <w:t>2</w:t>
            </w:r>
          </w:p>
        </w:tc>
        <w:tc>
          <w:tcPr>
            <w:tcW w:w="1562" w:type="dxa"/>
            <w:vAlign w:val="center"/>
          </w:tcPr>
          <w:p w:rsidR="0072029B" w:rsidRPr="00B204A7" w:rsidRDefault="0072029B" w:rsidP="00B75EBA">
            <w:pPr>
              <w:pStyle w:val="12"/>
              <w:jc w:val="center"/>
              <w:rPr>
                <w:b/>
                <w:bCs/>
                <w:sz w:val="20"/>
                <w:lang w:val="en-US"/>
              </w:rPr>
            </w:pPr>
            <w:r w:rsidRPr="00B204A7">
              <w:rPr>
                <w:b/>
                <w:bCs/>
                <w:sz w:val="20"/>
                <w:lang w:val="en-US"/>
              </w:rPr>
              <w:t>3</w:t>
            </w:r>
          </w:p>
        </w:tc>
        <w:tc>
          <w:tcPr>
            <w:tcW w:w="2278" w:type="dxa"/>
            <w:vAlign w:val="center"/>
          </w:tcPr>
          <w:p w:rsidR="0072029B" w:rsidRPr="00B204A7" w:rsidRDefault="0072029B" w:rsidP="00B75EBA">
            <w:pPr>
              <w:pStyle w:val="12"/>
              <w:jc w:val="center"/>
              <w:rPr>
                <w:b/>
                <w:bCs/>
                <w:sz w:val="20"/>
              </w:rPr>
            </w:pPr>
            <w:r w:rsidRPr="00B204A7">
              <w:rPr>
                <w:b/>
                <w:bCs/>
                <w:sz w:val="20"/>
              </w:rPr>
              <w:t>4</w:t>
            </w:r>
          </w:p>
        </w:tc>
        <w:tc>
          <w:tcPr>
            <w:tcW w:w="1841" w:type="dxa"/>
          </w:tcPr>
          <w:p w:rsidR="0072029B" w:rsidRPr="00B204A7" w:rsidRDefault="0072029B" w:rsidP="00B75EBA">
            <w:pPr>
              <w:pStyle w:val="12"/>
              <w:jc w:val="center"/>
              <w:rPr>
                <w:b/>
                <w:bCs/>
                <w:sz w:val="20"/>
              </w:rPr>
            </w:pPr>
            <w:r w:rsidRPr="00B204A7">
              <w:rPr>
                <w:b/>
                <w:bCs/>
                <w:sz w:val="20"/>
              </w:rPr>
              <w:t>5</w:t>
            </w:r>
          </w:p>
        </w:tc>
        <w:tc>
          <w:tcPr>
            <w:tcW w:w="1702" w:type="dxa"/>
            <w:vAlign w:val="center"/>
          </w:tcPr>
          <w:p w:rsidR="0072029B" w:rsidRPr="00B204A7" w:rsidRDefault="0072029B" w:rsidP="00B75EBA">
            <w:pPr>
              <w:pStyle w:val="12"/>
              <w:jc w:val="center"/>
              <w:rPr>
                <w:b/>
                <w:bCs/>
                <w:sz w:val="20"/>
              </w:rPr>
            </w:pPr>
            <w:r w:rsidRPr="00B204A7">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368923.17</w:t>
            </w:r>
          </w:p>
        </w:tc>
        <w:tc>
          <w:tcPr>
            <w:tcW w:w="1562" w:type="dxa"/>
          </w:tcPr>
          <w:p w:rsidR="0072029B" w:rsidRPr="002E6E74" w:rsidRDefault="0072029B" w:rsidP="00B75EBA">
            <w:pPr>
              <w:jc w:val="center"/>
              <w:rPr>
                <w:sz w:val="18"/>
                <w:szCs w:val="20"/>
              </w:rPr>
            </w:pPr>
            <w:r w:rsidRPr="002E6E74">
              <w:rPr>
                <w:sz w:val="18"/>
                <w:szCs w:val="20"/>
              </w:rPr>
              <w:t>2251998.13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368907.79</w:t>
            </w:r>
          </w:p>
        </w:tc>
        <w:tc>
          <w:tcPr>
            <w:tcW w:w="1562" w:type="dxa"/>
          </w:tcPr>
          <w:p w:rsidR="0072029B" w:rsidRPr="002E6E74" w:rsidRDefault="0072029B" w:rsidP="00B75EBA">
            <w:pPr>
              <w:jc w:val="center"/>
              <w:rPr>
                <w:sz w:val="18"/>
                <w:szCs w:val="20"/>
              </w:rPr>
            </w:pPr>
            <w:r w:rsidRPr="002E6E74">
              <w:rPr>
                <w:sz w:val="18"/>
                <w:szCs w:val="20"/>
              </w:rPr>
              <w:t>2251991.20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368812.53</w:t>
            </w:r>
          </w:p>
        </w:tc>
        <w:tc>
          <w:tcPr>
            <w:tcW w:w="1562" w:type="dxa"/>
          </w:tcPr>
          <w:p w:rsidR="0072029B" w:rsidRPr="002E6E74" w:rsidRDefault="0072029B" w:rsidP="00B75EBA">
            <w:pPr>
              <w:jc w:val="center"/>
              <w:rPr>
                <w:sz w:val="18"/>
                <w:szCs w:val="20"/>
              </w:rPr>
            </w:pPr>
            <w:r w:rsidRPr="002E6E74">
              <w:rPr>
                <w:sz w:val="18"/>
                <w:szCs w:val="20"/>
              </w:rPr>
              <w:t>2251969.93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368771.76</w:t>
            </w:r>
          </w:p>
        </w:tc>
        <w:tc>
          <w:tcPr>
            <w:tcW w:w="1562" w:type="dxa"/>
          </w:tcPr>
          <w:p w:rsidR="0072029B" w:rsidRPr="002E6E74" w:rsidRDefault="0072029B" w:rsidP="00B75EBA">
            <w:pPr>
              <w:jc w:val="center"/>
              <w:rPr>
                <w:sz w:val="18"/>
                <w:szCs w:val="20"/>
              </w:rPr>
            </w:pPr>
            <w:r w:rsidRPr="002E6E74">
              <w:rPr>
                <w:sz w:val="18"/>
                <w:szCs w:val="20"/>
              </w:rPr>
              <w:t>2251854.22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368780.27</w:t>
            </w:r>
          </w:p>
        </w:tc>
        <w:tc>
          <w:tcPr>
            <w:tcW w:w="1562" w:type="dxa"/>
          </w:tcPr>
          <w:p w:rsidR="0072029B" w:rsidRPr="002E6E74" w:rsidRDefault="0072029B" w:rsidP="00B75EBA">
            <w:pPr>
              <w:jc w:val="center"/>
              <w:rPr>
                <w:sz w:val="18"/>
                <w:szCs w:val="20"/>
              </w:rPr>
            </w:pPr>
            <w:r w:rsidRPr="002E6E74">
              <w:rPr>
                <w:sz w:val="18"/>
                <w:szCs w:val="20"/>
              </w:rPr>
              <w:t>2251848.07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368792.06</w:t>
            </w:r>
          </w:p>
        </w:tc>
        <w:tc>
          <w:tcPr>
            <w:tcW w:w="1562" w:type="dxa"/>
          </w:tcPr>
          <w:p w:rsidR="0072029B" w:rsidRPr="002E6E74" w:rsidRDefault="0072029B" w:rsidP="00B75EBA">
            <w:pPr>
              <w:jc w:val="center"/>
              <w:rPr>
                <w:sz w:val="18"/>
                <w:szCs w:val="20"/>
              </w:rPr>
            </w:pPr>
            <w:r w:rsidRPr="002E6E74">
              <w:rPr>
                <w:sz w:val="18"/>
                <w:szCs w:val="20"/>
              </w:rPr>
              <w:t>2251844.23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368793.81</w:t>
            </w:r>
          </w:p>
        </w:tc>
        <w:tc>
          <w:tcPr>
            <w:tcW w:w="1562" w:type="dxa"/>
          </w:tcPr>
          <w:p w:rsidR="0072029B" w:rsidRPr="002E6E74" w:rsidRDefault="0072029B" w:rsidP="00B75EBA">
            <w:pPr>
              <w:jc w:val="center"/>
              <w:rPr>
                <w:sz w:val="18"/>
                <w:szCs w:val="20"/>
              </w:rPr>
            </w:pPr>
            <w:r w:rsidRPr="002E6E74">
              <w:rPr>
                <w:sz w:val="18"/>
                <w:szCs w:val="20"/>
              </w:rPr>
              <w:t>2251845.39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368807.34</w:t>
            </w:r>
          </w:p>
        </w:tc>
        <w:tc>
          <w:tcPr>
            <w:tcW w:w="1562" w:type="dxa"/>
          </w:tcPr>
          <w:p w:rsidR="0072029B" w:rsidRPr="002E6E74" w:rsidRDefault="0072029B" w:rsidP="00B75EBA">
            <w:pPr>
              <w:jc w:val="center"/>
              <w:rPr>
                <w:sz w:val="18"/>
                <w:szCs w:val="20"/>
              </w:rPr>
            </w:pPr>
            <w:r w:rsidRPr="002E6E74">
              <w:rPr>
                <w:sz w:val="18"/>
                <w:szCs w:val="20"/>
              </w:rPr>
              <w:t>2251839.65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368808.19</w:t>
            </w:r>
          </w:p>
        </w:tc>
        <w:tc>
          <w:tcPr>
            <w:tcW w:w="1562" w:type="dxa"/>
          </w:tcPr>
          <w:p w:rsidR="0072029B" w:rsidRPr="002E6E74" w:rsidRDefault="0072029B" w:rsidP="00B75EBA">
            <w:pPr>
              <w:jc w:val="center"/>
              <w:rPr>
                <w:sz w:val="18"/>
                <w:szCs w:val="20"/>
              </w:rPr>
            </w:pPr>
            <w:r w:rsidRPr="002E6E74">
              <w:rPr>
                <w:sz w:val="18"/>
                <w:szCs w:val="20"/>
              </w:rPr>
              <w:t>2251834.47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368808.40</w:t>
            </w:r>
          </w:p>
        </w:tc>
        <w:tc>
          <w:tcPr>
            <w:tcW w:w="1562" w:type="dxa"/>
          </w:tcPr>
          <w:p w:rsidR="0072029B" w:rsidRPr="002E6E74" w:rsidRDefault="0072029B" w:rsidP="00B75EBA">
            <w:pPr>
              <w:jc w:val="center"/>
              <w:rPr>
                <w:sz w:val="18"/>
                <w:szCs w:val="20"/>
              </w:rPr>
            </w:pPr>
            <w:r w:rsidRPr="002E6E74">
              <w:rPr>
                <w:sz w:val="18"/>
                <w:szCs w:val="20"/>
              </w:rPr>
              <w:t>2251832.85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368806.53</w:t>
            </w:r>
          </w:p>
        </w:tc>
        <w:tc>
          <w:tcPr>
            <w:tcW w:w="1562" w:type="dxa"/>
          </w:tcPr>
          <w:p w:rsidR="0072029B" w:rsidRPr="002E6E74" w:rsidRDefault="0072029B" w:rsidP="00B75EBA">
            <w:pPr>
              <w:jc w:val="center"/>
              <w:rPr>
                <w:sz w:val="18"/>
                <w:szCs w:val="20"/>
              </w:rPr>
            </w:pPr>
            <w:r w:rsidRPr="002E6E74">
              <w:rPr>
                <w:sz w:val="18"/>
                <w:szCs w:val="20"/>
              </w:rPr>
              <w:t>2251829.98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368798.19</w:t>
            </w:r>
          </w:p>
        </w:tc>
        <w:tc>
          <w:tcPr>
            <w:tcW w:w="1562" w:type="dxa"/>
          </w:tcPr>
          <w:p w:rsidR="0072029B" w:rsidRPr="002E6E74" w:rsidRDefault="0072029B" w:rsidP="00B75EBA">
            <w:pPr>
              <w:jc w:val="center"/>
              <w:rPr>
                <w:sz w:val="18"/>
                <w:szCs w:val="20"/>
              </w:rPr>
            </w:pPr>
            <w:r w:rsidRPr="002E6E74">
              <w:rPr>
                <w:sz w:val="18"/>
                <w:szCs w:val="20"/>
              </w:rPr>
              <w:t>2251828.59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368794.36</w:t>
            </w:r>
          </w:p>
        </w:tc>
        <w:tc>
          <w:tcPr>
            <w:tcW w:w="1562" w:type="dxa"/>
          </w:tcPr>
          <w:p w:rsidR="0072029B" w:rsidRPr="002E6E74" w:rsidRDefault="0072029B" w:rsidP="00B75EBA">
            <w:pPr>
              <w:jc w:val="center"/>
              <w:rPr>
                <w:sz w:val="18"/>
                <w:szCs w:val="20"/>
              </w:rPr>
            </w:pPr>
            <w:r w:rsidRPr="002E6E74">
              <w:rPr>
                <w:sz w:val="18"/>
                <w:szCs w:val="20"/>
              </w:rPr>
              <w:t>2251821.26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368792.56</w:t>
            </w:r>
          </w:p>
        </w:tc>
        <w:tc>
          <w:tcPr>
            <w:tcW w:w="1562" w:type="dxa"/>
          </w:tcPr>
          <w:p w:rsidR="0072029B" w:rsidRPr="002E6E74" w:rsidRDefault="0072029B" w:rsidP="00B75EBA">
            <w:pPr>
              <w:jc w:val="center"/>
              <w:rPr>
                <w:sz w:val="18"/>
                <w:szCs w:val="20"/>
              </w:rPr>
            </w:pPr>
            <w:r w:rsidRPr="002E6E74">
              <w:rPr>
                <w:sz w:val="18"/>
                <w:szCs w:val="20"/>
              </w:rPr>
              <w:t>2251818.82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368790.27</w:t>
            </w:r>
          </w:p>
        </w:tc>
        <w:tc>
          <w:tcPr>
            <w:tcW w:w="1562" w:type="dxa"/>
          </w:tcPr>
          <w:p w:rsidR="0072029B" w:rsidRPr="002E6E74" w:rsidRDefault="0072029B" w:rsidP="00B75EBA">
            <w:pPr>
              <w:jc w:val="center"/>
              <w:rPr>
                <w:sz w:val="18"/>
                <w:szCs w:val="20"/>
              </w:rPr>
            </w:pPr>
            <w:r w:rsidRPr="002E6E74">
              <w:rPr>
                <w:sz w:val="18"/>
                <w:szCs w:val="20"/>
              </w:rPr>
              <w:t>2251818.47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368773.73</w:t>
            </w:r>
          </w:p>
        </w:tc>
        <w:tc>
          <w:tcPr>
            <w:tcW w:w="1562" w:type="dxa"/>
          </w:tcPr>
          <w:p w:rsidR="0072029B" w:rsidRPr="002E6E74" w:rsidRDefault="0072029B" w:rsidP="00B75EBA">
            <w:pPr>
              <w:jc w:val="center"/>
              <w:rPr>
                <w:sz w:val="18"/>
                <w:szCs w:val="20"/>
              </w:rPr>
            </w:pPr>
            <w:r w:rsidRPr="002E6E74">
              <w:rPr>
                <w:sz w:val="18"/>
                <w:szCs w:val="20"/>
              </w:rPr>
              <w:t>2251823.12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368768.90</w:t>
            </w:r>
          </w:p>
        </w:tc>
        <w:tc>
          <w:tcPr>
            <w:tcW w:w="1562" w:type="dxa"/>
          </w:tcPr>
          <w:p w:rsidR="0072029B" w:rsidRPr="002E6E74" w:rsidRDefault="0072029B" w:rsidP="00B75EBA">
            <w:pPr>
              <w:jc w:val="center"/>
              <w:rPr>
                <w:sz w:val="18"/>
                <w:szCs w:val="20"/>
              </w:rPr>
            </w:pPr>
            <w:r w:rsidRPr="002E6E74">
              <w:rPr>
                <w:sz w:val="18"/>
                <w:szCs w:val="20"/>
              </w:rPr>
              <w:t>2251826.05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368755.44</w:t>
            </w:r>
          </w:p>
        </w:tc>
        <w:tc>
          <w:tcPr>
            <w:tcW w:w="1562" w:type="dxa"/>
          </w:tcPr>
          <w:p w:rsidR="0072029B" w:rsidRPr="002E6E74" w:rsidRDefault="0072029B" w:rsidP="00B75EBA">
            <w:pPr>
              <w:jc w:val="center"/>
              <w:rPr>
                <w:sz w:val="18"/>
                <w:szCs w:val="20"/>
              </w:rPr>
            </w:pPr>
            <w:r w:rsidRPr="002E6E74">
              <w:rPr>
                <w:sz w:val="18"/>
                <w:szCs w:val="20"/>
              </w:rPr>
              <w:t>2251805.49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368758.68</w:t>
            </w:r>
          </w:p>
        </w:tc>
        <w:tc>
          <w:tcPr>
            <w:tcW w:w="1562" w:type="dxa"/>
          </w:tcPr>
          <w:p w:rsidR="0072029B" w:rsidRPr="002E6E74" w:rsidRDefault="0072029B" w:rsidP="00B75EBA">
            <w:pPr>
              <w:jc w:val="center"/>
              <w:rPr>
                <w:sz w:val="18"/>
                <w:szCs w:val="20"/>
              </w:rPr>
            </w:pPr>
            <w:r w:rsidRPr="002E6E74">
              <w:rPr>
                <w:sz w:val="18"/>
                <w:szCs w:val="20"/>
              </w:rPr>
              <w:t>2251801.99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368766.38</w:t>
            </w:r>
          </w:p>
        </w:tc>
        <w:tc>
          <w:tcPr>
            <w:tcW w:w="1562" w:type="dxa"/>
          </w:tcPr>
          <w:p w:rsidR="0072029B" w:rsidRPr="002E6E74" w:rsidRDefault="0072029B" w:rsidP="00B75EBA">
            <w:pPr>
              <w:jc w:val="center"/>
              <w:rPr>
                <w:sz w:val="18"/>
                <w:szCs w:val="20"/>
              </w:rPr>
            </w:pPr>
            <w:r w:rsidRPr="002E6E74">
              <w:rPr>
                <w:sz w:val="18"/>
                <w:szCs w:val="20"/>
              </w:rPr>
              <w:t>2251793.76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368773.11</w:t>
            </w:r>
          </w:p>
        </w:tc>
        <w:tc>
          <w:tcPr>
            <w:tcW w:w="1562" w:type="dxa"/>
          </w:tcPr>
          <w:p w:rsidR="0072029B" w:rsidRPr="002E6E74" w:rsidRDefault="0072029B" w:rsidP="00B75EBA">
            <w:pPr>
              <w:jc w:val="center"/>
              <w:rPr>
                <w:sz w:val="18"/>
                <w:szCs w:val="20"/>
              </w:rPr>
            </w:pPr>
            <w:r w:rsidRPr="002E6E74">
              <w:rPr>
                <w:sz w:val="18"/>
                <w:szCs w:val="20"/>
              </w:rPr>
              <w:t>2251787.23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368778.48</w:t>
            </w:r>
          </w:p>
        </w:tc>
        <w:tc>
          <w:tcPr>
            <w:tcW w:w="1562" w:type="dxa"/>
          </w:tcPr>
          <w:p w:rsidR="0072029B" w:rsidRPr="002E6E74" w:rsidRDefault="0072029B" w:rsidP="00B75EBA">
            <w:pPr>
              <w:jc w:val="center"/>
              <w:rPr>
                <w:sz w:val="18"/>
                <w:szCs w:val="20"/>
              </w:rPr>
            </w:pPr>
            <w:r w:rsidRPr="002E6E74">
              <w:rPr>
                <w:sz w:val="18"/>
                <w:szCs w:val="20"/>
              </w:rPr>
              <w:t>2251782.58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368782.68</w:t>
            </w:r>
          </w:p>
        </w:tc>
        <w:tc>
          <w:tcPr>
            <w:tcW w:w="1562" w:type="dxa"/>
          </w:tcPr>
          <w:p w:rsidR="0072029B" w:rsidRPr="002E6E74" w:rsidRDefault="0072029B" w:rsidP="00B75EBA">
            <w:pPr>
              <w:jc w:val="center"/>
              <w:rPr>
                <w:sz w:val="18"/>
                <w:szCs w:val="20"/>
              </w:rPr>
            </w:pPr>
            <w:r w:rsidRPr="002E6E74">
              <w:rPr>
                <w:sz w:val="18"/>
                <w:szCs w:val="20"/>
              </w:rPr>
              <w:t>2251779.27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368785.36</w:t>
            </w:r>
          </w:p>
        </w:tc>
        <w:tc>
          <w:tcPr>
            <w:tcW w:w="1562" w:type="dxa"/>
          </w:tcPr>
          <w:p w:rsidR="0072029B" w:rsidRPr="002E6E74" w:rsidRDefault="0072029B" w:rsidP="00B75EBA">
            <w:pPr>
              <w:jc w:val="center"/>
              <w:rPr>
                <w:sz w:val="18"/>
                <w:szCs w:val="20"/>
              </w:rPr>
            </w:pPr>
            <w:r w:rsidRPr="002E6E74">
              <w:rPr>
                <w:sz w:val="18"/>
                <w:szCs w:val="20"/>
              </w:rPr>
              <w:t>2251777.45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368803.39</w:t>
            </w:r>
          </w:p>
        </w:tc>
        <w:tc>
          <w:tcPr>
            <w:tcW w:w="1562" w:type="dxa"/>
          </w:tcPr>
          <w:p w:rsidR="0072029B" w:rsidRPr="002E6E74" w:rsidRDefault="0072029B" w:rsidP="00B75EBA">
            <w:pPr>
              <w:jc w:val="center"/>
              <w:rPr>
                <w:sz w:val="18"/>
                <w:szCs w:val="20"/>
              </w:rPr>
            </w:pPr>
            <w:r w:rsidRPr="002E6E74">
              <w:rPr>
                <w:sz w:val="18"/>
                <w:szCs w:val="20"/>
              </w:rPr>
              <w:t>2251767.22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368819.22</w:t>
            </w:r>
          </w:p>
        </w:tc>
        <w:tc>
          <w:tcPr>
            <w:tcW w:w="1562" w:type="dxa"/>
          </w:tcPr>
          <w:p w:rsidR="0072029B" w:rsidRPr="002E6E74" w:rsidRDefault="0072029B" w:rsidP="00B75EBA">
            <w:pPr>
              <w:jc w:val="center"/>
              <w:rPr>
                <w:sz w:val="18"/>
                <w:szCs w:val="20"/>
              </w:rPr>
            </w:pPr>
            <w:r w:rsidRPr="002E6E74">
              <w:rPr>
                <w:sz w:val="18"/>
                <w:szCs w:val="20"/>
              </w:rPr>
              <w:t>2251758.72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368839.95</w:t>
            </w:r>
          </w:p>
        </w:tc>
        <w:tc>
          <w:tcPr>
            <w:tcW w:w="1562" w:type="dxa"/>
          </w:tcPr>
          <w:p w:rsidR="0072029B" w:rsidRPr="002E6E74" w:rsidRDefault="0072029B" w:rsidP="00B75EBA">
            <w:pPr>
              <w:jc w:val="center"/>
              <w:rPr>
                <w:sz w:val="18"/>
                <w:szCs w:val="20"/>
              </w:rPr>
            </w:pPr>
            <w:r w:rsidRPr="002E6E74">
              <w:rPr>
                <w:sz w:val="18"/>
                <w:szCs w:val="20"/>
              </w:rPr>
              <w:t>2251747.80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368846.19</w:t>
            </w:r>
          </w:p>
        </w:tc>
        <w:tc>
          <w:tcPr>
            <w:tcW w:w="1562" w:type="dxa"/>
          </w:tcPr>
          <w:p w:rsidR="0072029B" w:rsidRPr="002E6E74" w:rsidRDefault="0072029B" w:rsidP="00B75EBA">
            <w:pPr>
              <w:jc w:val="center"/>
              <w:rPr>
                <w:sz w:val="18"/>
                <w:szCs w:val="20"/>
              </w:rPr>
            </w:pPr>
            <w:r w:rsidRPr="002E6E74">
              <w:rPr>
                <w:sz w:val="18"/>
                <w:szCs w:val="20"/>
              </w:rPr>
              <w:t>2251743.16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368851.60</w:t>
            </w:r>
          </w:p>
        </w:tc>
        <w:tc>
          <w:tcPr>
            <w:tcW w:w="1562" w:type="dxa"/>
          </w:tcPr>
          <w:p w:rsidR="0072029B" w:rsidRPr="002E6E74" w:rsidRDefault="0072029B" w:rsidP="00B75EBA">
            <w:pPr>
              <w:jc w:val="center"/>
              <w:rPr>
                <w:sz w:val="18"/>
                <w:szCs w:val="20"/>
              </w:rPr>
            </w:pPr>
            <w:r w:rsidRPr="002E6E74">
              <w:rPr>
                <w:sz w:val="18"/>
                <w:szCs w:val="20"/>
              </w:rPr>
              <w:t>2251737.65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368855.13</w:t>
            </w:r>
          </w:p>
        </w:tc>
        <w:tc>
          <w:tcPr>
            <w:tcW w:w="1562" w:type="dxa"/>
          </w:tcPr>
          <w:p w:rsidR="0072029B" w:rsidRPr="002E6E74" w:rsidRDefault="0072029B" w:rsidP="00B75EBA">
            <w:pPr>
              <w:jc w:val="center"/>
              <w:rPr>
                <w:sz w:val="18"/>
                <w:szCs w:val="20"/>
              </w:rPr>
            </w:pPr>
            <w:r w:rsidRPr="002E6E74">
              <w:rPr>
                <w:sz w:val="18"/>
                <w:szCs w:val="20"/>
              </w:rPr>
              <w:t>2251731.56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368866.87</w:t>
            </w:r>
          </w:p>
        </w:tc>
        <w:tc>
          <w:tcPr>
            <w:tcW w:w="1562" w:type="dxa"/>
          </w:tcPr>
          <w:p w:rsidR="0072029B" w:rsidRPr="002E6E74" w:rsidRDefault="0072029B" w:rsidP="00B75EBA">
            <w:pPr>
              <w:jc w:val="center"/>
              <w:rPr>
                <w:sz w:val="18"/>
                <w:szCs w:val="20"/>
              </w:rPr>
            </w:pPr>
            <w:r w:rsidRPr="002E6E74">
              <w:rPr>
                <w:sz w:val="18"/>
                <w:szCs w:val="20"/>
              </w:rPr>
              <w:t>2251750.53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368884.57</w:t>
            </w:r>
          </w:p>
        </w:tc>
        <w:tc>
          <w:tcPr>
            <w:tcW w:w="1562" w:type="dxa"/>
          </w:tcPr>
          <w:p w:rsidR="0072029B" w:rsidRPr="002E6E74" w:rsidRDefault="0072029B" w:rsidP="00B75EBA">
            <w:pPr>
              <w:jc w:val="center"/>
              <w:rPr>
                <w:sz w:val="18"/>
                <w:szCs w:val="20"/>
              </w:rPr>
            </w:pPr>
            <w:r w:rsidRPr="002E6E74">
              <w:rPr>
                <w:sz w:val="18"/>
                <w:szCs w:val="20"/>
              </w:rPr>
              <w:t>2251804.86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368909.07</w:t>
            </w:r>
          </w:p>
        </w:tc>
        <w:tc>
          <w:tcPr>
            <w:tcW w:w="1562" w:type="dxa"/>
          </w:tcPr>
          <w:p w:rsidR="0072029B" w:rsidRPr="002E6E74" w:rsidRDefault="0072029B" w:rsidP="00B75EBA">
            <w:pPr>
              <w:jc w:val="center"/>
              <w:rPr>
                <w:sz w:val="18"/>
                <w:szCs w:val="20"/>
              </w:rPr>
            </w:pPr>
            <w:r w:rsidRPr="002E6E74">
              <w:rPr>
                <w:sz w:val="18"/>
                <w:szCs w:val="20"/>
              </w:rPr>
              <w:t>2251862.08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368888.42</w:t>
            </w:r>
          </w:p>
        </w:tc>
        <w:tc>
          <w:tcPr>
            <w:tcW w:w="1562" w:type="dxa"/>
          </w:tcPr>
          <w:p w:rsidR="0072029B" w:rsidRPr="002E6E74" w:rsidRDefault="0072029B" w:rsidP="00B75EBA">
            <w:pPr>
              <w:jc w:val="center"/>
              <w:rPr>
                <w:sz w:val="18"/>
                <w:szCs w:val="20"/>
              </w:rPr>
            </w:pPr>
            <w:r w:rsidRPr="002E6E74">
              <w:rPr>
                <w:sz w:val="18"/>
                <w:szCs w:val="20"/>
              </w:rPr>
              <w:t>2251891.58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368923.17</w:t>
            </w:r>
          </w:p>
        </w:tc>
        <w:tc>
          <w:tcPr>
            <w:tcW w:w="1562" w:type="dxa"/>
          </w:tcPr>
          <w:p w:rsidR="0072029B" w:rsidRPr="002E6E74" w:rsidRDefault="0072029B" w:rsidP="00B75EBA">
            <w:pPr>
              <w:jc w:val="center"/>
              <w:rPr>
                <w:sz w:val="18"/>
                <w:szCs w:val="20"/>
              </w:rPr>
            </w:pPr>
            <w:r w:rsidRPr="002E6E74">
              <w:rPr>
                <w:sz w:val="18"/>
                <w:szCs w:val="20"/>
              </w:rPr>
              <w:t>2251998.13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370059.28</w:t>
            </w:r>
          </w:p>
        </w:tc>
        <w:tc>
          <w:tcPr>
            <w:tcW w:w="1562" w:type="dxa"/>
          </w:tcPr>
          <w:p w:rsidR="0072029B" w:rsidRPr="002E6E74" w:rsidRDefault="0072029B" w:rsidP="00B75EBA">
            <w:pPr>
              <w:jc w:val="center"/>
              <w:rPr>
                <w:sz w:val="18"/>
                <w:szCs w:val="20"/>
              </w:rPr>
            </w:pPr>
            <w:r w:rsidRPr="002E6E74">
              <w:rPr>
                <w:sz w:val="18"/>
                <w:szCs w:val="20"/>
              </w:rPr>
              <w:t>2251768.24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370044.22</w:t>
            </w:r>
          </w:p>
        </w:tc>
        <w:tc>
          <w:tcPr>
            <w:tcW w:w="1562" w:type="dxa"/>
          </w:tcPr>
          <w:p w:rsidR="0072029B" w:rsidRPr="002E6E74" w:rsidRDefault="0072029B" w:rsidP="00B75EBA">
            <w:pPr>
              <w:jc w:val="center"/>
              <w:rPr>
                <w:sz w:val="18"/>
                <w:szCs w:val="20"/>
              </w:rPr>
            </w:pPr>
            <w:r w:rsidRPr="002E6E74">
              <w:rPr>
                <w:sz w:val="18"/>
                <w:szCs w:val="20"/>
              </w:rPr>
              <w:t>2251757.52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370054.50</w:t>
            </w:r>
          </w:p>
        </w:tc>
        <w:tc>
          <w:tcPr>
            <w:tcW w:w="1562" w:type="dxa"/>
          </w:tcPr>
          <w:p w:rsidR="0072029B" w:rsidRPr="002E6E74" w:rsidRDefault="0072029B" w:rsidP="00B75EBA">
            <w:pPr>
              <w:jc w:val="center"/>
              <w:rPr>
                <w:sz w:val="18"/>
                <w:szCs w:val="20"/>
              </w:rPr>
            </w:pPr>
            <w:r w:rsidRPr="002E6E74">
              <w:rPr>
                <w:sz w:val="18"/>
                <w:szCs w:val="20"/>
              </w:rPr>
              <w:t>2251651.45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370056.19</w:t>
            </w:r>
          </w:p>
        </w:tc>
        <w:tc>
          <w:tcPr>
            <w:tcW w:w="1562" w:type="dxa"/>
          </w:tcPr>
          <w:p w:rsidR="0072029B" w:rsidRPr="002E6E74" w:rsidRDefault="0072029B" w:rsidP="00B75EBA">
            <w:pPr>
              <w:jc w:val="center"/>
              <w:rPr>
                <w:sz w:val="18"/>
                <w:szCs w:val="20"/>
              </w:rPr>
            </w:pPr>
            <w:r w:rsidRPr="002E6E74">
              <w:rPr>
                <w:sz w:val="18"/>
                <w:szCs w:val="20"/>
              </w:rPr>
              <w:t>2251620.99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370055.93</w:t>
            </w:r>
          </w:p>
        </w:tc>
        <w:tc>
          <w:tcPr>
            <w:tcW w:w="1562" w:type="dxa"/>
          </w:tcPr>
          <w:p w:rsidR="0072029B" w:rsidRPr="002E6E74" w:rsidRDefault="0072029B" w:rsidP="00B75EBA">
            <w:pPr>
              <w:jc w:val="center"/>
              <w:rPr>
                <w:sz w:val="18"/>
                <w:szCs w:val="20"/>
              </w:rPr>
            </w:pPr>
            <w:r w:rsidRPr="002E6E74">
              <w:rPr>
                <w:sz w:val="18"/>
                <w:szCs w:val="20"/>
              </w:rPr>
              <w:t>2251605.40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370055.48</w:t>
            </w:r>
          </w:p>
        </w:tc>
        <w:tc>
          <w:tcPr>
            <w:tcW w:w="1562" w:type="dxa"/>
          </w:tcPr>
          <w:p w:rsidR="0072029B" w:rsidRPr="002E6E74" w:rsidRDefault="0072029B" w:rsidP="00B75EBA">
            <w:pPr>
              <w:jc w:val="center"/>
              <w:rPr>
                <w:sz w:val="18"/>
                <w:szCs w:val="20"/>
              </w:rPr>
            </w:pPr>
            <w:r w:rsidRPr="002E6E74">
              <w:rPr>
                <w:sz w:val="18"/>
                <w:szCs w:val="20"/>
              </w:rPr>
              <w:t>2251602.56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370075.59</w:t>
            </w:r>
          </w:p>
        </w:tc>
        <w:tc>
          <w:tcPr>
            <w:tcW w:w="1562" w:type="dxa"/>
          </w:tcPr>
          <w:p w:rsidR="0072029B" w:rsidRPr="002E6E74" w:rsidRDefault="0072029B" w:rsidP="00B75EBA">
            <w:pPr>
              <w:jc w:val="center"/>
              <w:rPr>
                <w:sz w:val="18"/>
                <w:szCs w:val="20"/>
              </w:rPr>
            </w:pPr>
            <w:r w:rsidRPr="002E6E74">
              <w:rPr>
                <w:sz w:val="18"/>
                <w:szCs w:val="20"/>
              </w:rPr>
              <w:t>2251601.92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370081.54</w:t>
            </w:r>
          </w:p>
        </w:tc>
        <w:tc>
          <w:tcPr>
            <w:tcW w:w="1562" w:type="dxa"/>
          </w:tcPr>
          <w:p w:rsidR="0072029B" w:rsidRPr="002E6E74" w:rsidRDefault="0072029B" w:rsidP="00B75EBA">
            <w:pPr>
              <w:jc w:val="center"/>
              <w:rPr>
                <w:sz w:val="18"/>
                <w:szCs w:val="20"/>
              </w:rPr>
            </w:pPr>
            <w:r w:rsidRPr="002E6E74">
              <w:rPr>
                <w:sz w:val="18"/>
                <w:szCs w:val="20"/>
              </w:rPr>
              <w:t>2251601.22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370086.09</w:t>
            </w:r>
          </w:p>
        </w:tc>
        <w:tc>
          <w:tcPr>
            <w:tcW w:w="1562" w:type="dxa"/>
          </w:tcPr>
          <w:p w:rsidR="0072029B" w:rsidRPr="002E6E74" w:rsidRDefault="0072029B" w:rsidP="00B75EBA">
            <w:pPr>
              <w:jc w:val="center"/>
              <w:rPr>
                <w:sz w:val="18"/>
                <w:szCs w:val="20"/>
              </w:rPr>
            </w:pPr>
            <w:r w:rsidRPr="002E6E74">
              <w:rPr>
                <w:sz w:val="18"/>
                <w:szCs w:val="20"/>
              </w:rPr>
              <w:t>2251599.77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370096.74</w:t>
            </w:r>
          </w:p>
        </w:tc>
        <w:tc>
          <w:tcPr>
            <w:tcW w:w="1562" w:type="dxa"/>
          </w:tcPr>
          <w:p w:rsidR="0072029B" w:rsidRPr="002E6E74" w:rsidRDefault="0072029B" w:rsidP="00B75EBA">
            <w:pPr>
              <w:jc w:val="center"/>
              <w:rPr>
                <w:sz w:val="18"/>
                <w:szCs w:val="20"/>
              </w:rPr>
            </w:pPr>
            <w:r w:rsidRPr="002E6E74">
              <w:rPr>
                <w:sz w:val="18"/>
                <w:szCs w:val="20"/>
              </w:rPr>
              <w:t>2251594.56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370110.40</w:t>
            </w:r>
          </w:p>
        </w:tc>
        <w:tc>
          <w:tcPr>
            <w:tcW w:w="1562" w:type="dxa"/>
          </w:tcPr>
          <w:p w:rsidR="0072029B" w:rsidRPr="002E6E74" w:rsidRDefault="0072029B" w:rsidP="00B75EBA">
            <w:pPr>
              <w:jc w:val="center"/>
              <w:rPr>
                <w:sz w:val="18"/>
                <w:szCs w:val="20"/>
              </w:rPr>
            </w:pPr>
            <w:r w:rsidRPr="002E6E74">
              <w:rPr>
                <w:sz w:val="18"/>
                <w:szCs w:val="20"/>
              </w:rPr>
              <w:t>2251583.94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370154.82</w:t>
            </w:r>
          </w:p>
        </w:tc>
        <w:tc>
          <w:tcPr>
            <w:tcW w:w="1562" w:type="dxa"/>
          </w:tcPr>
          <w:p w:rsidR="0072029B" w:rsidRPr="002E6E74" w:rsidRDefault="0072029B" w:rsidP="00B75EBA">
            <w:pPr>
              <w:jc w:val="center"/>
              <w:rPr>
                <w:sz w:val="18"/>
                <w:szCs w:val="20"/>
              </w:rPr>
            </w:pPr>
            <w:r w:rsidRPr="002E6E74">
              <w:rPr>
                <w:sz w:val="18"/>
                <w:szCs w:val="20"/>
              </w:rPr>
              <w:t>2251548.35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370162.38</w:t>
            </w:r>
          </w:p>
        </w:tc>
        <w:tc>
          <w:tcPr>
            <w:tcW w:w="1562" w:type="dxa"/>
          </w:tcPr>
          <w:p w:rsidR="0072029B" w:rsidRPr="002E6E74" w:rsidRDefault="0072029B" w:rsidP="00B75EBA">
            <w:pPr>
              <w:jc w:val="center"/>
              <w:rPr>
                <w:sz w:val="18"/>
                <w:szCs w:val="20"/>
              </w:rPr>
            </w:pPr>
            <w:r w:rsidRPr="002E6E74">
              <w:rPr>
                <w:sz w:val="18"/>
                <w:szCs w:val="20"/>
              </w:rPr>
              <w:t>2251543.25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370186.33</w:t>
            </w:r>
          </w:p>
        </w:tc>
        <w:tc>
          <w:tcPr>
            <w:tcW w:w="1562" w:type="dxa"/>
          </w:tcPr>
          <w:p w:rsidR="0072029B" w:rsidRPr="002E6E74" w:rsidRDefault="0072029B" w:rsidP="00B75EBA">
            <w:pPr>
              <w:jc w:val="center"/>
              <w:rPr>
                <w:sz w:val="18"/>
                <w:szCs w:val="20"/>
              </w:rPr>
            </w:pPr>
            <w:r w:rsidRPr="002E6E74">
              <w:rPr>
                <w:sz w:val="18"/>
                <w:szCs w:val="20"/>
              </w:rPr>
              <w:t>2251530.56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370206.34</w:t>
            </w:r>
          </w:p>
        </w:tc>
        <w:tc>
          <w:tcPr>
            <w:tcW w:w="1562" w:type="dxa"/>
          </w:tcPr>
          <w:p w:rsidR="0072029B" w:rsidRPr="002E6E74" w:rsidRDefault="0072029B" w:rsidP="00B75EBA">
            <w:pPr>
              <w:jc w:val="center"/>
              <w:rPr>
                <w:sz w:val="18"/>
                <w:szCs w:val="20"/>
              </w:rPr>
            </w:pPr>
            <w:r w:rsidRPr="002E6E74">
              <w:rPr>
                <w:sz w:val="18"/>
                <w:szCs w:val="20"/>
              </w:rPr>
              <w:t>2251651.54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50</w:t>
            </w:r>
          </w:p>
        </w:tc>
        <w:tc>
          <w:tcPr>
            <w:tcW w:w="1558" w:type="dxa"/>
          </w:tcPr>
          <w:p w:rsidR="0072029B" w:rsidRPr="002E6E74" w:rsidRDefault="0072029B" w:rsidP="00B75EBA">
            <w:pPr>
              <w:jc w:val="center"/>
              <w:rPr>
                <w:sz w:val="18"/>
                <w:szCs w:val="20"/>
              </w:rPr>
            </w:pPr>
            <w:r w:rsidRPr="002E6E74">
              <w:rPr>
                <w:sz w:val="18"/>
                <w:szCs w:val="20"/>
              </w:rPr>
              <w:t>370140.59</w:t>
            </w:r>
          </w:p>
        </w:tc>
        <w:tc>
          <w:tcPr>
            <w:tcW w:w="1562" w:type="dxa"/>
          </w:tcPr>
          <w:p w:rsidR="0072029B" w:rsidRPr="002E6E74" w:rsidRDefault="0072029B" w:rsidP="00B75EBA">
            <w:pPr>
              <w:jc w:val="center"/>
              <w:rPr>
                <w:sz w:val="18"/>
                <w:szCs w:val="20"/>
              </w:rPr>
            </w:pPr>
            <w:r w:rsidRPr="002E6E74">
              <w:rPr>
                <w:sz w:val="18"/>
                <w:szCs w:val="20"/>
              </w:rPr>
              <w:t>2251703.71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370131.81</w:t>
            </w:r>
          </w:p>
        </w:tc>
        <w:tc>
          <w:tcPr>
            <w:tcW w:w="1562" w:type="dxa"/>
          </w:tcPr>
          <w:p w:rsidR="0072029B" w:rsidRPr="002E6E74" w:rsidRDefault="0072029B" w:rsidP="00B75EBA">
            <w:pPr>
              <w:jc w:val="center"/>
              <w:rPr>
                <w:sz w:val="18"/>
                <w:szCs w:val="20"/>
              </w:rPr>
            </w:pPr>
            <w:r w:rsidRPr="002E6E74">
              <w:rPr>
                <w:sz w:val="18"/>
                <w:szCs w:val="20"/>
              </w:rPr>
              <w:t>2251706.92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52</w:t>
            </w:r>
          </w:p>
        </w:tc>
        <w:tc>
          <w:tcPr>
            <w:tcW w:w="1558" w:type="dxa"/>
          </w:tcPr>
          <w:p w:rsidR="0072029B" w:rsidRPr="002E6E74" w:rsidRDefault="0072029B" w:rsidP="00B75EBA">
            <w:pPr>
              <w:jc w:val="center"/>
              <w:rPr>
                <w:sz w:val="18"/>
                <w:szCs w:val="20"/>
              </w:rPr>
            </w:pPr>
            <w:r w:rsidRPr="002E6E74">
              <w:rPr>
                <w:sz w:val="18"/>
                <w:szCs w:val="20"/>
              </w:rPr>
              <w:t>370065.06</w:t>
            </w:r>
          </w:p>
        </w:tc>
        <w:tc>
          <w:tcPr>
            <w:tcW w:w="1562" w:type="dxa"/>
          </w:tcPr>
          <w:p w:rsidR="0072029B" w:rsidRPr="002E6E74" w:rsidRDefault="0072029B" w:rsidP="00B75EBA">
            <w:pPr>
              <w:jc w:val="center"/>
              <w:rPr>
                <w:sz w:val="18"/>
                <w:szCs w:val="20"/>
              </w:rPr>
            </w:pPr>
            <w:r w:rsidRPr="002E6E74">
              <w:rPr>
                <w:sz w:val="18"/>
                <w:szCs w:val="20"/>
              </w:rPr>
              <w:t>2251759.92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370067.56</w:t>
            </w:r>
          </w:p>
        </w:tc>
        <w:tc>
          <w:tcPr>
            <w:tcW w:w="1562" w:type="dxa"/>
          </w:tcPr>
          <w:p w:rsidR="0072029B" w:rsidRPr="002E6E74" w:rsidRDefault="0072029B" w:rsidP="00B75EBA">
            <w:pPr>
              <w:jc w:val="center"/>
              <w:rPr>
                <w:sz w:val="18"/>
                <w:szCs w:val="20"/>
              </w:rPr>
            </w:pPr>
            <w:r w:rsidRPr="002E6E74">
              <w:rPr>
                <w:sz w:val="18"/>
                <w:szCs w:val="20"/>
              </w:rPr>
              <w:t>2251761.66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370059.28</w:t>
            </w:r>
          </w:p>
        </w:tc>
        <w:tc>
          <w:tcPr>
            <w:tcW w:w="1562" w:type="dxa"/>
          </w:tcPr>
          <w:p w:rsidR="0072029B" w:rsidRPr="002E6E74" w:rsidRDefault="0072029B" w:rsidP="00B75EBA">
            <w:pPr>
              <w:jc w:val="center"/>
              <w:rPr>
                <w:sz w:val="18"/>
                <w:szCs w:val="20"/>
              </w:rPr>
            </w:pPr>
            <w:r w:rsidRPr="002E6E74">
              <w:rPr>
                <w:sz w:val="18"/>
                <w:szCs w:val="20"/>
              </w:rPr>
              <w:t>2251768.24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370399.56</w:t>
            </w:r>
          </w:p>
        </w:tc>
        <w:tc>
          <w:tcPr>
            <w:tcW w:w="1562" w:type="dxa"/>
          </w:tcPr>
          <w:p w:rsidR="0072029B" w:rsidRPr="002E6E74" w:rsidRDefault="0072029B" w:rsidP="00B75EBA">
            <w:pPr>
              <w:jc w:val="center"/>
              <w:rPr>
                <w:sz w:val="18"/>
                <w:szCs w:val="20"/>
              </w:rPr>
            </w:pPr>
            <w:r w:rsidRPr="002E6E74">
              <w:rPr>
                <w:sz w:val="18"/>
                <w:szCs w:val="20"/>
              </w:rPr>
              <w:t>2251569.72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370374.36</w:t>
            </w:r>
          </w:p>
        </w:tc>
        <w:tc>
          <w:tcPr>
            <w:tcW w:w="1562" w:type="dxa"/>
          </w:tcPr>
          <w:p w:rsidR="0072029B" w:rsidRPr="002E6E74" w:rsidRDefault="0072029B" w:rsidP="00B75EBA">
            <w:pPr>
              <w:jc w:val="center"/>
              <w:rPr>
                <w:sz w:val="18"/>
                <w:szCs w:val="20"/>
              </w:rPr>
            </w:pPr>
            <w:r w:rsidRPr="002E6E74">
              <w:rPr>
                <w:sz w:val="18"/>
                <w:szCs w:val="20"/>
              </w:rPr>
              <w:t>2251552.68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370385.33</w:t>
            </w:r>
          </w:p>
        </w:tc>
        <w:tc>
          <w:tcPr>
            <w:tcW w:w="1562" w:type="dxa"/>
          </w:tcPr>
          <w:p w:rsidR="0072029B" w:rsidRPr="002E6E74" w:rsidRDefault="0072029B" w:rsidP="00B75EBA">
            <w:pPr>
              <w:jc w:val="center"/>
              <w:rPr>
                <w:sz w:val="18"/>
                <w:szCs w:val="20"/>
              </w:rPr>
            </w:pPr>
            <w:r w:rsidRPr="002E6E74">
              <w:rPr>
                <w:sz w:val="18"/>
                <w:szCs w:val="20"/>
              </w:rPr>
              <w:t>2251524.58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370391.87</w:t>
            </w:r>
          </w:p>
        </w:tc>
        <w:tc>
          <w:tcPr>
            <w:tcW w:w="1562" w:type="dxa"/>
          </w:tcPr>
          <w:p w:rsidR="0072029B" w:rsidRPr="002E6E74" w:rsidRDefault="0072029B" w:rsidP="00B75EBA">
            <w:pPr>
              <w:jc w:val="center"/>
              <w:rPr>
                <w:sz w:val="18"/>
                <w:szCs w:val="20"/>
              </w:rPr>
            </w:pPr>
            <w:r w:rsidRPr="002E6E74">
              <w:rPr>
                <w:sz w:val="18"/>
                <w:szCs w:val="20"/>
              </w:rPr>
              <w:t>2251506.72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370396.50</w:t>
            </w:r>
          </w:p>
        </w:tc>
        <w:tc>
          <w:tcPr>
            <w:tcW w:w="1562" w:type="dxa"/>
          </w:tcPr>
          <w:p w:rsidR="0072029B" w:rsidRPr="002E6E74" w:rsidRDefault="0072029B" w:rsidP="00B75EBA">
            <w:pPr>
              <w:jc w:val="center"/>
              <w:rPr>
                <w:sz w:val="18"/>
                <w:szCs w:val="20"/>
              </w:rPr>
            </w:pPr>
            <w:r w:rsidRPr="002E6E74">
              <w:rPr>
                <w:sz w:val="18"/>
                <w:szCs w:val="20"/>
              </w:rPr>
              <w:t>2251489.69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370399.14</w:t>
            </w:r>
          </w:p>
        </w:tc>
        <w:tc>
          <w:tcPr>
            <w:tcW w:w="1562" w:type="dxa"/>
          </w:tcPr>
          <w:p w:rsidR="0072029B" w:rsidRPr="002E6E74" w:rsidRDefault="0072029B" w:rsidP="00B75EBA">
            <w:pPr>
              <w:jc w:val="center"/>
              <w:rPr>
                <w:sz w:val="18"/>
                <w:szCs w:val="20"/>
              </w:rPr>
            </w:pPr>
            <w:r w:rsidRPr="002E6E74">
              <w:rPr>
                <w:sz w:val="18"/>
                <w:szCs w:val="20"/>
              </w:rPr>
              <w:t>2251475.22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370399.56</w:t>
            </w:r>
          </w:p>
        </w:tc>
        <w:tc>
          <w:tcPr>
            <w:tcW w:w="1562" w:type="dxa"/>
          </w:tcPr>
          <w:p w:rsidR="0072029B" w:rsidRPr="002E6E74" w:rsidRDefault="0072029B" w:rsidP="00B75EBA">
            <w:pPr>
              <w:jc w:val="center"/>
              <w:rPr>
                <w:sz w:val="18"/>
                <w:szCs w:val="20"/>
              </w:rPr>
            </w:pPr>
            <w:r w:rsidRPr="002E6E74">
              <w:rPr>
                <w:sz w:val="18"/>
                <w:szCs w:val="20"/>
              </w:rPr>
              <w:t>2251465.30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370401.87</w:t>
            </w:r>
          </w:p>
        </w:tc>
        <w:tc>
          <w:tcPr>
            <w:tcW w:w="1562" w:type="dxa"/>
          </w:tcPr>
          <w:p w:rsidR="0072029B" w:rsidRPr="002E6E74" w:rsidRDefault="0072029B" w:rsidP="00B75EBA">
            <w:pPr>
              <w:jc w:val="center"/>
              <w:rPr>
                <w:sz w:val="18"/>
                <w:szCs w:val="20"/>
              </w:rPr>
            </w:pPr>
            <w:r w:rsidRPr="002E6E74">
              <w:rPr>
                <w:sz w:val="18"/>
                <w:szCs w:val="20"/>
              </w:rPr>
              <w:t>2251459.18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370406.71</w:t>
            </w:r>
          </w:p>
        </w:tc>
        <w:tc>
          <w:tcPr>
            <w:tcW w:w="1562" w:type="dxa"/>
          </w:tcPr>
          <w:p w:rsidR="0072029B" w:rsidRPr="002E6E74" w:rsidRDefault="0072029B" w:rsidP="00B75EBA">
            <w:pPr>
              <w:jc w:val="center"/>
              <w:rPr>
                <w:sz w:val="18"/>
                <w:szCs w:val="20"/>
              </w:rPr>
            </w:pPr>
            <w:r w:rsidRPr="002E6E74">
              <w:rPr>
                <w:sz w:val="18"/>
                <w:szCs w:val="20"/>
              </w:rPr>
              <w:t>2251454.63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370410.10</w:t>
            </w:r>
          </w:p>
        </w:tc>
        <w:tc>
          <w:tcPr>
            <w:tcW w:w="1562" w:type="dxa"/>
          </w:tcPr>
          <w:p w:rsidR="0072029B" w:rsidRPr="002E6E74" w:rsidRDefault="0072029B" w:rsidP="00B75EBA">
            <w:pPr>
              <w:jc w:val="center"/>
              <w:rPr>
                <w:sz w:val="18"/>
                <w:szCs w:val="20"/>
              </w:rPr>
            </w:pPr>
            <w:r w:rsidRPr="002E6E74">
              <w:rPr>
                <w:sz w:val="18"/>
                <w:szCs w:val="20"/>
              </w:rPr>
              <w:t>2251452.98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370413.82</w:t>
            </w:r>
          </w:p>
        </w:tc>
        <w:tc>
          <w:tcPr>
            <w:tcW w:w="1562" w:type="dxa"/>
          </w:tcPr>
          <w:p w:rsidR="0072029B" w:rsidRPr="002E6E74" w:rsidRDefault="0072029B" w:rsidP="00B75EBA">
            <w:pPr>
              <w:jc w:val="center"/>
              <w:rPr>
                <w:sz w:val="18"/>
                <w:szCs w:val="20"/>
              </w:rPr>
            </w:pPr>
            <w:r w:rsidRPr="002E6E74">
              <w:rPr>
                <w:sz w:val="18"/>
                <w:szCs w:val="20"/>
              </w:rPr>
              <w:t>2251452.81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370418.12</w:t>
            </w:r>
          </w:p>
        </w:tc>
        <w:tc>
          <w:tcPr>
            <w:tcW w:w="1562" w:type="dxa"/>
          </w:tcPr>
          <w:p w:rsidR="0072029B" w:rsidRPr="002E6E74" w:rsidRDefault="0072029B" w:rsidP="00B75EBA">
            <w:pPr>
              <w:jc w:val="center"/>
              <w:rPr>
                <w:sz w:val="18"/>
                <w:szCs w:val="20"/>
              </w:rPr>
            </w:pPr>
            <w:r w:rsidRPr="002E6E74">
              <w:rPr>
                <w:sz w:val="18"/>
                <w:szCs w:val="20"/>
              </w:rPr>
              <w:t>2251453.48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370423.41</w:t>
            </w:r>
          </w:p>
        </w:tc>
        <w:tc>
          <w:tcPr>
            <w:tcW w:w="1562" w:type="dxa"/>
          </w:tcPr>
          <w:p w:rsidR="0072029B" w:rsidRPr="002E6E74" w:rsidRDefault="0072029B" w:rsidP="00B75EBA">
            <w:pPr>
              <w:jc w:val="center"/>
              <w:rPr>
                <w:sz w:val="18"/>
                <w:szCs w:val="20"/>
              </w:rPr>
            </w:pPr>
            <w:r w:rsidRPr="002E6E74">
              <w:rPr>
                <w:sz w:val="18"/>
                <w:szCs w:val="20"/>
              </w:rPr>
              <w:t>2251456.37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370429.03</w:t>
            </w:r>
          </w:p>
        </w:tc>
        <w:tc>
          <w:tcPr>
            <w:tcW w:w="1562" w:type="dxa"/>
          </w:tcPr>
          <w:p w:rsidR="0072029B" w:rsidRPr="002E6E74" w:rsidRDefault="0072029B" w:rsidP="00B75EBA">
            <w:pPr>
              <w:jc w:val="center"/>
              <w:rPr>
                <w:sz w:val="18"/>
                <w:szCs w:val="20"/>
              </w:rPr>
            </w:pPr>
            <w:r w:rsidRPr="002E6E74">
              <w:rPr>
                <w:sz w:val="18"/>
                <w:szCs w:val="20"/>
              </w:rPr>
              <w:t>2251462.16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370435.73</w:t>
            </w:r>
          </w:p>
        </w:tc>
        <w:tc>
          <w:tcPr>
            <w:tcW w:w="1562" w:type="dxa"/>
          </w:tcPr>
          <w:p w:rsidR="0072029B" w:rsidRPr="002E6E74" w:rsidRDefault="0072029B" w:rsidP="00B75EBA">
            <w:pPr>
              <w:jc w:val="center"/>
              <w:rPr>
                <w:sz w:val="18"/>
                <w:szCs w:val="20"/>
              </w:rPr>
            </w:pPr>
            <w:r w:rsidRPr="002E6E74">
              <w:rPr>
                <w:sz w:val="18"/>
                <w:szCs w:val="20"/>
              </w:rPr>
              <w:t>2251471.50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370443.58</w:t>
            </w:r>
          </w:p>
        </w:tc>
        <w:tc>
          <w:tcPr>
            <w:tcW w:w="1562" w:type="dxa"/>
          </w:tcPr>
          <w:p w:rsidR="0072029B" w:rsidRPr="002E6E74" w:rsidRDefault="0072029B" w:rsidP="00B75EBA">
            <w:pPr>
              <w:jc w:val="center"/>
              <w:rPr>
                <w:sz w:val="18"/>
                <w:szCs w:val="20"/>
              </w:rPr>
            </w:pPr>
            <w:r w:rsidRPr="002E6E74">
              <w:rPr>
                <w:sz w:val="18"/>
                <w:szCs w:val="20"/>
              </w:rPr>
              <w:t>2251483.57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370450.69</w:t>
            </w:r>
          </w:p>
        </w:tc>
        <w:tc>
          <w:tcPr>
            <w:tcW w:w="1562" w:type="dxa"/>
          </w:tcPr>
          <w:p w:rsidR="0072029B" w:rsidRPr="002E6E74" w:rsidRDefault="0072029B" w:rsidP="00B75EBA">
            <w:pPr>
              <w:jc w:val="center"/>
              <w:rPr>
                <w:sz w:val="18"/>
                <w:szCs w:val="20"/>
              </w:rPr>
            </w:pPr>
            <w:r w:rsidRPr="002E6E74">
              <w:rPr>
                <w:sz w:val="18"/>
                <w:szCs w:val="20"/>
              </w:rPr>
              <w:t>2251498.21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370453.26</w:t>
            </w:r>
          </w:p>
        </w:tc>
        <w:tc>
          <w:tcPr>
            <w:tcW w:w="1562" w:type="dxa"/>
          </w:tcPr>
          <w:p w:rsidR="0072029B" w:rsidRPr="002E6E74" w:rsidRDefault="0072029B" w:rsidP="00B75EBA">
            <w:pPr>
              <w:jc w:val="center"/>
              <w:rPr>
                <w:sz w:val="18"/>
                <w:szCs w:val="20"/>
              </w:rPr>
            </w:pPr>
            <w:r w:rsidRPr="002E6E74">
              <w:rPr>
                <w:sz w:val="18"/>
                <w:szCs w:val="20"/>
              </w:rPr>
              <w:t>2251504.32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370458.88</w:t>
            </w:r>
          </w:p>
        </w:tc>
        <w:tc>
          <w:tcPr>
            <w:tcW w:w="1562" w:type="dxa"/>
          </w:tcPr>
          <w:p w:rsidR="0072029B" w:rsidRPr="002E6E74" w:rsidRDefault="0072029B" w:rsidP="00B75EBA">
            <w:pPr>
              <w:jc w:val="center"/>
              <w:rPr>
                <w:sz w:val="18"/>
                <w:szCs w:val="20"/>
              </w:rPr>
            </w:pPr>
            <w:r w:rsidRPr="002E6E74">
              <w:rPr>
                <w:sz w:val="18"/>
                <w:szCs w:val="20"/>
              </w:rPr>
              <w:t>2251519.21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370462.30</w:t>
            </w:r>
          </w:p>
        </w:tc>
        <w:tc>
          <w:tcPr>
            <w:tcW w:w="1562" w:type="dxa"/>
          </w:tcPr>
          <w:p w:rsidR="0072029B" w:rsidRPr="002E6E74" w:rsidRDefault="0072029B" w:rsidP="00B75EBA">
            <w:pPr>
              <w:jc w:val="center"/>
              <w:rPr>
                <w:sz w:val="18"/>
                <w:szCs w:val="20"/>
              </w:rPr>
            </w:pPr>
            <w:r w:rsidRPr="002E6E74">
              <w:rPr>
                <w:sz w:val="18"/>
                <w:szCs w:val="20"/>
              </w:rPr>
              <w:t>2251531.47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370464.41</w:t>
            </w:r>
          </w:p>
        </w:tc>
        <w:tc>
          <w:tcPr>
            <w:tcW w:w="1562" w:type="dxa"/>
          </w:tcPr>
          <w:p w:rsidR="0072029B" w:rsidRPr="002E6E74" w:rsidRDefault="0072029B" w:rsidP="00B75EBA">
            <w:pPr>
              <w:jc w:val="center"/>
              <w:rPr>
                <w:sz w:val="18"/>
                <w:szCs w:val="20"/>
              </w:rPr>
            </w:pPr>
            <w:r w:rsidRPr="002E6E74">
              <w:rPr>
                <w:sz w:val="18"/>
                <w:szCs w:val="20"/>
              </w:rPr>
              <w:t>2251541.58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370399.56</w:t>
            </w:r>
          </w:p>
        </w:tc>
        <w:tc>
          <w:tcPr>
            <w:tcW w:w="1562" w:type="dxa"/>
          </w:tcPr>
          <w:p w:rsidR="0072029B" w:rsidRPr="002E6E74" w:rsidRDefault="0072029B" w:rsidP="00B75EBA">
            <w:pPr>
              <w:jc w:val="center"/>
              <w:rPr>
                <w:sz w:val="18"/>
                <w:szCs w:val="20"/>
              </w:rPr>
            </w:pPr>
            <w:r w:rsidRPr="002E6E74">
              <w:rPr>
                <w:sz w:val="18"/>
                <w:szCs w:val="20"/>
              </w:rPr>
              <w:t>2251569.72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Зона1(4)</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366961.37</w:t>
            </w:r>
          </w:p>
        </w:tc>
        <w:tc>
          <w:tcPr>
            <w:tcW w:w="1562" w:type="dxa"/>
          </w:tcPr>
          <w:p w:rsidR="0072029B" w:rsidRPr="002E6E74" w:rsidRDefault="0072029B" w:rsidP="00B75EBA">
            <w:pPr>
              <w:jc w:val="center"/>
              <w:rPr>
                <w:sz w:val="18"/>
                <w:szCs w:val="20"/>
              </w:rPr>
            </w:pPr>
            <w:r w:rsidRPr="002E6E74">
              <w:rPr>
                <w:sz w:val="18"/>
                <w:szCs w:val="20"/>
              </w:rPr>
              <w:t>2252023.90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366954.35</w:t>
            </w:r>
          </w:p>
        </w:tc>
        <w:tc>
          <w:tcPr>
            <w:tcW w:w="1562" w:type="dxa"/>
          </w:tcPr>
          <w:p w:rsidR="0072029B" w:rsidRPr="002E6E74" w:rsidRDefault="0072029B" w:rsidP="00B75EBA">
            <w:pPr>
              <w:jc w:val="center"/>
              <w:rPr>
                <w:sz w:val="18"/>
                <w:szCs w:val="20"/>
              </w:rPr>
            </w:pPr>
            <w:r w:rsidRPr="002E6E74">
              <w:rPr>
                <w:sz w:val="18"/>
                <w:szCs w:val="20"/>
              </w:rPr>
              <w:t>2252020.21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366963.83</w:t>
            </w:r>
          </w:p>
        </w:tc>
        <w:tc>
          <w:tcPr>
            <w:tcW w:w="1562" w:type="dxa"/>
          </w:tcPr>
          <w:p w:rsidR="0072029B" w:rsidRPr="002E6E74" w:rsidRDefault="0072029B" w:rsidP="00B75EBA">
            <w:pPr>
              <w:jc w:val="center"/>
              <w:rPr>
                <w:sz w:val="18"/>
                <w:szCs w:val="20"/>
              </w:rPr>
            </w:pPr>
            <w:r w:rsidRPr="002E6E74">
              <w:rPr>
                <w:sz w:val="18"/>
                <w:szCs w:val="20"/>
              </w:rPr>
              <w:t>2251982.76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367024.81</w:t>
            </w:r>
          </w:p>
        </w:tc>
        <w:tc>
          <w:tcPr>
            <w:tcW w:w="1562" w:type="dxa"/>
          </w:tcPr>
          <w:p w:rsidR="0072029B" w:rsidRPr="002E6E74" w:rsidRDefault="0072029B" w:rsidP="00B75EBA">
            <w:pPr>
              <w:jc w:val="center"/>
              <w:rPr>
                <w:sz w:val="18"/>
                <w:szCs w:val="20"/>
              </w:rPr>
            </w:pPr>
            <w:r w:rsidRPr="002E6E74">
              <w:rPr>
                <w:sz w:val="18"/>
                <w:szCs w:val="20"/>
              </w:rPr>
              <w:t>2251985.98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367022.47</w:t>
            </w:r>
          </w:p>
        </w:tc>
        <w:tc>
          <w:tcPr>
            <w:tcW w:w="1562" w:type="dxa"/>
          </w:tcPr>
          <w:p w:rsidR="0072029B" w:rsidRPr="002E6E74" w:rsidRDefault="0072029B" w:rsidP="00B75EBA">
            <w:pPr>
              <w:jc w:val="center"/>
              <w:rPr>
                <w:sz w:val="18"/>
                <w:szCs w:val="20"/>
              </w:rPr>
            </w:pPr>
            <w:r w:rsidRPr="002E6E74">
              <w:rPr>
                <w:sz w:val="18"/>
                <w:szCs w:val="20"/>
              </w:rPr>
              <w:t>2252006.13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366961.37</w:t>
            </w:r>
          </w:p>
        </w:tc>
        <w:tc>
          <w:tcPr>
            <w:tcW w:w="1562" w:type="dxa"/>
          </w:tcPr>
          <w:p w:rsidR="0072029B" w:rsidRPr="002E6E74" w:rsidRDefault="0072029B" w:rsidP="00B75EBA">
            <w:pPr>
              <w:jc w:val="center"/>
              <w:rPr>
                <w:sz w:val="18"/>
                <w:szCs w:val="20"/>
              </w:rPr>
            </w:pPr>
            <w:r w:rsidRPr="002E6E74">
              <w:rPr>
                <w:sz w:val="18"/>
                <w:szCs w:val="20"/>
              </w:rPr>
              <w:t>2252023.90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Зона1(5)</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368179.34</w:t>
            </w:r>
          </w:p>
        </w:tc>
        <w:tc>
          <w:tcPr>
            <w:tcW w:w="1562" w:type="dxa"/>
          </w:tcPr>
          <w:p w:rsidR="0072029B" w:rsidRPr="002E6E74" w:rsidRDefault="0072029B" w:rsidP="00B75EBA">
            <w:pPr>
              <w:jc w:val="center"/>
              <w:rPr>
                <w:sz w:val="18"/>
                <w:szCs w:val="20"/>
              </w:rPr>
            </w:pPr>
            <w:r w:rsidRPr="002E6E74">
              <w:rPr>
                <w:sz w:val="18"/>
                <w:szCs w:val="20"/>
              </w:rPr>
              <w:t>2251677.47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368137.56</w:t>
            </w:r>
          </w:p>
        </w:tc>
        <w:tc>
          <w:tcPr>
            <w:tcW w:w="1562" w:type="dxa"/>
          </w:tcPr>
          <w:p w:rsidR="0072029B" w:rsidRPr="002E6E74" w:rsidRDefault="0072029B" w:rsidP="00B75EBA">
            <w:pPr>
              <w:jc w:val="center"/>
              <w:rPr>
                <w:sz w:val="18"/>
                <w:szCs w:val="20"/>
              </w:rPr>
            </w:pPr>
            <w:r w:rsidRPr="002E6E74">
              <w:rPr>
                <w:sz w:val="18"/>
                <w:szCs w:val="20"/>
              </w:rPr>
              <w:t>2251664.11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368142.54</w:t>
            </w:r>
          </w:p>
        </w:tc>
        <w:tc>
          <w:tcPr>
            <w:tcW w:w="1562" w:type="dxa"/>
          </w:tcPr>
          <w:p w:rsidR="0072029B" w:rsidRPr="002E6E74" w:rsidRDefault="0072029B" w:rsidP="00B75EBA">
            <w:pPr>
              <w:jc w:val="center"/>
              <w:rPr>
                <w:sz w:val="18"/>
                <w:szCs w:val="20"/>
              </w:rPr>
            </w:pPr>
            <w:r w:rsidRPr="002E6E74">
              <w:rPr>
                <w:sz w:val="18"/>
                <w:szCs w:val="20"/>
              </w:rPr>
              <w:t>2251648.53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368143.85</w:t>
            </w:r>
          </w:p>
        </w:tc>
        <w:tc>
          <w:tcPr>
            <w:tcW w:w="1562" w:type="dxa"/>
          </w:tcPr>
          <w:p w:rsidR="0072029B" w:rsidRPr="002E6E74" w:rsidRDefault="0072029B" w:rsidP="00B75EBA">
            <w:pPr>
              <w:jc w:val="center"/>
              <w:rPr>
                <w:sz w:val="18"/>
                <w:szCs w:val="20"/>
              </w:rPr>
            </w:pPr>
            <w:r w:rsidRPr="002E6E74">
              <w:rPr>
                <w:sz w:val="18"/>
                <w:szCs w:val="20"/>
              </w:rPr>
              <w:t>2251642.69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368145.87</w:t>
            </w:r>
          </w:p>
        </w:tc>
        <w:tc>
          <w:tcPr>
            <w:tcW w:w="1562" w:type="dxa"/>
          </w:tcPr>
          <w:p w:rsidR="0072029B" w:rsidRPr="002E6E74" w:rsidRDefault="0072029B" w:rsidP="00B75EBA">
            <w:pPr>
              <w:jc w:val="center"/>
              <w:rPr>
                <w:sz w:val="18"/>
                <w:szCs w:val="20"/>
              </w:rPr>
            </w:pPr>
            <w:r w:rsidRPr="002E6E74">
              <w:rPr>
                <w:sz w:val="18"/>
                <w:szCs w:val="20"/>
              </w:rPr>
              <w:t>2251635.32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368145.08</w:t>
            </w:r>
          </w:p>
        </w:tc>
        <w:tc>
          <w:tcPr>
            <w:tcW w:w="1562" w:type="dxa"/>
          </w:tcPr>
          <w:p w:rsidR="0072029B" w:rsidRPr="002E6E74" w:rsidRDefault="0072029B" w:rsidP="00B75EBA">
            <w:pPr>
              <w:jc w:val="center"/>
              <w:rPr>
                <w:sz w:val="18"/>
                <w:szCs w:val="20"/>
              </w:rPr>
            </w:pPr>
            <w:r w:rsidRPr="002E6E74">
              <w:rPr>
                <w:sz w:val="18"/>
                <w:szCs w:val="20"/>
              </w:rPr>
              <w:t>2251626.44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368151.45</w:t>
            </w:r>
          </w:p>
        </w:tc>
        <w:tc>
          <w:tcPr>
            <w:tcW w:w="1562" w:type="dxa"/>
          </w:tcPr>
          <w:p w:rsidR="0072029B" w:rsidRPr="002E6E74" w:rsidRDefault="0072029B" w:rsidP="00B75EBA">
            <w:pPr>
              <w:jc w:val="center"/>
              <w:rPr>
                <w:sz w:val="18"/>
                <w:szCs w:val="20"/>
              </w:rPr>
            </w:pPr>
            <w:r w:rsidRPr="002E6E74">
              <w:rPr>
                <w:sz w:val="18"/>
                <w:szCs w:val="20"/>
              </w:rPr>
              <w:t>2251625.43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368164.62</w:t>
            </w:r>
          </w:p>
        </w:tc>
        <w:tc>
          <w:tcPr>
            <w:tcW w:w="1562" w:type="dxa"/>
          </w:tcPr>
          <w:p w:rsidR="0072029B" w:rsidRPr="002E6E74" w:rsidRDefault="0072029B" w:rsidP="00B75EBA">
            <w:pPr>
              <w:jc w:val="center"/>
              <w:rPr>
                <w:sz w:val="18"/>
                <w:szCs w:val="20"/>
              </w:rPr>
            </w:pPr>
            <w:r w:rsidRPr="002E6E74">
              <w:rPr>
                <w:sz w:val="18"/>
                <w:szCs w:val="20"/>
              </w:rPr>
              <w:t>2251626.79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368171.23</w:t>
            </w:r>
          </w:p>
        </w:tc>
        <w:tc>
          <w:tcPr>
            <w:tcW w:w="1562" w:type="dxa"/>
          </w:tcPr>
          <w:p w:rsidR="0072029B" w:rsidRPr="002E6E74" w:rsidRDefault="0072029B" w:rsidP="00B75EBA">
            <w:pPr>
              <w:jc w:val="center"/>
              <w:rPr>
                <w:sz w:val="18"/>
                <w:szCs w:val="20"/>
              </w:rPr>
            </w:pPr>
            <w:r w:rsidRPr="002E6E74">
              <w:rPr>
                <w:sz w:val="18"/>
                <w:szCs w:val="20"/>
              </w:rPr>
              <w:t>2251630.12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368179.48</w:t>
            </w:r>
          </w:p>
        </w:tc>
        <w:tc>
          <w:tcPr>
            <w:tcW w:w="1562" w:type="dxa"/>
          </w:tcPr>
          <w:p w:rsidR="0072029B" w:rsidRPr="002E6E74" w:rsidRDefault="0072029B" w:rsidP="00B75EBA">
            <w:pPr>
              <w:jc w:val="center"/>
              <w:rPr>
                <w:sz w:val="18"/>
                <w:szCs w:val="20"/>
              </w:rPr>
            </w:pPr>
            <w:r w:rsidRPr="002E6E74">
              <w:rPr>
                <w:sz w:val="18"/>
                <w:szCs w:val="20"/>
              </w:rPr>
              <w:t>2251655.16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368184.91</w:t>
            </w:r>
          </w:p>
        </w:tc>
        <w:tc>
          <w:tcPr>
            <w:tcW w:w="1562" w:type="dxa"/>
          </w:tcPr>
          <w:p w:rsidR="0072029B" w:rsidRPr="002E6E74" w:rsidRDefault="0072029B" w:rsidP="00B75EBA">
            <w:pPr>
              <w:jc w:val="center"/>
              <w:rPr>
                <w:sz w:val="18"/>
                <w:szCs w:val="20"/>
              </w:rPr>
            </w:pPr>
            <w:r w:rsidRPr="002E6E74">
              <w:rPr>
                <w:sz w:val="18"/>
                <w:szCs w:val="20"/>
              </w:rPr>
              <w:t>2251657.58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368185.32</w:t>
            </w:r>
          </w:p>
        </w:tc>
        <w:tc>
          <w:tcPr>
            <w:tcW w:w="1562" w:type="dxa"/>
          </w:tcPr>
          <w:p w:rsidR="0072029B" w:rsidRPr="002E6E74" w:rsidRDefault="0072029B" w:rsidP="00B75EBA">
            <w:pPr>
              <w:jc w:val="center"/>
              <w:rPr>
                <w:sz w:val="18"/>
                <w:szCs w:val="20"/>
              </w:rPr>
            </w:pPr>
            <w:r w:rsidRPr="002E6E74">
              <w:rPr>
                <w:sz w:val="18"/>
                <w:szCs w:val="20"/>
              </w:rPr>
              <w:t>2251660.50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368181.22</w:t>
            </w:r>
          </w:p>
        </w:tc>
        <w:tc>
          <w:tcPr>
            <w:tcW w:w="1562" w:type="dxa"/>
          </w:tcPr>
          <w:p w:rsidR="0072029B" w:rsidRPr="002E6E74" w:rsidRDefault="0072029B" w:rsidP="00B75EBA">
            <w:pPr>
              <w:jc w:val="center"/>
              <w:rPr>
                <w:sz w:val="18"/>
                <w:szCs w:val="20"/>
              </w:rPr>
            </w:pPr>
            <w:r w:rsidRPr="002E6E74">
              <w:rPr>
                <w:sz w:val="18"/>
                <w:szCs w:val="20"/>
              </w:rPr>
              <w:t>2251671.59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368180.64</w:t>
            </w:r>
          </w:p>
        </w:tc>
        <w:tc>
          <w:tcPr>
            <w:tcW w:w="1562" w:type="dxa"/>
          </w:tcPr>
          <w:p w:rsidR="0072029B" w:rsidRPr="002E6E74" w:rsidRDefault="0072029B" w:rsidP="00B75EBA">
            <w:pPr>
              <w:jc w:val="center"/>
              <w:rPr>
                <w:sz w:val="18"/>
                <w:szCs w:val="20"/>
              </w:rPr>
            </w:pPr>
            <w:r w:rsidRPr="002E6E74">
              <w:rPr>
                <w:sz w:val="18"/>
                <w:szCs w:val="20"/>
              </w:rPr>
              <w:t>2251673.50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368179.34</w:t>
            </w:r>
          </w:p>
        </w:tc>
        <w:tc>
          <w:tcPr>
            <w:tcW w:w="1562" w:type="dxa"/>
          </w:tcPr>
          <w:p w:rsidR="0072029B" w:rsidRPr="002E6E74" w:rsidRDefault="0072029B" w:rsidP="00B75EBA">
            <w:pPr>
              <w:jc w:val="center"/>
              <w:rPr>
                <w:sz w:val="18"/>
                <w:szCs w:val="20"/>
              </w:rPr>
            </w:pPr>
            <w:r w:rsidRPr="002E6E74">
              <w:rPr>
                <w:sz w:val="18"/>
                <w:szCs w:val="20"/>
              </w:rPr>
              <w:t>2251677.47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Зона1(6)</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369214.42</w:t>
            </w:r>
          </w:p>
        </w:tc>
        <w:tc>
          <w:tcPr>
            <w:tcW w:w="1562" w:type="dxa"/>
          </w:tcPr>
          <w:p w:rsidR="0072029B" w:rsidRPr="002E6E74" w:rsidRDefault="0072029B" w:rsidP="00B75EBA">
            <w:pPr>
              <w:jc w:val="center"/>
              <w:rPr>
                <w:sz w:val="18"/>
                <w:szCs w:val="20"/>
              </w:rPr>
            </w:pPr>
            <w:r w:rsidRPr="002E6E74">
              <w:rPr>
                <w:sz w:val="18"/>
                <w:szCs w:val="20"/>
              </w:rPr>
              <w:t>2251719.14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369199.21</w:t>
            </w:r>
          </w:p>
        </w:tc>
        <w:tc>
          <w:tcPr>
            <w:tcW w:w="1562" w:type="dxa"/>
          </w:tcPr>
          <w:p w:rsidR="0072029B" w:rsidRPr="002E6E74" w:rsidRDefault="0072029B" w:rsidP="00B75EBA">
            <w:pPr>
              <w:jc w:val="center"/>
              <w:rPr>
                <w:sz w:val="18"/>
                <w:szCs w:val="20"/>
              </w:rPr>
            </w:pPr>
            <w:r w:rsidRPr="002E6E74">
              <w:rPr>
                <w:sz w:val="18"/>
                <w:szCs w:val="20"/>
              </w:rPr>
              <w:t>2251695.44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369198.79</w:t>
            </w:r>
          </w:p>
        </w:tc>
        <w:tc>
          <w:tcPr>
            <w:tcW w:w="1562" w:type="dxa"/>
          </w:tcPr>
          <w:p w:rsidR="0072029B" w:rsidRPr="002E6E74" w:rsidRDefault="0072029B" w:rsidP="00B75EBA">
            <w:pPr>
              <w:jc w:val="center"/>
              <w:rPr>
                <w:sz w:val="18"/>
                <w:szCs w:val="20"/>
              </w:rPr>
            </w:pPr>
            <w:r w:rsidRPr="002E6E74">
              <w:rPr>
                <w:sz w:val="18"/>
                <w:szCs w:val="20"/>
              </w:rPr>
              <w:t>2251694.81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369203.63</w:t>
            </w:r>
          </w:p>
        </w:tc>
        <w:tc>
          <w:tcPr>
            <w:tcW w:w="1562" w:type="dxa"/>
          </w:tcPr>
          <w:p w:rsidR="0072029B" w:rsidRPr="002E6E74" w:rsidRDefault="0072029B" w:rsidP="00B75EBA">
            <w:pPr>
              <w:jc w:val="center"/>
              <w:rPr>
                <w:sz w:val="18"/>
                <w:szCs w:val="20"/>
              </w:rPr>
            </w:pPr>
            <w:r w:rsidRPr="002E6E74">
              <w:rPr>
                <w:sz w:val="18"/>
                <w:szCs w:val="20"/>
              </w:rPr>
              <w:t>2251692.52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369230.95</w:t>
            </w:r>
          </w:p>
        </w:tc>
        <w:tc>
          <w:tcPr>
            <w:tcW w:w="1562" w:type="dxa"/>
          </w:tcPr>
          <w:p w:rsidR="0072029B" w:rsidRPr="002E6E74" w:rsidRDefault="0072029B" w:rsidP="00B75EBA">
            <w:pPr>
              <w:jc w:val="center"/>
              <w:rPr>
                <w:sz w:val="18"/>
                <w:szCs w:val="20"/>
              </w:rPr>
            </w:pPr>
            <w:r w:rsidRPr="002E6E74">
              <w:rPr>
                <w:sz w:val="18"/>
                <w:szCs w:val="20"/>
              </w:rPr>
              <w:t>2251671.65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369233.10</w:t>
            </w:r>
          </w:p>
        </w:tc>
        <w:tc>
          <w:tcPr>
            <w:tcW w:w="1562" w:type="dxa"/>
          </w:tcPr>
          <w:p w:rsidR="0072029B" w:rsidRPr="002E6E74" w:rsidRDefault="0072029B" w:rsidP="00B75EBA">
            <w:pPr>
              <w:jc w:val="center"/>
              <w:rPr>
                <w:sz w:val="18"/>
                <w:szCs w:val="20"/>
              </w:rPr>
            </w:pPr>
            <w:r w:rsidRPr="002E6E74">
              <w:rPr>
                <w:sz w:val="18"/>
                <w:szCs w:val="20"/>
              </w:rPr>
              <w:t>2251671.88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369234.63</w:t>
            </w:r>
          </w:p>
        </w:tc>
        <w:tc>
          <w:tcPr>
            <w:tcW w:w="1562" w:type="dxa"/>
          </w:tcPr>
          <w:p w:rsidR="0072029B" w:rsidRPr="002E6E74" w:rsidRDefault="0072029B" w:rsidP="00B75EBA">
            <w:pPr>
              <w:jc w:val="center"/>
              <w:rPr>
                <w:sz w:val="18"/>
                <w:szCs w:val="20"/>
              </w:rPr>
            </w:pPr>
            <w:r w:rsidRPr="002E6E74">
              <w:rPr>
                <w:sz w:val="18"/>
                <w:szCs w:val="20"/>
              </w:rPr>
              <w:t>2251674.79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369236.61</w:t>
            </w:r>
          </w:p>
        </w:tc>
        <w:tc>
          <w:tcPr>
            <w:tcW w:w="1562" w:type="dxa"/>
          </w:tcPr>
          <w:p w:rsidR="0072029B" w:rsidRPr="002E6E74" w:rsidRDefault="0072029B" w:rsidP="00B75EBA">
            <w:pPr>
              <w:jc w:val="center"/>
              <w:rPr>
                <w:sz w:val="18"/>
                <w:szCs w:val="20"/>
              </w:rPr>
            </w:pPr>
            <w:r w:rsidRPr="002E6E74">
              <w:rPr>
                <w:sz w:val="18"/>
                <w:szCs w:val="20"/>
              </w:rPr>
              <w:t>2251678.17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369247.27</w:t>
            </w:r>
          </w:p>
        </w:tc>
        <w:tc>
          <w:tcPr>
            <w:tcW w:w="1562" w:type="dxa"/>
          </w:tcPr>
          <w:p w:rsidR="0072029B" w:rsidRPr="002E6E74" w:rsidRDefault="0072029B" w:rsidP="00B75EBA">
            <w:pPr>
              <w:jc w:val="center"/>
              <w:rPr>
                <w:sz w:val="18"/>
                <w:szCs w:val="20"/>
              </w:rPr>
            </w:pPr>
            <w:r w:rsidRPr="002E6E74">
              <w:rPr>
                <w:sz w:val="18"/>
                <w:szCs w:val="20"/>
              </w:rPr>
              <w:t>2251696.07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103</w:t>
            </w:r>
          </w:p>
        </w:tc>
        <w:tc>
          <w:tcPr>
            <w:tcW w:w="1558" w:type="dxa"/>
          </w:tcPr>
          <w:p w:rsidR="0072029B" w:rsidRPr="002E6E74" w:rsidRDefault="0072029B" w:rsidP="00B75EBA">
            <w:pPr>
              <w:jc w:val="center"/>
              <w:rPr>
                <w:sz w:val="18"/>
                <w:szCs w:val="20"/>
              </w:rPr>
            </w:pPr>
            <w:r w:rsidRPr="002E6E74">
              <w:rPr>
                <w:sz w:val="18"/>
                <w:szCs w:val="20"/>
              </w:rPr>
              <w:t>369217.92</w:t>
            </w:r>
          </w:p>
        </w:tc>
        <w:tc>
          <w:tcPr>
            <w:tcW w:w="1562" w:type="dxa"/>
          </w:tcPr>
          <w:p w:rsidR="0072029B" w:rsidRPr="002E6E74" w:rsidRDefault="0072029B" w:rsidP="00B75EBA">
            <w:pPr>
              <w:jc w:val="center"/>
              <w:rPr>
                <w:sz w:val="18"/>
                <w:szCs w:val="20"/>
              </w:rPr>
            </w:pPr>
            <w:r w:rsidRPr="002E6E74">
              <w:rPr>
                <w:sz w:val="18"/>
                <w:szCs w:val="20"/>
              </w:rPr>
              <w:t>2251716.73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369214.42</w:t>
            </w:r>
          </w:p>
        </w:tc>
        <w:tc>
          <w:tcPr>
            <w:tcW w:w="1562" w:type="dxa"/>
          </w:tcPr>
          <w:p w:rsidR="0072029B" w:rsidRPr="002E6E74" w:rsidRDefault="0072029B" w:rsidP="00B75EBA">
            <w:pPr>
              <w:jc w:val="center"/>
              <w:rPr>
                <w:sz w:val="18"/>
                <w:szCs w:val="20"/>
              </w:rPr>
            </w:pPr>
            <w:r w:rsidRPr="002E6E74">
              <w:rPr>
                <w:sz w:val="18"/>
                <w:szCs w:val="20"/>
              </w:rPr>
              <w:t>2251719.14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Зона1(7)</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367956.79</w:t>
            </w:r>
          </w:p>
        </w:tc>
        <w:tc>
          <w:tcPr>
            <w:tcW w:w="1562" w:type="dxa"/>
          </w:tcPr>
          <w:p w:rsidR="0072029B" w:rsidRPr="002E6E74" w:rsidRDefault="0072029B" w:rsidP="00B75EBA">
            <w:pPr>
              <w:jc w:val="center"/>
              <w:rPr>
                <w:sz w:val="18"/>
                <w:szCs w:val="20"/>
              </w:rPr>
            </w:pPr>
            <w:r w:rsidRPr="002E6E74">
              <w:rPr>
                <w:sz w:val="18"/>
                <w:szCs w:val="20"/>
              </w:rPr>
              <w:t>2252395.95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367969.42</w:t>
            </w:r>
          </w:p>
        </w:tc>
        <w:tc>
          <w:tcPr>
            <w:tcW w:w="1562" w:type="dxa"/>
          </w:tcPr>
          <w:p w:rsidR="0072029B" w:rsidRPr="002E6E74" w:rsidRDefault="0072029B" w:rsidP="00B75EBA">
            <w:pPr>
              <w:jc w:val="center"/>
              <w:rPr>
                <w:sz w:val="18"/>
                <w:szCs w:val="20"/>
              </w:rPr>
            </w:pPr>
            <w:r w:rsidRPr="002E6E74">
              <w:rPr>
                <w:sz w:val="18"/>
                <w:szCs w:val="20"/>
              </w:rPr>
              <w:t>2252371.88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367989.87</w:t>
            </w:r>
          </w:p>
        </w:tc>
        <w:tc>
          <w:tcPr>
            <w:tcW w:w="1562" w:type="dxa"/>
          </w:tcPr>
          <w:p w:rsidR="0072029B" w:rsidRPr="002E6E74" w:rsidRDefault="0072029B" w:rsidP="00B75EBA">
            <w:pPr>
              <w:jc w:val="center"/>
              <w:rPr>
                <w:sz w:val="18"/>
                <w:szCs w:val="20"/>
              </w:rPr>
            </w:pPr>
            <w:r w:rsidRPr="002E6E74">
              <w:rPr>
                <w:sz w:val="18"/>
                <w:szCs w:val="20"/>
              </w:rPr>
              <w:t>2252382.13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107</w:t>
            </w:r>
          </w:p>
        </w:tc>
        <w:tc>
          <w:tcPr>
            <w:tcW w:w="1558" w:type="dxa"/>
          </w:tcPr>
          <w:p w:rsidR="0072029B" w:rsidRPr="002E6E74" w:rsidRDefault="0072029B" w:rsidP="00B75EBA">
            <w:pPr>
              <w:jc w:val="center"/>
              <w:rPr>
                <w:sz w:val="18"/>
                <w:szCs w:val="20"/>
              </w:rPr>
            </w:pPr>
            <w:r w:rsidRPr="002E6E74">
              <w:rPr>
                <w:sz w:val="18"/>
                <w:szCs w:val="20"/>
              </w:rPr>
              <w:t>367999.31</w:t>
            </w:r>
          </w:p>
        </w:tc>
        <w:tc>
          <w:tcPr>
            <w:tcW w:w="1562" w:type="dxa"/>
          </w:tcPr>
          <w:p w:rsidR="0072029B" w:rsidRPr="002E6E74" w:rsidRDefault="0072029B" w:rsidP="00B75EBA">
            <w:pPr>
              <w:jc w:val="center"/>
              <w:rPr>
                <w:sz w:val="18"/>
                <w:szCs w:val="20"/>
              </w:rPr>
            </w:pPr>
            <w:r w:rsidRPr="002E6E74">
              <w:rPr>
                <w:sz w:val="18"/>
                <w:szCs w:val="20"/>
              </w:rPr>
              <w:t>2252388.36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367956.79</w:t>
            </w:r>
          </w:p>
        </w:tc>
        <w:tc>
          <w:tcPr>
            <w:tcW w:w="1562" w:type="dxa"/>
          </w:tcPr>
          <w:p w:rsidR="0072029B" w:rsidRPr="002E6E74" w:rsidRDefault="0072029B" w:rsidP="00B75EBA">
            <w:pPr>
              <w:jc w:val="center"/>
              <w:rPr>
                <w:sz w:val="18"/>
                <w:szCs w:val="20"/>
              </w:rPr>
            </w:pPr>
            <w:r w:rsidRPr="002E6E74">
              <w:rPr>
                <w:sz w:val="18"/>
                <w:szCs w:val="20"/>
              </w:rPr>
              <w:t>2252395.95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B204A7" w:rsidRDefault="0072029B" w:rsidP="00B75EBA">
            <w:pPr>
              <w:rPr>
                <w:b/>
                <w:bCs/>
                <w:sz w:val="20"/>
                <w:szCs w:val="20"/>
              </w:rPr>
            </w:pPr>
            <w:r w:rsidRPr="00B204A7">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B204A7" w:rsidRDefault="0072029B" w:rsidP="00B75EBA">
            <w:pPr>
              <w:pStyle w:val="12"/>
              <w:jc w:val="center"/>
              <w:rPr>
                <w:b/>
                <w:bCs/>
                <w:sz w:val="20"/>
              </w:rPr>
            </w:pPr>
            <w:r w:rsidRPr="00B204A7">
              <w:rPr>
                <w:b/>
                <w:bCs/>
                <w:sz w:val="20"/>
              </w:rPr>
              <w:t>Обозначение</w:t>
            </w:r>
          </w:p>
          <w:p w:rsidR="0072029B" w:rsidRPr="00B204A7" w:rsidRDefault="0072029B" w:rsidP="00B75EBA">
            <w:pPr>
              <w:pStyle w:val="12"/>
              <w:jc w:val="center"/>
              <w:rPr>
                <w:b/>
                <w:bCs/>
                <w:sz w:val="20"/>
              </w:rPr>
            </w:pPr>
            <w:r w:rsidRPr="00B204A7">
              <w:rPr>
                <w:b/>
                <w:bCs/>
                <w:sz w:val="20"/>
              </w:rPr>
              <w:t>характерных точек части границы</w:t>
            </w:r>
          </w:p>
        </w:tc>
        <w:tc>
          <w:tcPr>
            <w:tcW w:w="3120" w:type="dxa"/>
            <w:gridSpan w:val="2"/>
            <w:vAlign w:val="center"/>
          </w:tcPr>
          <w:p w:rsidR="0072029B" w:rsidRPr="00B204A7" w:rsidRDefault="0072029B" w:rsidP="00B75EBA">
            <w:pPr>
              <w:pStyle w:val="12"/>
              <w:jc w:val="center"/>
              <w:rPr>
                <w:b/>
                <w:bCs/>
                <w:sz w:val="20"/>
              </w:rPr>
            </w:pPr>
            <w:r w:rsidRPr="00B204A7">
              <w:rPr>
                <w:b/>
                <w:bCs/>
                <w:sz w:val="20"/>
              </w:rPr>
              <w:t>Координаты, м</w:t>
            </w:r>
          </w:p>
        </w:tc>
        <w:tc>
          <w:tcPr>
            <w:tcW w:w="2278" w:type="dxa"/>
            <w:vMerge w:val="restart"/>
            <w:vAlign w:val="center"/>
          </w:tcPr>
          <w:p w:rsidR="0072029B" w:rsidRPr="00B204A7" w:rsidRDefault="0072029B" w:rsidP="00B75EBA">
            <w:pPr>
              <w:pStyle w:val="12"/>
              <w:spacing w:before="60" w:after="60"/>
              <w:jc w:val="center"/>
              <w:rPr>
                <w:b/>
                <w:bCs/>
                <w:sz w:val="20"/>
              </w:rPr>
            </w:pPr>
            <w:r w:rsidRPr="00B204A7">
              <w:rPr>
                <w:b/>
                <w:bCs/>
                <w:sz w:val="20"/>
              </w:rPr>
              <w:t xml:space="preserve">Метод определения координат характерной точки </w:t>
            </w:r>
          </w:p>
        </w:tc>
        <w:tc>
          <w:tcPr>
            <w:tcW w:w="1841" w:type="dxa"/>
            <w:vMerge w:val="restart"/>
          </w:tcPr>
          <w:p w:rsidR="0072029B" w:rsidRPr="00B204A7" w:rsidRDefault="0072029B" w:rsidP="00B75EBA">
            <w:pPr>
              <w:pStyle w:val="12"/>
              <w:spacing w:before="60" w:after="60"/>
              <w:jc w:val="center"/>
              <w:rPr>
                <w:b/>
                <w:bCs/>
                <w:sz w:val="20"/>
              </w:rPr>
            </w:pPr>
            <w:r w:rsidRPr="00B204A7">
              <w:rPr>
                <w:b/>
                <w:bCs/>
                <w:sz w:val="20"/>
              </w:rPr>
              <w:t xml:space="preserve">Средняя </w:t>
            </w:r>
            <w:proofErr w:type="spellStart"/>
            <w:r w:rsidRPr="00B204A7">
              <w:rPr>
                <w:b/>
                <w:bCs/>
                <w:sz w:val="20"/>
              </w:rPr>
              <w:t>квадратическая</w:t>
            </w:r>
            <w:proofErr w:type="spellEnd"/>
            <w:r w:rsidRPr="00B204A7">
              <w:rPr>
                <w:b/>
                <w:bCs/>
                <w:sz w:val="20"/>
              </w:rPr>
              <w:t xml:space="preserve"> погрешность положения характерной точки (М</w:t>
            </w:r>
            <w:r w:rsidRPr="00B204A7">
              <w:rPr>
                <w:b/>
                <w:bCs/>
                <w:sz w:val="20"/>
                <w:vertAlign w:val="subscript"/>
                <w:lang w:val="en-US"/>
              </w:rPr>
              <w:t>t</w:t>
            </w:r>
            <w:r w:rsidRPr="00B204A7">
              <w:rPr>
                <w:b/>
                <w:bCs/>
                <w:sz w:val="20"/>
              </w:rPr>
              <w:t>), м</w:t>
            </w:r>
          </w:p>
        </w:tc>
        <w:tc>
          <w:tcPr>
            <w:tcW w:w="1702" w:type="dxa"/>
            <w:vMerge w:val="restart"/>
            <w:vAlign w:val="center"/>
          </w:tcPr>
          <w:p w:rsidR="0072029B" w:rsidRPr="00B204A7" w:rsidRDefault="0072029B" w:rsidP="00B75EBA">
            <w:pPr>
              <w:pStyle w:val="12"/>
              <w:spacing w:before="60" w:after="60"/>
              <w:jc w:val="center"/>
              <w:rPr>
                <w:b/>
                <w:bCs/>
                <w:sz w:val="20"/>
              </w:rPr>
            </w:pPr>
            <w:r w:rsidRPr="00B204A7">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B204A7" w:rsidRDefault="0072029B" w:rsidP="00B75EBA">
            <w:pPr>
              <w:pStyle w:val="12"/>
              <w:jc w:val="center"/>
              <w:rPr>
                <w:b/>
                <w:bCs/>
                <w:sz w:val="20"/>
              </w:rPr>
            </w:pPr>
          </w:p>
        </w:tc>
        <w:tc>
          <w:tcPr>
            <w:tcW w:w="1558" w:type="dxa"/>
            <w:vAlign w:val="center"/>
          </w:tcPr>
          <w:p w:rsidR="0072029B" w:rsidRPr="00B204A7" w:rsidRDefault="0072029B" w:rsidP="00B75EBA">
            <w:pPr>
              <w:pStyle w:val="a3"/>
              <w:jc w:val="center"/>
              <w:rPr>
                <w:b/>
                <w:bCs/>
                <w:sz w:val="20"/>
                <w:szCs w:val="20"/>
              </w:rPr>
            </w:pPr>
            <w:r w:rsidRPr="00B204A7">
              <w:rPr>
                <w:b/>
                <w:bCs/>
                <w:sz w:val="20"/>
                <w:szCs w:val="20"/>
              </w:rPr>
              <w:t>Х</w:t>
            </w:r>
          </w:p>
        </w:tc>
        <w:tc>
          <w:tcPr>
            <w:tcW w:w="1562" w:type="dxa"/>
            <w:vAlign w:val="center"/>
          </w:tcPr>
          <w:p w:rsidR="0072029B" w:rsidRPr="00B204A7" w:rsidRDefault="0072029B" w:rsidP="00B75EBA">
            <w:pPr>
              <w:pStyle w:val="12"/>
              <w:jc w:val="center"/>
              <w:rPr>
                <w:b/>
                <w:bCs/>
                <w:sz w:val="20"/>
                <w:lang w:val="en-US"/>
              </w:rPr>
            </w:pPr>
            <w:r w:rsidRPr="00B204A7">
              <w:rPr>
                <w:b/>
                <w:bCs/>
                <w:sz w:val="20"/>
                <w:lang w:val="en-US"/>
              </w:rPr>
              <w:t>Y</w:t>
            </w:r>
          </w:p>
        </w:tc>
        <w:tc>
          <w:tcPr>
            <w:tcW w:w="2278" w:type="dxa"/>
            <w:vMerge/>
            <w:vAlign w:val="center"/>
          </w:tcPr>
          <w:p w:rsidR="0072029B" w:rsidRPr="00B204A7" w:rsidRDefault="0072029B" w:rsidP="00B75EBA">
            <w:pPr>
              <w:pStyle w:val="12"/>
              <w:jc w:val="center"/>
              <w:rPr>
                <w:b/>
                <w:bCs/>
                <w:sz w:val="20"/>
              </w:rPr>
            </w:pPr>
          </w:p>
        </w:tc>
        <w:tc>
          <w:tcPr>
            <w:tcW w:w="1841" w:type="dxa"/>
            <w:vMerge/>
          </w:tcPr>
          <w:p w:rsidR="0072029B" w:rsidRPr="00B204A7" w:rsidRDefault="0072029B" w:rsidP="00B75EBA">
            <w:pPr>
              <w:pStyle w:val="12"/>
              <w:jc w:val="center"/>
              <w:rPr>
                <w:b/>
                <w:bCs/>
                <w:sz w:val="20"/>
              </w:rPr>
            </w:pPr>
          </w:p>
        </w:tc>
        <w:tc>
          <w:tcPr>
            <w:tcW w:w="1702" w:type="dxa"/>
            <w:vMerge/>
            <w:vAlign w:val="center"/>
          </w:tcPr>
          <w:p w:rsidR="0072029B" w:rsidRPr="00B204A7"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B204A7" w:rsidRDefault="0072029B" w:rsidP="00B75EBA">
            <w:pPr>
              <w:pStyle w:val="12"/>
              <w:jc w:val="center"/>
              <w:rPr>
                <w:b/>
                <w:bCs/>
                <w:sz w:val="20"/>
              </w:rPr>
            </w:pPr>
            <w:r w:rsidRPr="00B204A7">
              <w:rPr>
                <w:b/>
                <w:bCs/>
                <w:sz w:val="20"/>
              </w:rPr>
              <w:t>1</w:t>
            </w:r>
          </w:p>
        </w:tc>
        <w:tc>
          <w:tcPr>
            <w:tcW w:w="1558" w:type="dxa"/>
            <w:vAlign w:val="center"/>
          </w:tcPr>
          <w:p w:rsidR="0072029B" w:rsidRPr="00B204A7" w:rsidRDefault="0072029B" w:rsidP="00B75EBA">
            <w:pPr>
              <w:pStyle w:val="a3"/>
              <w:jc w:val="center"/>
              <w:rPr>
                <w:b/>
                <w:bCs/>
                <w:sz w:val="20"/>
                <w:szCs w:val="20"/>
              </w:rPr>
            </w:pPr>
            <w:r w:rsidRPr="00B204A7">
              <w:rPr>
                <w:b/>
                <w:bCs/>
                <w:sz w:val="20"/>
                <w:szCs w:val="20"/>
              </w:rPr>
              <w:t>2</w:t>
            </w:r>
          </w:p>
        </w:tc>
        <w:tc>
          <w:tcPr>
            <w:tcW w:w="1562" w:type="dxa"/>
            <w:vAlign w:val="center"/>
          </w:tcPr>
          <w:p w:rsidR="0072029B" w:rsidRPr="00B204A7" w:rsidRDefault="0072029B" w:rsidP="00B75EBA">
            <w:pPr>
              <w:pStyle w:val="12"/>
              <w:jc w:val="center"/>
              <w:rPr>
                <w:b/>
                <w:bCs/>
                <w:sz w:val="20"/>
                <w:lang w:val="en-US"/>
              </w:rPr>
            </w:pPr>
            <w:r w:rsidRPr="00B204A7">
              <w:rPr>
                <w:b/>
                <w:bCs/>
                <w:sz w:val="20"/>
                <w:lang w:val="en-US"/>
              </w:rPr>
              <w:t>3</w:t>
            </w:r>
          </w:p>
        </w:tc>
        <w:tc>
          <w:tcPr>
            <w:tcW w:w="2278" w:type="dxa"/>
            <w:vAlign w:val="center"/>
          </w:tcPr>
          <w:p w:rsidR="0072029B" w:rsidRPr="00B204A7" w:rsidRDefault="0072029B" w:rsidP="00B75EBA">
            <w:pPr>
              <w:pStyle w:val="12"/>
              <w:jc w:val="center"/>
              <w:rPr>
                <w:b/>
                <w:bCs/>
                <w:sz w:val="20"/>
              </w:rPr>
            </w:pPr>
            <w:r w:rsidRPr="00B204A7">
              <w:rPr>
                <w:b/>
                <w:bCs/>
                <w:sz w:val="20"/>
              </w:rPr>
              <w:t>4</w:t>
            </w:r>
          </w:p>
        </w:tc>
        <w:tc>
          <w:tcPr>
            <w:tcW w:w="1841" w:type="dxa"/>
          </w:tcPr>
          <w:p w:rsidR="0072029B" w:rsidRPr="00B204A7" w:rsidRDefault="0072029B" w:rsidP="00B75EBA">
            <w:pPr>
              <w:pStyle w:val="12"/>
              <w:jc w:val="center"/>
              <w:rPr>
                <w:b/>
                <w:bCs/>
                <w:sz w:val="20"/>
              </w:rPr>
            </w:pPr>
            <w:r w:rsidRPr="00B204A7">
              <w:rPr>
                <w:b/>
                <w:bCs/>
                <w:sz w:val="20"/>
              </w:rPr>
              <w:t>5</w:t>
            </w:r>
          </w:p>
        </w:tc>
        <w:tc>
          <w:tcPr>
            <w:tcW w:w="1702" w:type="dxa"/>
            <w:vAlign w:val="center"/>
          </w:tcPr>
          <w:p w:rsidR="0072029B" w:rsidRPr="00B204A7" w:rsidRDefault="0072029B" w:rsidP="00B75EBA">
            <w:pPr>
              <w:pStyle w:val="12"/>
              <w:jc w:val="center"/>
              <w:rPr>
                <w:b/>
                <w:bCs/>
                <w:sz w:val="20"/>
              </w:rPr>
            </w:pPr>
            <w:r w:rsidRPr="00B204A7">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D413DF" w:rsidRDefault="0072029B" w:rsidP="00B75EBA">
            <w:pPr>
              <w:pStyle w:val="a6"/>
              <w:jc w:val="center"/>
              <w:rPr>
                <w:b/>
                <w:bCs/>
                <w:u w:val="single"/>
              </w:rPr>
            </w:pPr>
            <w:r w:rsidRPr="00D413DF">
              <w:rPr>
                <w:b/>
                <w:bCs/>
                <w:u w:val="single"/>
              </w:rPr>
              <w:t>П-5 "Зона транспортной инфраструктуры"</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D413DF" w:rsidRDefault="0072029B" w:rsidP="00B75EBA">
            <w:pPr>
              <w:pStyle w:val="12"/>
              <w:spacing w:line="240" w:lineRule="atLeast"/>
              <w:jc w:val="center"/>
              <w:rPr>
                <w:b/>
                <w:bCs/>
              </w:rPr>
            </w:pPr>
            <w:r w:rsidRPr="00D413DF">
              <w:rPr>
                <w:b/>
                <w:bCs/>
              </w:rPr>
              <w:t>Раздел 1</w:t>
            </w:r>
          </w:p>
        </w:tc>
      </w:tr>
      <w:tr w:rsidR="0072029B" w:rsidRPr="005B4876" w:rsidTr="00B75EBA">
        <w:trPr>
          <w:trHeight w:hRule="exact" w:val="397"/>
        </w:trPr>
        <w:tc>
          <w:tcPr>
            <w:tcW w:w="10349" w:type="dxa"/>
            <w:gridSpan w:val="3"/>
            <w:vAlign w:val="center"/>
          </w:tcPr>
          <w:p w:rsidR="0072029B" w:rsidRPr="00D413DF" w:rsidRDefault="0072029B" w:rsidP="00B75EBA">
            <w:pPr>
              <w:pStyle w:val="12"/>
              <w:jc w:val="center"/>
              <w:rPr>
                <w:b/>
                <w:bCs/>
                <w:sz w:val="20"/>
                <w:szCs w:val="24"/>
              </w:rPr>
            </w:pPr>
            <w:r w:rsidRPr="00D413DF">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D413DF" w:rsidRDefault="0072029B" w:rsidP="00B75EBA">
            <w:pPr>
              <w:pStyle w:val="12"/>
              <w:jc w:val="center"/>
              <w:rPr>
                <w:b/>
                <w:bCs/>
                <w:sz w:val="20"/>
                <w:szCs w:val="24"/>
              </w:rPr>
            </w:pPr>
            <w:r w:rsidRPr="00D413DF">
              <w:rPr>
                <w:b/>
                <w:bCs/>
                <w:sz w:val="20"/>
                <w:szCs w:val="24"/>
              </w:rPr>
              <w:t>№ п/п</w:t>
            </w:r>
          </w:p>
        </w:tc>
        <w:tc>
          <w:tcPr>
            <w:tcW w:w="4677" w:type="dxa"/>
            <w:vAlign w:val="center"/>
          </w:tcPr>
          <w:p w:rsidR="0072029B" w:rsidRPr="00D413DF" w:rsidRDefault="0072029B" w:rsidP="00B75EBA">
            <w:pPr>
              <w:pStyle w:val="12"/>
              <w:jc w:val="center"/>
              <w:rPr>
                <w:b/>
                <w:bCs/>
                <w:sz w:val="20"/>
                <w:szCs w:val="24"/>
              </w:rPr>
            </w:pPr>
            <w:r w:rsidRPr="00D413DF">
              <w:rPr>
                <w:b/>
                <w:bCs/>
                <w:sz w:val="20"/>
                <w:szCs w:val="24"/>
              </w:rPr>
              <w:t>Характеристики объекта</w:t>
            </w:r>
          </w:p>
        </w:tc>
        <w:tc>
          <w:tcPr>
            <w:tcW w:w="4820" w:type="dxa"/>
            <w:vAlign w:val="center"/>
          </w:tcPr>
          <w:p w:rsidR="0072029B" w:rsidRPr="00D413DF" w:rsidRDefault="0072029B" w:rsidP="00B75EBA">
            <w:pPr>
              <w:pStyle w:val="12"/>
              <w:jc w:val="center"/>
              <w:rPr>
                <w:b/>
                <w:bCs/>
                <w:sz w:val="20"/>
                <w:szCs w:val="24"/>
              </w:rPr>
            </w:pPr>
            <w:r w:rsidRPr="00D413DF">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D413DF" w:rsidRDefault="0072029B" w:rsidP="00B75EBA">
            <w:pPr>
              <w:pStyle w:val="12"/>
              <w:jc w:val="center"/>
              <w:rPr>
                <w:b/>
                <w:bCs/>
                <w:sz w:val="20"/>
                <w:szCs w:val="24"/>
              </w:rPr>
            </w:pPr>
            <w:r w:rsidRPr="00D413DF">
              <w:rPr>
                <w:b/>
                <w:bCs/>
                <w:sz w:val="20"/>
                <w:szCs w:val="24"/>
              </w:rPr>
              <w:t>1</w:t>
            </w:r>
          </w:p>
        </w:tc>
        <w:tc>
          <w:tcPr>
            <w:tcW w:w="4677" w:type="dxa"/>
            <w:vAlign w:val="center"/>
          </w:tcPr>
          <w:p w:rsidR="0072029B" w:rsidRPr="00D413DF" w:rsidRDefault="0072029B" w:rsidP="00B75EBA">
            <w:pPr>
              <w:pStyle w:val="12"/>
              <w:jc w:val="center"/>
              <w:rPr>
                <w:b/>
                <w:bCs/>
                <w:sz w:val="20"/>
                <w:szCs w:val="24"/>
              </w:rPr>
            </w:pPr>
            <w:r w:rsidRPr="00D413DF">
              <w:rPr>
                <w:b/>
                <w:bCs/>
                <w:sz w:val="20"/>
                <w:szCs w:val="24"/>
              </w:rPr>
              <w:t>2</w:t>
            </w:r>
          </w:p>
        </w:tc>
        <w:tc>
          <w:tcPr>
            <w:tcW w:w="4820" w:type="dxa"/>
            <w:vAlign w:val="center"/>
          </w:tcPr>
          <w:p w:rsidR="0072029B" w:rsidRPr="00D413DF" w:rsidRDefault="0072029B" w:rsidP="00B75EBA">
            <w:pPr>
              <w:pStyle w:val="12"/>
              <w:jc w:val="center"/>
              <w:rPr>
                <w:b/>
                <w:bCs/>
                <w:sz w:val="20"/>
                <w:szCs w:val="24"/>
              </w:rPr>
            </w:pPr>
            <w:r w:rsidRPr="00D413DF">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D413DF" w:rsidRDefault="0072029B" w:rsidP="00B75EBA">
            <w:pPr>
              <w:pStyle w:val="12"/>
              <w:rPr>
                <w:sz w:val="20"/>
                <w:szCs w:val="24"/>
              </w:rPr>
            </w:pPr>
            <w:r w:rsidRPr="00D413DF">
              <w:rPr>
                <w:sz w:val="20"/>
                <w:szCs w:val="24"/>
              </w:rPr>
              <w:t xml:space="preserve">440521, Пензенская область, муниципальный район Пензенский, городское поселение рабочий поселок </w:t>
            </w:r>
            <w:proofErr w:type="spellStart"/>
            <w:r w:rsidRPr="00D413DF">
              <w:rPr>
                <w:sz w:val="20"/>
                <w:szCs w:val="24"/>
              </w:rPr>
              <w:t>Золотаревка</w:t>
            </w:r>
            <w:proofErr w:type="spellEnd"/>
            <w:r w:rsidRPr="00D413DF">
              <w:rPr>
                <w:sz w:val="20"/>
                <w:szCs w:val="24"/>
              </w:rPr>
              <w:t xml:space="preserve">, рабочий поселок </w:t>
            </w:r>
            <w:proofErr w:type="spellStart"/>
            <w:r w:rsidRPr="00D413DF">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22180 </w:t>
            </w:r>
            <w:proofErr w:type="spellStart"/>
            <w:r w:rsidRPr="005A5528">
              <w:rPr>
                <w:sz w:val="20"/>
                <w:lang w:val="en-US"/>
              </w:rPr>
              <w:t>кв.м</w:t>
            </w:r>
            <w:proofErr w:type="spellEnd"/>
            <w:r w:rsidRPr="005A5528">
              <w:rPr>
                <w:sz w:val="20"/>
                <w:lang w:val="en-US"/>
              </w:rPr>
              <w:t xml:space="preserve"> ± 2606.26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18"/>
          <w:footerReference w:type="default" r:id="rId19"/>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159"/>
        </w:trPr>
        <w:tc>
          <w:tcPr>
            <w:tcW w:w="10632" w:type="dxa"/>
            <w:gridSpan w:val="6"/>
            <w:tcBorders>
              <w:top w:val="nil"/>
              <w:left w:val="nil"/>
              <w:right w:val="nil"/>
            </w:tcBorders>
          </w:tcPr>
          <w:p w:rsidR="0072029B" w:rsidRPr="00D413DF" w:rsidRDefault="0072029B" w:rsidP="00B75EBA">
            <w:pPr>
              <w:pStyle w:val="12"/>
              <w:jc w:val="center"/>
              <w:rPr>
                <w:b/>
                <w:bCs/>
                <w:sz w:val="20"/>
              </w:rPr>
            </w:pPr>
            <w:r w:rsidRPr="00D413DF">
              <w:rPr>
                <w:b/>
                <w:bCs/>
              </w:rPr>
              <w:lastRenderedPageBreak/>
              <w:t>Раздел 2</w:t>
            </w:r>
          </w:p>
        </w:tc>
      </w:tr>
      <w:tr w:rsidR="0072029B" w:rsidRPr="002E6E74" w:rsidTr="00B75EBA">
        <w:trPr>
          <w:trHeight w:val="430"/>
        </w:trPr>
        <w:tc>
          <w:tcPr>
            <w:tcW w:w="10632" w:type="dxa"/>
            <w:gridSpan w:val="6"/>
          </w:tcPr>
          <w:p w:rsidR="0072029B" w:rsidRPr="00D413DF" w:rsidRDefault="0072029B" w:rsidP="00B75EBA">
            <w:pPr>
              <w:pStyle w:val="12"/>
              <w:spacing w:before="120"/>
              <w:jc w:val="center"/>
              <w:rPr>
                <w:b/>
                <w:bCs/>
                <w:sz w:val="20"/>
              </w:rPr>
            </w:pPr>
            <w:r w:rsidRPr="00D413DF">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D413DF" w:rsidRDefault="0072029B" w:rsidP="00B75EBA">
            <w:pPr>
              <w:pStyle w:val="12"/>
              <w:rPr>
                <w:b/>
                <w:bCs/>
                <w:sz w:val="20"/>
              </w:rPr>
            </w:pPr>
            <w:r w:rsidRPr="00D413DF">
              <w:rPr>
                <w:b/>
                <w:bCs/>
                <w:sz w:val="20"/>
              </w:rPr>
              <w:t xml:space="preserve">1. Система координат </w:t>
            </w:r>
            <w:r w:rsidRPr="00D413DF">
              <w:rPr>
                <w:b/>
                <w:bCs/>
                <w:sz w:val="20"/>
                <w:u w:val="single"/>
              </w:rPr>
              <w:t>МСК-58, зона 2</w:t>
            </w:r>
          </w:p>
        </w:tc>
      </w:tr>
      <w:tr w:rsidR="0072029B" w:rsidRPr="002E6E74" w:rsidTr="00B75EBA">
        <w:trPr>
          <w:trHeight w:hRule="exact" w:val="397"/>
        </w:trPr>
        <w:tc>
          <w:tcPr>
            <w:tcW w:w="10632" w:type="dxa"/>
            <w:gridSpan w:val="6"/>
          </w:tcPr>
          <w:p w:rsidR="0072029B" w:rsidRPr="00D413DF" w:rsidRDefault="0072029B" w:rsidP="00B75EBA">
            <w:pPr>
              <w:rPr>
                <w:b/>
                <w:bCs/>
                <w:sz w:val="20"/>
                <w:szCs w:val="20"/>
              </w:rPr>
            </w:pPr>
            <w:r w:rsidRPr="00D413DF">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D413DF" w:rsidRDefault="0072029B" w:rsidP="00B75EBA">
            <w:pPr>
              <w:pStyle w:val="12"/>
              <w:jc w:val="center"/>
              <w:rPr>
                <w:b/>
                <w:bCs/>
                <w:sz w:val="20"/>
              </w:rPr>
            </w:pPr>
            <w:r w:rsidRPr="00D413DF">
              <w:rPr>
                <w:b/>
                <w:bCs/>
                <w:sz w:val="20"/>
              </w:rPr>
              <w:t>Обозначение</w:t>
            </w:r>
          </w:p>
          <w:p w:rsidR="0072029B" w:rsidRPr="00D413DF" w:rsidRDefault="0072029B" w:rsidP="00B75EBA">
            <w:pPr>
              <w:pStyle w:val="12"/>
              <w:jc w:val="center"/>
              <w:rPr>
                <w:b/>
                <w:bCs/>
                <w:sz w:val="20"/>
              </w:rPr>
            </w:pPr>
            <w:r w:rsidRPr="00D413DF">
              <w:rPr>
                <w:b/>
                <w:bCs/>
                <w:sz w:val="20"/>
              </w:rPr>
              <w:t>характерных точек границ</w:t>
            </w:r>
          </w:p>
        </w:tc>
        <w:tc>
          <w:tcPr>
            <w:tcW w:w="3120" w:type="dxa"/>
            <w:gridSpan w:val="2"/>
            <w:vAlign w:val="center"/>
          </w:tcPr>
          <w:p w:rsidR="0072029B" w:rsidRPr="00D413DF" w:rsidRDefault="0072029B" w:rsidP="00B75EBA">
            <w:pPr>
              <w:pStyle w:val="12"/>
              <w:jc w:val="center"/>
              <w:rPr>
                <w:b/>
                <w:bCs/>
                <w:sz w:val="20"/>
              </w:rPr>
            </w:pPr>
            <w:r w:rsidRPr="00D413DF">
              <w:rPr>
                <w:b/>
                <w:bCs/>
                <w:sz w:val="20"/>
              </w:rPr>
              <w:t>Координаты, м</w:t>
            </w:r>
          </w:p>
        </w:tc>
        <w:tc>
          <w:tcPr>
            <w:tcW w:w="2278" w:type="dxa"/>
            <w:vMerge w:val="restart"/>
            <w:vAlign w:val="center"/>
          </w:tcPr>
          <w:p w:rsidR="0072029B" w:rsidRPr="00D413DF" w:rsidRDefault="0072029B" w:rsidP="00B75EBA">
            <w:pPr>
              <w:pStyle w:val="12"/>
              <w:spacing w:before="60" w:after="60"/>
              <w:jc w:val="center"/>
              <w:rPr>
                <w:b/>
                <w:bCs/>
                <w:sz w:val="20"/>
              </w:rPr>
            </w:pPr>
            <w:r w:rsidRPr="00D413DF">
              <w:rPr>
                <w:b/>
                <w:bCs/>
                <w:sz w:val="20"/>
              </w:rPr>
              <w:t xml:space="preserve">Метод определения координат характерной точки </w:t>
            </w:r>
          </w:p>
        </w:tc>
        <w:tc>
          <w:tcPr>
            <w:tcW w:w="1841" w:type="dxa"/>
            <w:vMerge w:val="restart"/>
          </w:tcPr>
          <w:p w:rsidR="0072029B" w:rsidRPr="00D413DF" w:rsidRDefault="0072029B" w:rsidP="00B75EBA">
            <w:pPr>
              <w:pStyle w:val="12"/>
              <w:spacing w:before="60" w:after="60"/>
              <w:jc w:val="center"/>
              <w:rPr>
                <w:b/>
                <w:bCs/>
                <w:sz w:val="20"/>
              </w:rPr>
            </w:pPr>
            <w:r w:rsidRPr="00D413DF">
              <w:rPr>
                <w:b/>
                <w:bCs/>
                <w:sz w:val="20"/>
              </w:rPr>
              <w:t xml:space="preserve">Средняя </w:t>
            </w:r>
            <w:proofErr w:type="spellStart"/>
            <w:r w:rsidRPr="00D413DF">
              <w:rPr>
                <w:b/>
                <w:bCs/>
                <w:sz w:val="20"/>
              </w:rPr>
              <w:t>квадратическая</w:t>
            </w:r>
            <w:proofErr w:type="spellEnd"/>
            <w:r w:rsidRPr="00D413DF">
              <w:rPr>
                <w:b/>
                <w:bCs/>
                <w:sz w:val="20"/>
              </w:rPr>
              <w:t xml:space="preserve"> погрешность положения характерной точки (М</w:t>
            </w:r>
            <w:r w:rsidRPr="00D413DF">
              <w:rPr>
                <w:b/>
                <w:bCs/>
                <w:sz w:val="20"/>
                <w:vertAlign w:val="subscript"/>
                <w:lang w:val="en-US"/>
              </w:rPr>
              <w:t>t</w:t>
            </w:r>
            <w:r w:rsidRPr="00D413DF">
              <w:rPr>
                <w:b/>
                <w:bCs/>
                <w:sz w:val="20"/>
              </w:rPr>
              <w:t>), м</w:t>
            </w:r>
          </w:p>
        </w:tc>
        <w:tc>
          <w:tcPr>
            <w:tcW w:w="1702" w:type="dxa"/>
            <w:vMerge w:val="restart"/>
            <w:vAlign w:val="center"/>
          </w:tcPr>
          <w:p w:rsidR="0072029B" w:rsidRPr="00D413DF" w:rsidRDefault="0072029B" w:rsidP="00B75EBA">
            <w:pPr>
              <w:pStyle w:val="12"/>
              <w:spacing w:before="60" w:after="60"/>
              <w:jc w:val="center"/>
              <w:rPr>
                <w:b/>
                <w:bCs/>
                <w:sz w:val="20"/>
              </w:rPr>
            </w:pPr>
            <w:r w:rsidRPr="00D413DF">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D413DF" w:rsidRDefault="0072029B" w:rsidP="00B75EBA">
            <w:pPr>
              <w:pStyle w:val="12"/>
              <w:jc w:val="center"/>
              <w:rPr>
                <w:b/>
                <w:bCs/>
                <w:sz w:val="20"/>
              </w:rPr>
            </w:pPr>
          </w:p>
        </w:tc>
        <w:tc>
          <w:tcPr>
            <w:tcW w:w="1558" w:type="dxa"/>
            <w:vAlign w:val="center"/>
          </w:tcPr>
          <w:p w:rsidR="0072029B" w:rsidRPr="00D413DF" w:rsidRDefault="0072029B" w:rsidP="00B75EBA">
            <w:pPr>
              <w:pStyle w:val="a3"/>
              <w:jc w:val="center"/>
              <w:rPr>
                <w:b/>
                <w:bCs/>
                <w:sz w:val="20"/>
                <w:szCs w:val="20"/>
              </w:rPr>
            </w:pPr>
            <w:r w:rsidRPr="00D413DF">
              <w:rPr>
                <w:b/>
                <w:bCs/>
                <w:sz w:val="20"/>
                <w:szCs w:val="20"/>
              </w:rPr>
              <w:t>Х</w:t>
            </w:r>
          </w:p>
        </w:tc>
        <w:tc>
          <w:tcPr>
            <w:tcW w:w="1562" w:type="dxa"/>
            <w:vAlign w:val="center"/>
          </w:tcPr>
          <w:p w:rsidR="0072029B" w:rsidRPr="00D413DF" w:rsidRDefault="0072029B" w:rsidP="00B75EBA">
            <w:pPr>
              <w:pStyle w:val="12"/>
              <w:jc w:val="center"/>
              <w:rPr>
                <w:b/>
                <w:bCs/>
                <w:sz w:val="20"/>
                <w:lang w:val="en-US"/>
              </w:rPr>
            </w:pPr>
            <w:r w:rsidRPr="00D413DF">
              <w:rPr>
                <w:b/>
                <w:bCs/>
                <w:sz w:val="20"/>
                <w:lang w:val="en-US"/>
              </w:rPr>
              <w:t>Y</w:t>
            </w:r>
          </w:p>
        </w:tc>
        <w:tc>
          <w:tcPr>
            <w:tcW w:w="2278" w:type="dxa"/>
            <w:vMerge/>
            <w:vAlign w:val="center"/>
          </w:tcPr>
          <w:p w:rsidR="0072029B" w:rsidRPr="00D413DF" w:rsidRDefault="0072029B" w:rsidP="00B75EBA">
            <w:pPr>
              <w:pStyle w:val="12"/>
              <w:jc w:val="center"/>
              <w:rPr>
                <w:b/>
                <w:bCs/>
                <w:sz w:val="20"/>
              </w:rPr>
            </w:pPr>
          </w:p>
        </w:tc>
        <w:tc>
          <w:tcPr>
            <w:tcW w:w="1841" w:type="dxa"/>
            <w:vMerge/>
          </w:tcPr>
          <w:p w:rsidR="0072029B" w:rsidRPr="00D413DF" w:rsidRDefault="0072029B" w:rsidP="00B75EBA">
            <w:pPr>
              <w:pStyle w:val="12"/>
              <w:jc w:val="center"/>
              <w:rPr>
                <w:b/>
                <w:bCs/>
                <w:sz w:val="20"/>
              </w:rPr>
            </w:pPr>
          </w:p>
        </w:tc>
        <w:tc>
          <w:tcPr>
            <w:tcW w:w="1702" w:type="dxa"/>
            <w:vMerge/>
            <w:vAlign w:val="center"/>
          </w:tcPr>
          <w:p w:rsidR="0072029B" w:rsidRPr="00D413DF"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D413DF" w:rsidRDefault="0072029B" w:rsidP="00B75EBA">
            <w:pPr>
              <w:pStyle w:val="12"/>
              <w:jc w:val="center"/>
              <w:rPr>
                <w:b/>
                <w:bCs/>
                <w:sz w:val="20"/>
              </w:rPr>
            </w:pPr>
            <w:r w:rsidRPr="00D413DF">
              <w:rPr>
                <w:b/>
                <w:bCs/>
                <w:sz w:val="20"/>
              </w:rPr>
              <w:t>1</w:t>
            </w:r>
          </w:p>
        </w:tc>
        <w:tc>
          <w:tcPr>
            <w:tcW w:w="1558" w:type="dxa"/>
            <w:vAlign w:val="center"/>
          </w:tcPr>
          <w:p w:rsidR="0072029B" w:rsidRPr="00D413DF" w:rsidRDefault="0072029B" w:rsidP="00B75EBA">
            <w:pPr>
              <w:pStyle w:val="a3"/>
              <w:jc w:val="center"/>
              <w:rPr>
                <w:b/>
                <w:bCs/>
                <w:sz w:val="20"/>
                <w:szCs w:val="20"/>
              </w:rPr>
            </w:pPr>
            <w:r w:rsidRPr="00D413DF">
              <w:rPr>
                <w:b/>
                <w:bCs/>
                <w:sz w:val="20"/>
                <w:szCs w:val="20"/>
              </w:rPr>
              <w:t>2</w:t>
            </w:r>
          </w:p>
        </w:tc>
        <w:tc>
          <w:tcPr>
            <w:tcW w:w="1562" w:type="dxa"/>
            <w:vAlign w:val="center"/>
          </w:tcPr>
          <w:p w:rsidR="0072029B" w:rsidRPr="00D413DF" w:rsidRDefault="0072029B" w:rsidP="00B75EBA">
            <w:pPr>
              <w:pStyle w:val="12"/>
              <w:jc w:val="center"/>
              <w:rPr>
                <w:b/>
                <w:bCs/>
                <w:sz w:val="20"/>
                <w:lang w:val="en-US"/>
              </w:rPr>
            </w:pPr>
            <w:r w:rsidRPr="00D413DF">
              <w:rPr>
                <w:b/>
                <w:bCs/>
                <w:sz w:val="20"/>
                <w:lang w:val="en-US"/>
              </w:rPr>
              <w:t>3</w:t>
            </w:r>
          </w:p>
        </w:tc>
        <w:tc>
          <w:tcPr>
            <w:tcW w:w="2278" w:type="dxa"/>
            <w:vAlign w:val="center"/>
          </w:tcPr>
          <w:p w:rsidR="0072029B" w:rsidRPr="00D413DF" w:rsidRDefault="0072029B" w:rsidP="00B75EBA">
            <w:pPr>
              <w:pStyle w:val="12"/>
              <w:jc w:val="center"/>
              <w:rPr>
                <w:b/>
                <w:bCs/>
                <w:sz w:val="20"/>
              </w:rPr>
            </w:pPr>
            <w:r w:rsidRPr="00D413DF">
              <w:rPr>
                <w:b/>
                <w:bCs/>
                <w:sz w:val="20"/>
              </w:rPr>
              <w:t>4</w:t>
            </w:r>
          </w:p>
        </w:tc>
        <w:tc>
          <w:tcPr>
            <w:tcW w:w="1841" w:type="dxa"/>
          </w:tcPr>
          <w:p w:rsidR="0072029B" w:rsidRPr="00D413DF" w:rsidRDefault="0072029B" w:rsidP="00B75EBA">
            <w:pPr>
              <w:pStyle w:val="12"/>
              <w:jc w:val="center"/>
              <w:rPr>
                <w:b/>
                <w:bCs/>
                <w:sz w:val="20"/>
              </w:rPr>
            </w:pPr>
            <w:r w:rsidRPr="00D413DF">
              <w:rPr>
                <w:b/>
                <w:bCs/>
                <w:sz w:val="20"/>
              </w:rPr>
              <w:t>5</w:t>
            </w:r>
          </w:p>
        </w:tc>
        <w:tc>
          <w:tcPr>
            <w:tcW w:w="1702" w:type="dxa"/>
            <w:vAlign w:val="center"/>
          </w:tcPr>
          <w:p w:rsidR="0072029B" w:rsidRPr="00D413DF" w:rsidRDefault="0072029B" w:rsidP="00B75EBA">
            <w:pPr>
              <w:pStyle w:val="12"/>
              <w:jc w:val="center"/>
              <w:rPr>
                <w:b/>
                <w:bCs/>
                <w:sz w:val="20"/>
              </w:rPr>
            </w:pPr>
            <w:r w:rsidRPr="00D413DF">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368851.52</w:t>
            </w:r>
          </w:p>
        </w:tc>
        <w:tc>
          <w:tcPr>
            <w:tcW w:w="1562" w:type="dxa"/>
          </w:tcPr>
          <w:p w:rsidR="0072029B" w:rsidRPr="002E6E74" w:rsidRDefault="0072029B" w:rsidP="00B75EBA">
            <w:pPr>
              <w:jc w:val="center"/>
              <w:rPr>
                <w:sz w:val="18"/>
                <w:szCs w:val="20"/>
              </w:rPr>
            </w:pPr>
            <w:r w:rsidRPr="002E6E74">
              <w:rPr>
                <w:sz w:val="18"/>
                <w:szCs w:val="20"/>
              </w:rPr>
              <w:t>2251676.82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368840.10</w:t>
            </w:r>
          </w:p>
        </w:tc>
        <w:tc>
          <w:tcPr>
            <w:tcW w:w="1562" w:type="dxa"/>
          </w:tcPr>
          <w:p w:rsidR="0072029B" w:rsidRPr="002E6E74" w:rsidRDefault="0072029B" w:rsidP="00B75EBA">
            <w:pPr>
              <w:jc w:val="center"/>
              <w:rPr>
                <w:sz w:val="18"/>
                <w:szCs w:val="20"/>
              </w:rPr>
            </w:pPr>
            <w:r w:rsidRPr="002E6E74">
              <w:rPr>
                <w:sz w:val="18"/>
                <w:szCs w:val="20"/>
              </w:rPr>
              <w:t>2251681.19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368839.16</w:t>
            </w:r>
          </w:p>
        </w:tc>
        <w:tc>
          <w:tcPr>
            <w:tcW w:w="1562" w:type="dxa"/>
          </w:tcPr>
          <w:p w:rsidR="0072029B" w:rsidRPr="002E6E74" w:rsidRDefault="0072029B" w:rsidP="00B75EBA">
            <w:pPr>
              <w:jc w:val="center"/>
              <w:rPr>
                <w:sz w:val="18"/>
                <w:szCs w:val="20"/>
              </w:rPr>
            </w:pPr>
            <w:r w:rsidRPr="002E6E74">
              <w:rPr>
                <w:sz w:val="18"/>
                <w:szCs w:val="20"/>
              </w:rPr>
              <w:t>2251675.82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368836.57</w:t>
            </w:r>
          </w:p>
        </w:tc>
        <w:tc>
          <w:tcPr>
            <w:tcW w:w="1562" w:type="dxa"/>
          </w:tcPr>
          <w:p w:rsidR="0072029B" w:rsidRPr="002E6E74" w:rsidRDefault="0072029B" w:rsidP="00B75EBA">
            <w:pPr>
              <w:jc w:val="center"/>
              <w:rPr>
                <w:sz w:val="18"/>
                <w:szCs w:val="20"/>
              </w:rPr>
            </w:pPr>
            <w:r w:rsidRPr="002E6E74">
              <w:rPr>
                <w:sz w:val="18"/>
                <w:szCs w:val="20"/>
              </w:rPr>
              <w:t>2251660.87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368834.60</w:t>
            </w:r>
          </w:p>
        </w:tc>
        <w:tc>
          <w:tcPr>
            <w:tcW w:w="1562" w:type="dxa"/>
          </w:tcPr>
          <w:p w:rsidR="0072029B" w:rsidRPr="002E6E74" w:rsidRDefault="0072029B" w:rsidP="00B75EBA">
            <w:pPr>
              <w:jc w:val="center"/>
              <w:rPr>
                <w:sz w:val="18"/>
                <w:szCs w:val="20"/>
              </w:rPr>
            </w:pPr>
            <w:r w:rsidRPr="002E6E74">
              <w:rPr>
                <w:sz w:val="18"/>
                <w:szCs w:val="20"/>
              </w:rPr>
              <w:t>2251649.47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368831.71</w:t>
            </w:r>
          </w:p>
        </w:tc>
        <w:tc>
          <w:tcPr>
            <w:tcW w:w="1562" w:type="dxa"/>
          </w:tcPr>
          <w:p w:rsidR="0072029B" w:rsidRPr="002E6E74" w:rsidRDefault="0072029B" w:rsidP="00B75EBA">
            <w:pPr>
              <w:jc w:val="center"/>
              <w:rPr>
                <w:sz w:val="18"/>
                <w:szCs w:val="20"/>
              </w:rPr>
            </w:pPr>
            <w:r w:rsidRPr="002E6E74">
              <w:rPr>
                <w:sz w:val="18"/>
                <w:szCs w:val="20"/>
              </w:rPr>
              <w:t>2251632.74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368827.89</w:t>
            </w:r>
          </w:p>
        </w:tc>
        <w:tc>
          <w:tcPr>
            <w:tcW w:w="1562" w:type="dxa"/>
          </w:tcPr>
          <w:p w:rsidR="0072029B" w:rsidRPr="002E6E74" w:rsidRDefault="0072029B" w:rsidP="00B75EBA">
            <w:pPr>
              <w:jc w:val="center"/>
              <w:rPr>
                <w:sz w:val="18"/>
                <w:szCs w:val="20"/>
              </w:rPr>
            </w:pPr>
            <w:r w:rsidRPr="002E6E74">
              <w:rPr>
                <w:sz w:val="18"/>
                <w:szCs w:val="20"/>
              </w:rPr>
              <w:t>2251606.86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368827.26</w:t>
            </w:r>
          </w:p>
        </w:tc>
        <w:tc>
          <w:tcPr>
            <w:tcW w:w="1562" w:type="dxa"/>
          </w:tcPr>
          <w:p w:rsidR="0072029B" w:rsidRPr="002E6E74" w:rsidRDefault="0072029B" w:rsidP="00B75EBA">
            <w:pPr>
              <w:jc w:val="center"/>
              <w:rPr>
                <w:sz w:val="18"/>
                <w:szCs w:val="20"/>
              </w:rPr>
            </w:pPr>
            <w:r w:rsidRPr="002E6E74">
              <w:rPr>
                <w:sz w:val="18"/>
                <w:szCs w:val="20"/>
              </w:rPr>
              <w:t>2251601.35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368823.23</w:t>
            </w:r>
          </w:p>
        </w:tc>
        <w:tc>
          <w:tcPr>
            <w:tcW w:w="1562" w:type="dxa"/>
          </w:tcPr>
          <w:p w:rsidR="0072029B" w:rsidRPr="002E6E74" w:rsidRDefault="0072029B" w:rsidP="00B75EBA">
            <w:pPr>
              <w:jc w:val="center"/>
              <w:rPr>
                <w:sz w:val="18"/>
                <w:szCs w:val="20"/>
              </w:rPr>
            </w:pPr>
            <w:r w:rsidRPr="002E6E74">
              <w:rPr>
                <w:sz w:val="18"/>
                <w:szCs w:val="20"/>
              </w:rPr>
              <w:t>2251565.80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368819.87</w:t>
            </w:r>
          </w:p>
        </w:tc>
        <w:tc>
          <w:tcPr>
            <w:tcW w:w="1562" w:type="dxa"/>
          </w:tcPr>
          <w:p w:rsidR="0072029B" w:rsidRPr="002E6E74" w:rsidRDefault="0072029B" w:rsidP="00B75EBA">
            <w:pPr>
              <w:jc w:val="center"/>
              <w:rPr>
                <w:sz w:val="18"/>
                <w:szCs w:val="20"/>
              </w:rPr>
            </w:pPr>
            <w:r w:rsidRPr="002E6E74">
              <w:rPr>
                <w:sz w:val="18"/>
                <w:szCs w:val="20"/>
              </w:rPr>
              <w:t>2251520.49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368817.75</w:t>
            </w:r>
          </w:p>
        </w:tc>
        <w:tc>
          <w:tcPr>
            <w:tcW w:w="1562" w:type="dxa"/>
          </w:tcPr>
          <w:p w:rsidR="0072029B" w:rsidRPr="002E6E74" w:rsidRDefault="0072029B" w:rsidP="00B75EBA">
            <w:pPr>
              <w:jc w:val="center"/>
              <w:rPr>
                <w:sz w:val="18"/>
                <w:szCs w:val="20"/>
              </w:rPr>
            </w:pPr>
            <w:r w:rsidRPr="002E6E74">
              <w:rPr>
                <w:sz w:val="18"/>
                <w:szCs w:val="20"/>
              </w:rPr>
              <w:t>2251499.97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368814.33</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368819.49</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368812.06</w:t>
            </w:r>
          </w:p>
        </w:tc>
        <w:tc>
          <w:tcPr>
            <w:tcW w:w="1562" w:type="dxa"/>
          </w:tcPr>
          <w:p w:rsidR="0072029B" w:rsidRPr="002E6E74" w:rsidRDefault="0072029B" w:rsidP="00B75EBA">
            <w:pPr>
              <w:jc w:val="center"/>
              <w:rPr>
                <w:sz w:val="18"/>
                <w:szCs w:val="20"/>
              </w:rPr>
            </w:pPr>
            <w:r w:rsidRPr="002E6E74">
              <w:rPr>
                <w:sz w:val="18"/>
                <w:szCs w:val="20"/>
              </w:rPr>
              <w:t>2251368.70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368803.90</w:t>
            </w:r>
          </w:p>
        </w:tc>
        <w:tc>
          <w:tcPr>
            <w:tcW w:w="1562" w:type="dxa"/>
          </w:tcPr>
          <w:p w:rsidR="0072029B" w:rsidRPr="002E6E74" w:rsidRDefault="0072029B" w:rsidP="00B75EBA">
            <w:pPr>
              <w:jc w:val="center"/>
              <w:rPr>
                <w:sz w:val="18"/>
                <w:szCs w:val="20"/>
              </w:rPr>
            </w:pPr>
            <w:r w:rsidRPr="002E6E74">
              <w:rPr>
                <w:sz w:val="18"/>
                <w:szCs w:val="20"/>
              </w:rPr>
              <w:t>2251265.37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368801.72</w:t>
            </w:r>
          </w:p>
        </w:tc>
        <w:tc>
          <w:tcPr>
            <w:tcW w:w="1562" w:type="dxa"/>
          </w:tcPr>
          <w:p w:rsidR="0072029B" w:rsidRPr="002E6E74" w:rsidRDefault="0072029B" w:rsidP="00B75EBA">
            <w:pPr>
              <w:jc w:val="center"/>
              <w:rPr>
                <w:sz w:val="18"/>
                <w:szCs w:val="20"/>
              </w:rPr>
            </w:pPr>
            <w:r w:rsidRPr="002E6E74">
              <w:rPr>
                <w:sz w:val="18"/>
                <w:szCs w:val="20"/>
              </w:rPr>
              <w:t>2251143.52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368801.72</w:t>
            </w:r>
          </w:p>
        </w:tc>
        <w:tc>
          <w:tcPr>
            <w:tcW w:w="1562" w:type="dxa"/>
          </w:tcPr>
          <w:p w:rsidR="0072029B" w:rsidRPr="002E6E74" w:rsidRDefault="0072029B" w:rsidP="00B75EBA">
            <w:pPr>
              <w:jc w:val="center"/>
              <w:rPr>
                <w:sz w:val="18"/>
                <w:szCs w:val="20"/>
              </w:rPr>
            </w:pPr>
            <w:r w:rsidRPr="002E6E74">
              <w:rPr>
                <w:sz w:val="18"/>
                <w:szCs w:val="20"/>
              </w:rPr>
              <w:t>2251137.90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368799.16</w:t>
            </w:r>
          </w:p>
        </w:tc>
        <w:tc>
          <w:tcPr>
            <w:tcW w:w="1562" w:type="dxa"/>
          </w:tcPr>
          <w:p w:rsidR="0072029B" w:rsidRPr="002E6E74" w:rsidRDefault="0072029B" w:rsidP="00B75EBA">
            <w:pPr>
              <w:jc w:val="center"/>
              <w:rPr>
                <w:sz w:val="18"/>
                <w:szCs w:val="20"/>
              </w:rPr>
            </w:pPr>
            <w:r w:rsidRPr="002E6E74">
              <w:rPr>
                <w:sz w:val="18"/>
                <w:szCs w:val="20"/>
              </w:rPr>
              <w:t>2251137.90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368799.65</w:t>
            </w:r>
          </w:p>
        </w:tc>
        <w:tc>
          <w:tcPr>
            <w:tcW w:w="1562" w:type="dxa"/>
          </w:tcPr>
          <w:p w:rsidR="0072029B" w:rsidRPr="002E6E74" w:rsidRDefault="0072029B" w:rsidP="00B75EBA">
            <w:pPr>
              <w:jc w:val="center"/>
              <w:rPr>
                <w:sz w:val="18"/>
                <w:szCs w:val="20"/>
              </w:rPr>
            </w:pPr>
            <w:r w:rsidRPr="002E6E74">
              <w:rPr>
                <w:sz w:val="18"/>
                <w:szCs w:val="20"/>
              </w:rPr>
              <w:t>2251132.98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368800.69</w:t>
            </w:r>
          </w:p>
        </w:tc>
        <w:tc>
          <w:tcPr>
            <w:tcW w:w="1562" w:type="dxa"/>
          </w:tcPr>
          <w:p w:rsidR="0072029B" w:rsidRPr="002E6E74" w:rsidRDefault="0072029B" w:rsidP="00B75EBA">
            <w:pPr>
              <w:jc w:val="center"/>
              <w:rPr>
                <w:sz w:val="18"/>
                <w:szCs w:val="20"/>
              </w:rPr>
            </w:pPr>
            <w:r w:rsidRPr="002E6E74">
              <w:rPr>
                <w:sz w:val="18"/>
                <w:szCs w:val="20"/>
              </w:rPr>
              <w:t>2251127.36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368803.08</w:t>
            </w:r>
          </w:p>
        </w:tc>
        <w:tc>
          <w:tcPr>
            <w:tcW w:w="1562" w:type="dxa"/>
          </w:tcPr>
          <w:p w:rsidR="0072029B" w:rsidRPr="002E6E74" w:rsidRDefault="0072029B" w:rsidP="00B75EBA">
            <w:pPr>
              <w:jc w:val="center"/>
              <w:rPr>
                <w:sz w:val="18"/>
                <w:szCs w:val="20"/>
              </w:rPr>
            </w:pPr>
            <w:r w:rsidRPr="002E6E74">
              <w:rPr>
                <w:sz w:val="18"/>
                <w:szCs w:val="20"/>
              </w:rPr>
              <w:t>2251118.07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368810.62</w:t>
            </w:r>
          </w:p>
        </w:tc>
        <w:tc>
          <w:tcPr>
            <w:tcW w:w="1562" w:type="dxa"/>
          </w:tcPr>
          <w:p w:rsidR="0072029B" w:rsidRPr="002E6E74" w:rsidRDefault="0072029B" w:rsidP="00B75EBA">
            <w:pPr>
              <w:jc w:val="center"/>
              <w:rPr>
                <w:sz w:val="18"/>
                <w:szCs w:val="20"/>
              </w:rPr>
            </w:pPr>
            <w:r w:rsidRPr="002E6E74">
              <w:rPr>
                <w:sz w:val="18"/>
                <w:szCs w:val="20"/>
              </w:rPr>
              <w:t>2251095.33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368814.04</w:t>
            </w:r>
          </w:p>
        </w:tc>
        <w:tc>
          <w:tcPr>
            <w:tcW w:w="1562" w:type="dxa"/>
          </w:tcPr>
          <w:p w:rsidR="0072029B" w:rsidRPr="002E6E74" w:rsidRDefault="0072029B" w:rsidP="00B75EBA">
            <w:pPr>
              <w:jc w:val="center"/>
              <w:rPr>
                <w:sz w:val="18"/>
                <w:szCs w:val="20"/>
              </w:rPr>
            </w:pPr>
            <w:r w:rsidRPr="002E6E74">
              <w:rPr>
                <w:sz w:val="18"/>
                <w:szCs w:val="20"/>
              </w:rPr>
              <w:t>2251084.45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368815.49</w:t>
            </w:r>
          </w:p>
        </w:tc>
        <w:tc>
          <w:tcPr>
            <w:tcW w:w="1562" w:type="dxa"/>
          </w:tcPr>
          <w:p w:rsidR="0072029B" w:rsidRPr="002E6E74" w:rsidRDefault="0072029B" w:rsidP="00B75EBA">
            <w:pPr>
              <w:jc w:val="center"/>
              <w:rPr>
                <w:sz w:val="18"/>
                <w:szCs w:val="20"/>
              </w:rPr>
            </w:pPr>
            <w:r w:rsidRPr="002E6E74">
              <w:rPr>
                <w:sz w:val="18"/>
                <w:szCs w:val="20"/>
              </w:rPr>
              <w:t>2251079.82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368817.86</w:t>
            </w:r>
          </w:p>
        </w:tc>
        <w:tc>
          <w:tcPr>
            <w:tcW w:w="1562" w:type="dxa"/>
          </w:tcPr>
          <w:p w:rsidR="0072029B" w:rsidRPr="002E6E74" w:rsidRDefault="0072029B" w:rsidP="00B75EBA">
            <w:pPr>
              <w:jc w:val="center"/>
              <w:rPr>
                <w:sz w:val="18"/>
                <w:szCs w:val="20"/>
              </w:rPr>
            </w:pPr>
            <w:r w:rsidRPr="002E6E74">
              <w:rPr>
                <w:sz w:val="18"/>
                <w:szCs w:val="20"/>
              </w:rPr>
              <w:t>2251070.54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368821.27</w:t>
            </w:r>
          </w:p>
        </w:tc>
        <w:tc>
          <w:tcPr>
            <w:tcW w:w="1562" w:type="dxa"/>
          </w:tcPr>
          <w:p w:rsidR="0072029B" w:rsidRPr="002E6E74" w:rsidRDefault="0072029B" w:rsidP="00B75EBA">
            <w:pPr>
              <w:jc w:val="center"/>
              <w:rPr>
                <w:sz w:val="18"/>
                <w:szCs w:val="20"/>
              </w:rPr>
            </w:pPr>
            <w:r w:rsidRPr="002E6E74">
              <w:rPr>
                <w:sz w:val="18"/>
                <w:szCs w:val="20"/>
              </w:rPr>
              <w:t>2251054.67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368824.21</w:t>
            </w:r>
          </w:p>
        </w:tc>
        <w:tc>
          <w:tcPr>
            <w:tcW w:w="1562" w:type="dxa"/>
          </w:tcPr>
          <w:p w:rsidR="0072029B" w:rsidRPr="002E6E74" w:rsidRDefault="0072029B" w:rsidP="00B75EBA">
            <w:pPr>
              <w:jc w:val="center"/>
              <w:rPr>
                <w:sz w:val="18"/>
                <w:szCs w:val="20"/>
              </w:rPr>
            </w:pPr>
            <w:r w:rsidRPr="002E6E74">
              <w:rPr>
                <w:sz w:val="18"/>
                <w:szCs w:val="20"/>
              </w:rPr>
              <w:t>2251038.95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368829.47</w:t>
            </w:r>
          </w:p>
        </w:tc>
        <w:tc>
          <w:tcPr>
            <w:tcW w:w="1562" w:type="dxa"/>
          </w:tcPr>
          <w:p w:rsidR="0072029B" w:rsidRPr="002E6E74" w:rsidRDefault="0072029B" w:rsidP="00B75EBA">
            <w:pPr>
              <w:jc w:val="center"/>
              <w:rPr>
                <w:sz w:val="18"/>
                <w:szCs w:val="20"/>
              </w:rPr>
            </w:pPr>
            <w:r w:rsidRPr="002E6E74">
              <w:rPr>
                <w:sz w:val="18"/>
                <w:szCs w:val="20"/>
              </w:rPr>
              <w:t>2251006.75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368833.10</w:t>
            </w:r>
          </w:p>
        </w:tc>
        <w:tc>
          <w:tcPr>
            <w:tcW w:w="1562" w:type="dxa"/>
          </w:tcPr>
          <w:p w:rsidR="0072029B" w:rsidRPr="002E6E74" w:rsidRDefault="0072029B" w:rsidP="00B75EBA">
            <w:pPr>
              <w:jc w:val="center"/>
              <w:rPr>
                <w:sz w:val="18"/>
                <w:szCs w:val="20"/>
              </w:rPr>
            </w:pPr>
            <w:r w:rsidRPr="002E6E74">
              <w:rPr>
                <w:sz w:val="18"/>
                <w:szCs w:val="20"/>
              </w:rPr>
              <w:t>2250982.40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368838.06</w:t>
            </w:r>
          </w:p>
        </w:tc>
        <w:tc>
          <w:tcPr>
            <w:tcW w:w="1562" w:type="dxa"/>
          </w:tcPr>
          <w:p w:rsidR="0072029B" w:rsidRPr="002E6E74" w:rsidRDefault="0072029B" w:rsidP="00B75EBA">
            <w:pPr>
              <w:jc w:val="center"/>
              <w:rPr>
                <w:sz w:val="18"/>
                <w:szCs w:val="20"/>
              </w:rPr>
            </w:pPr>
            <w:r w:rsidRPr="002E6E74">
              <w:rPr>
                <w:sz w:val="18"/>
                <w:szCs w:val="20"/>
              </w:rPr>
              <w:t>2250942.54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368843.18</w:t>
            </w:r>
          </w:p>
        </w:tc>
        <w:tc>
          <w:tcPr>
            <w:tcW w:w="1562" w:type="dxa"/>
          </w:tcPr>
          <w:p w:rsidR="0072029B" w:rsidRPr="002E6E74" w:rsidRDefault="0072029B" w:rsidP="00B75EBA">
            <w:pPr>
              <w:jc w:val="center"/>
              <w:rPr>
                <w:sz w:val="18"/>
                <w:szCs w:val="20"/>
              </w:rPr>
            </w:pPr>
            <w:r w:rsidRPr="002E6E74">
              <w:rPr>
                <w:sz w:val="18"/>
                <w:szCs w:val="20"/>
              </w:rPr>
              <w:t>2250893.80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368848.59</w:t>
            </w:r>
          </w:p>
        </w:tc>
        <w:tc>
          <w:tcPr>
            <w:tcW w:w="1562" w:type="dxa"/>
          </w:tcPr>
          <w:p w:rsidR="0072029B" w:rsidRPr="002E6E74" w:rsidRDefault="0072029B" w:rsidP="00B75EBA">
            <w:pPr>
              <w:jc w:val="center"/>
              <w:rPr>
                <w:sz w:val="18"/>
                <w:szCs w:val="20"/>
              </w:rPr>
            </w:pPr>
            <w:r w:rsidRPr="002E6E74">
              <w:rPr>
                <w:sz w:val="18"/>
                <w:szCs w:val="20"/>
              </w:rPr>
              <w:t>2250834.92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368854.06</w:t>
            </w:r>
          </w:p>
        </w:tc>
        <w:tc>
          <w:tcPr>
            <w:tcW w:w="1562" w:type="dxa"/>
          </w:tcPr>
          <w:p w:rsidR="0072029B" w:rsidRPr="002E6E74" w:rsidRDefault="0072029B" w:rsidP="00B75EBA">
            <w:pPr>
              <w:jc w:val="center"/>
              <w:rPr>
                <w:sz w:val="18"/>
                <w:szCs w:val="20"/>
              </w:rPr>
            </w:pPr>
            <w:r w:rsidRPr="002E6E74">
              <w:rPr>
                <w:sz w:val="18"/>
                <w:szCs w:val="20"/>
              </w:rPr>
              <w:t>2250777.80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368862.17</w:t>
            </w:r>
          </w:p>
        </w:tc>
        <w:tc>
          <w:tcPr>
            <w:tcW w:w="1562" w:type="dxa"/>
          </w:tcPr>
          <w:p w:rsidR="0072029B" w:rsidRPr="002E6E74" w:rsidRDefault="0072029B" w:rsidP="00B75EBA">
            <w:pPr>
              <w:jc w:val="center"/>
              <w:rPr>
                <w:sz w:val="18"/>
                <w:szCs w:val="20"/>
              </w:rPr>
            </w:pPr>
            <w:r w:rsidRPr="002E6E74">
              <w:rPr>
                <w:sz w:val="18"/>
                <w:szCs w:val="20"/>
              </w:rPr>
              <w:t>2250697.56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368865.55</w:t>
            </w:r>
          </w:p>
        </w:tc>
        <w:tc>
          <w:tcPr>
            <w:tcW w:w="1562" w:type="dxa"/>
          </w:tcPr>
          <w:p w:rsidR="0072029B" w:rsidRPr="002E6E74" w:rsidRDefault="0072029B" w:rsidP="00B75EBA">
            <w:pPr>
              <w:jc w:val="center"/>
              <w:rPr>
                <w:sz w:val="18"/>
                <w:szCs w:val="20"/>
              </w:rPr>
            </w:pPr>
            <w:r w:rsidRPr="002E6E74">
              <w:rPr>
                <w:sz w:val="18"/>
                <w:szCs w:val="20"/>
              </w:rPr>
              <w:t>2250660.58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368867.01</w:t>
            </w:r>
          </w:p>
        </w:tc>
        <w:tc>
          <w:tcPr>
            <w:tcW w:w="1562" w:type="dxa"/>
          </w:tcPr>
          <w:p w:rsidR="0072029B" w:rsidRPr="002E6E74" w:rsidRDefault="0072029B" w:rsidP="00B75EBA">
            <w:pPr>
              <w:jc w:val="center"/>
              <w:rPr>
                <w:sz w:val="18"/>
                <w:szCs w:val="20"/>
              </w:rPr>
            </w:pPr>
            <w:r w:rsidRPr="002E6E74">
              <w:rPr>
                <w:sz w:val="18"/>
                <w:szCs w:val="20"/>
              </w:rPr>
              <w:t>2250643.06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368868.66</w:t>
            </w:r>
          </w:p>
        </w:tc>
        <w:tc>
          <w:tcPr>
            <w:tcW w:w="1562" w:type="dxa"/>
          </w:tcPr>
          <w:p w:rsidR="0072029B" w:rsidRPr="002E6E74" w:rsidRDefault="0072029B" w:rsidP="00B75EBA">
            <w:pPr>
              <w:jc w:val="center"/>
              <w:rPr>
                <w:sz w:val="18"/>
                <w:szCs w:val="20"/>
              </w:rPr>
            </w:pPr>
            <w:r w:rsidRPr="002E6E74">
              <w:rPr>
                <w:sz w:val="18"/>
                <w:szCs w:val="20"/>
              </w:rPr>
              <w:t>2250643.03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368869.28</w:t>
            </w:r>
          </w:p>
        </w:tc>
        <w:tc>
          <w:tcPr>
            <w:tcW w:w="1562" w:type="dxa"/>
          </w:tcPr>
          <w:p w:rsidR="0072029B" w:rsidRPr="002E6E74" w:rsidRDefault="0072029B" w:rsidP="00B75EBA">
            <w:pPr>
              <w:jc w:val="center"/>
              <w:rPr>
                <w:sz w:val="18"/>
                <w:szCs w:val="20"/>
              </w:rPr>
            </w:pPr>
            <w:r w:rsidRPr="002E6E74">
              <w:rPr>
                <w:sz w:val="18"/>
                <w:szCs w:val="20"/>
              </w:rPr>
              <w:t>2250635.43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368869.69</w:t>
            </w:r>
          </w:p>
        </w:tc>
        <w:tc>
          <w:tcPr>
            <w:tcW w:w="1562" w:type="dxa"/>
          </w:tcPr>
          <w:p w:rsidR="0072029B" w:rsidRPr="002E6E74" w:rsidRDefault="0072029B" w:rsidP="00B75EBA">
            <w:pPr>
              <w:jc w:val="center"/>
              <w:rPr>
                <w:sz w:val="18"/>
                <w:szCs w:val="20"/>
              </w:rPr>
            </w:pPr>
            <w:r w:rsidRPr="002E6E74">
              <w:rPr>
                <w:sz w:val="18"/>
                <w:szCs w:val="20"/>
              </w:rPr>
              <w:t>2250630.39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0.50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368869.97</w:t>
            </w:r>
          </w:p>
        </w:tc>
        <w:tc>
          <w:tcPr>
            <w:tcW w:w="1562" w:type="dxa"/>
          </w:tcPr>
          <w:p w:rsidR="0072029B" w:rsidRPr="002E6E74" w:rsidRDefault="0072029B" w:rsidP="00B75EBA">
            <w:pPr>
              <w:jc w:val="center"/>
              <w:rPr>
                <w:sz w:val="18"/>
                <w:szCs w:val="20"/>
              </w:rPr>
            </w:pPr>
            <w:r w:rsidRPr="002E6E74">
              <w:rPr>
                <w:sz w:val="18"/>
                <w:szCs w:val="20"/>
              </w:rPr>
              <w:t>2250630.48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0.50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368879.52</w:t>
            </w:r>
          </w:p>
        </w:tc>
        <w:tc>
          <w:tcPr>
            <w:tcW w:w="1562" w:type="dxa"/>
          </w:tcPr>
          <w:p w:rsidR="0072029B" w:rsidRPr="002E6E74" w:rsidRDefault="0072029B" w:rsidP="00B75EBA">
            <w:pPr>
              <w:jc w:val="center"/>
              <w:rPr>
                <w:sz w:val="18"/>
                <w:szCs w:val="20"/>
              </w:rPr>
            </w:pPr>
            <w:r w:rsidRPr="002E6E74">
              <w:rPr>
                <w:sz w:val="18"/>
                <w:szCs w:val="20"/>
              </w:rPr>
              <w:t>2250632.87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0.50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368879.53</w:t>
            </w:r>
          </w:p>
        </w:tc>
        <w:tc>
          <w:tcPr>
            <w:tcW w:w="1562" w:type="dxa"/>
          </w:tcPr>
          <w:p w:rsidR="0072029B" w:rsidRPr="002E6E74" w:rsidRDefault="0072029B" w:rsidP="00B75EBA">
            <w:pPr>
              <w:jc w:val="center"/>
              <w:rPr>
                <w:sz w:val="18"/>
                <w:szCs w:val="20"/>
              </w:rPr>
            </w:pPr>
            <w:r w:rsidRPr="002E6E74">
              <w:rPr>
                <w:sz w:val="18"/>
                <w:szCs w:val="20"/>
              </w:rPr>
              <w:t>2250632.88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368879.08</w:t>
            </w:r>
          </w:p>
        </w:tc>
        <w:tc>
          <w:tcPr>
            <w:tcW w:w="1562" w:type="dxa"/>
          </w:tcPr>
          <w:p w:rsidR="0072029B" w:rsidRPr="002E6E74" w:rsidRDefault="0072029B" w:rsidP="00B75EBA">
            <w:pPr>
              <w:jc w:val="center"/>
              <w:rPr>
                <w:sz w:val="18"/>
                <w:szCs w:val="20"/>
              </w:rPr>
            </w:pPr>
            <w:r w:rsidRPr="002E6E74">
              <w:rPr>
                <w:sz w:val="18"/>
                <w:szCs w:val="20"/>
              </w:rPr>
              <w:t>2250638.61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368872.78</w:t>
            </w:r>
          </w:p>
        </w:tc>
        <w:tc>
          <w:tcPr>
            <w:tcW w:w="1562" w:type="dxa"/>
          </w:tcPr>
          <w:p w:rsidR="0072029B" w:rsidRPr="002E6E74" w:rsidRDefault="0072029B" w:rsidP="00B75EBA">
            <w:pPr>
              <w:jc w:val="center"/>
              <w:rPr>
                <w:sz w:val="18"/>
                <w:szCs w:val="20"/>
              </w:rPr>
            </w:pPr>
            <w:r w:rsidRPr="002E6E74">
              <w:rPr>
                <w:sz w:val="18"/>
                <w:szCs w:val="20"/>
              </w:rPr>
              <w:t>2250715.52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368861.82</w:t>
            </w:r>
          </w:p>
        </w:tc>
        <w:tc>
          <w:tcPr>
            <w:tcW w:w="1562" w:type="dxa"/>
          </w:tcPr>
          <w:p w:rsidR="0072029B" w:rsidRPr="002E6E74" w:rsidRDefault="0072029B" w:rsidP="00B75EBA">
            <w:pPr>
              <w:jc w:val="center"/>
              <w:rPr>
                <w:sz w:val="18"/>
                <w:szCs w:val="20"/>
              </w:rPr>
            </w:pPr>
            <w:r w:rsidRPr="002E6E74">
              <w:rPr>
                <w:sz w:val="18"/>
                <w:szCs w:val="20"/>
              </w:rPr>
              <w:t>2250831.60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368849.47</w:t>
            </w:r>
          </w:p>
        </w:tc>
        <w:tc>
          <w:tcPr>
            <w:tcW w:w="1562" w:type="dxa"/>
          </w:tcPr>
          <w:p w:rsidR="0072029B" w:rsidRPr="002E6E74" w:rsidRDefault="0072029B" w:rsidP="00B75EBA">
            <w:pPr>
              <w:jc w:val="center"/>
              <w:rPr>
                <w:sz w:val="18"/>
                <w:szCs w:val="20"/>
              </w:rPr>
            </w:pPr>
            <w:r w:rsidRPr="002E6E74">
              <w:rPr>
                <w:sz w:val="18"/>
                <w:szCs w:val="20"/>
              </w:rPr>
              <w:t>2250950.01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368845.00</w:t>
            </w:r>
          </w:p>
        </w:tc>
        <w:tc>
          <w:tcPr>
            <w:tcW w:w="1562" w:type="dxa"/>
          </w:tcPr>
          <w:p w:rsidR="0072029B" w:rsidRPr="002E6E74" w:rsidRDefault="0072029B" w:rsidP="00B75EBA">
            <w:pPr>
              <w:jc w:val="center"/>
              <w:rPr>
                <w:sz w:val="18"/>
                <w:szCs w:val="20"/>
              </w:rPr>
            </w:pPr>
            <w:r w:rsidRPr="002E6E74">
              <w:rPr>
                <w:sz w:val="18"/>
                <w:szCs w:val="20"/>
              </w:rPr>
              <w:t>2250984.02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368840.56</w:t>
            </w:r>
          </w:p>
        </w:tc>
        <w:tc>
          <w:tcPr>
            <w:tcW w:w="1562" w:type="dxa"/>
          </w:tcPr>
          <w:p w:rsidR="0072029B" w:rsidRPr="002E6E74" w:rsidRDefault="0072029B" w:rsidP="00B75EBA">
            <w:pPr>
              <w:jc w:val="center"/>
              <w:rPr>
                <w:sz w:val="18"/>
                <w:szCs w:val="20"/>
              </w:rPr>
            </w:pPr>
            <w:r w:rsidRPr="002E6E74">
              <w:rPr>
                <w:sz w:val="18"/>
                <w:szCs w:val="20"/>
              </w:rPr>
              <w:t>2251012.13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368836.03</w:t>
            </w:r>
          </w:p>
        </w:tc>
        <w:tc>
          <w:tcPr>
            <w:tcW w:w="1562" w:type="dxa"/>
          </w:tcPr>
          <w:p w:rsidR="0072029B" w:rsidRPr="002E6E74" w:rsidRDefault="0072029B" w:rsidP="00B75EBA">
            <w:pPr>
              <w:jc w:val="center"/>
              <w:rPr>
                <w:sz w:val="18"/>
                <w:szCs w:val="20"/>
              </w:rPr>
            </w:pPr>
            <w:r w:rsidRPr="002E6E74">
              <w:rPr>
                <w:sz w:val="18"/>
                <w:szCs w:val="20"/>
              </w:rPr>
              <w:t>2251041.03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50</w:t>
            </w:r>
          </w:p>
        </w:tc>
        <w:tc>
          <w:tcPr>
            <w:tcW w:w="1558" w:type="dxa"/>
          </w:tcPr>
          <w:p w:rsidR="0072029B" w:rsidRPr="002E6E74" w:rsidRDefault="0072029B" w:rsidP="00B75EBA">
            <w:pPr>
              <w:jc w:val="center"/>
              <w:rPr>
                <w:sz w:val="18"/>
                <w:szCs w:val="20"/>
              </w:rPr>
            </w:pPr>
            <w:r w:rsidRPr="002E6E74">
              <w:rPr>
                <w:sz w:val="18"/>
                <w:szCs w:val="20"/>
              </w:rPr>
              <w:t>368833.03</w:t>
            </w:r>
          </w:p>
        </w:tc>
        <w:tc>
          <w:tcPr>
            <w:tcW w:w="1562" w:type="dxa"/>
          </w:tcPr>
          <w:p w:rsidR="0072029B" w:rsidRPr="002E6E74" w:rsidRDefault="0072029B" w:rsidP="00B75EBA">
            <w:pPr>
              <w:jc w:val="center"/>
              <w:rPr>
                <w:sz w:val="18"/>
                <w:szCs w:val="20"/>
              </w:rPr>
            </w:pPr>
            <w:r w:rsidRPr="002E6E74">
              <w:rPr>
                <w:sz w:val="18"/>
                <w:szCs w:val="20"/>
              </w:rPr>
              <w:t>2251057.03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368829.54</w:t>
            </w:r>
          </w:p>
        </w:tc>
        <w:tc>
          <w:tcPr>
            <w:tcW w:w="1562" w:type="dxa"/>
          </w:tcPr>
          <w:p w:rsidR="0072029B" w:rsidRPr="002E6E74" w:rsidRDefault="0072029B" w:rsidP="00B75EBA">
            <w:pPr>
              <w:jc w:val="center"/>
              <w:rPr>
                <w:sz w:val="18"/>
                <w:szCs w:val="20"/>
              </w:rPr>
            </w:pPr>
            <w:r w:rsidRPr="002E6E74">
              <w:rPr>
                <w:sz w:val="18"/>
                <w:szCs w:val="20"/>
              </w:rPr>
              <w:t>2251073.28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52</w:t>
            </w:r>
          </w:p>
        </w:tc>
        <w:tc>
          <w:tcPr>
            <w:tcW w:w="1558" w:type="dxa"/>
          </w:tcPr>
          <w:p w:rsidR="0072029B" w:rsidRPr="002E6E74" w:rsidRDefault="0072029B" w:rsidP="00B75EBA">
            <w:pPr>
              <w:jc w:val="center"/>
              <w:rPr>
                <w:sz w:val="18"/>
                <w:szCs w:val="20"/>
              </w:rPr>
            </w:pPr>
            <w:r w:rsidRPr="002E6E74">
              <w:rPr>
                <w:sz w:val="18"/>
                <w:szCs w:val="20"/>
              </w:rPr>
              <w:t>368827.03</w:t>
            </w:r>
          </w:p>
        </w:tc>
        <w:tc>
          <w:tcPr>
            <w:tcW w:w="1562" w:type="dxa"/>
          </w:tcPr>
          <w:p w:rsidR="0072029B" w:rsidRPr="002E6E74" w:rsidRDefault="0072029B" w:rsidP="00B75EBA">
            <w:pPr>
              <w:jc w:val="center"/>
              <w:rPr>
                <w:sz w:val="18"/>
                <w:szCs w:val="20"/>
              </w:rPr>
            </w:pPr>
            <w:r w:rsidRPr="002E6E74">
              <w:rPr>
                <w:sz w:val="18"/>
                <w:szCs w:val="20"/>
              </w:rPr>
              <w:t>2251083.10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368822.04</w:t>
            </w:r>
          </w:p>
        </w:tc>
        <w:tc>
          <w:tcPr>
            <w:tcW w:w="1562" w:type="dxa"/>
          </w:tcPr>
          <w:p w:rsidR="0072029B" w:rsidRPr="002E6E74" w:rsidRDefault="0072029B" w:rsidP="00B75EBA">
            <w:pPr>
              <w:jc w:val="center"/>
              <w:rPr>
                <w:sz w:val="18"/>
                <w:szCs w:val="20"/>
              </w:rPr>
            </w:pPr>
            <w:r w:rsidRPr="002E6E74">
              <w:rPr>
                <w:sz w:val="18"/>
                <w:szCs w:val="20"/>
              </w:rPr>
              <w:t>2251099.01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368820.20</w:t>
            </w:r>
          </w:p>
        </w:tc>
        <w:tc>
          <w:tcPr>
            <w:tcW w:w="1562" w:type="dxa"/>
          </w:tcPr>
          <w:p w:rsidR="0072029B" w:rsidRPr="002E6E74" w:rsidRDefault="0072029B" w:rsidP="00B75EBA">
            <w:pPr>
              <w:jc w:val="center"/>
              <w:rPr>
                <w:sz w:val="18"/>
                <w:szCs w:val="20"/>
              </w:rPr>
            </w:pPr>
            <w:r w:rsidRPr="002E6E74">
              <w:rPr>
                <w:sz w:val="18"/>
                <w:szCs w:val="20"/>
              </w:rPr>
              <w:t>2251104.31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368814.60</w:t>
            </w:r>
          </w:p>
        </w:tc>
        <w:tc>
          <w:tcPr>
            <w:tcW w:w="1562" w:type="dxa"/>
          </w:tcPr>
          <w:p w:rsidR="0072029B" w:rsidRPr="002E6E74" w:rsidRDefault="0072029B" w:rsidP="00B75EBA">
            <w:pPr>
              <w:jc w:val="center"/>
              <w:rPr>
                <w:sz w:val="18"/>
                <w:szCs w:val="20"/>
              </w:rPr>
            </w:pPr>
            <w:r w:rsidRPr="002E6E74">
              <w:rPr>
                <w:sz w:val="18"/>
                <w:szCs w:val="20"/>
              </w:rPr>
              <w:t>2251121.45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368812.41</w:t>
            </w:r>
          </w:p>
        </w:tc>
        <w:tc>
          <w:tcPr>
            <w:tcW w:w="1562" w:type="dxa"/>
          </w:tcPr>
          <w:p w:rsidR="0072029B" w:rsidRPr="002E6E74" w:rsidRDefault="0072029B" w:rsidP="00B75EBA">
            <w:pPr>
              <w:jc w:val="center"/>
              <w:rPr>
                <w:sz w:val="18"/>
                <w:szCs w:val="20"/>
              </w:rPr>
            </w:pPr>
            <w:r w:rsidRPr="002E6E74">
              <w:rPr>
                <w:sz w:val="18"/>
                <w:szCs w:val="20"/>
              </w:rPr>
              <w:t>2251129.94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368811.55</w:t>
            </w:r>
          </w:p>
        </w:tc>
        <w:tc>
          <w:tcPr>
            <w:tcW w:w="1562" w:type="dxa"/>
          </w:tcPr>
          <w:p w:rsidR="0072029B" w:rsidRPr="002E6E74" w:rsidRDefault="0072029B" w:rsidP="00B75EBA">
            <w:pPr>
              <w:jc w:val="center"/>
              <w:rPr>
                <w:sz w:val="18"/>
                <w:szCs w:val="20"/>
              </w:rPr>
            </w:pPr>
            <w:r w:rsidRPr="002E6E74">
              <w:rPr>
                <w:sz w:val="18"/>
                <w:szCs w:val="20"/>
              </w:rPr>
              <w:t>2251134.66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368811.03</w:t>
            </w:r>
          </w:p>
        </w:tc>
        <w:tc>
          <w:tcPr>
            <w:tcW w:w="1562" w:type="dxa"/>
          </w:tcPr>
          <w:p w:rsidR="0072029B" w:rsidRPr="002E6E74" w:rsidRDefault="0072029B" w:rsidP="00B75EBA">
            <w:pPr>
              <w:jc w:val="center"/>
              <w:rPr>
                <w:sz w:val="18"/>
                <w:szCs w:val="20"/>
              </w:rPr>
            </w:pPr>
            <w:r w:rsidRPr="002E6E74">
              <w:rPr>
                <w:sz w:val="18"/>
                <w:szCs w:val="20"/>
              </w:rPr>
              <w:t>2251139.75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368810.73</w:t>
            </w:r>
          </w:p>
        </w:tc>
        <w:tc>
          <w:tcPr>
            <w:tcW w:w="1562" w:type="dxa"/>
          </w:tcPr>
          <w:p w:rsidR="0072029B" w:rsidRPr="002E6E74" w:rsidRDefault="0072029B" w:rsidP="00B75EBA">
            <w:pPr>
              <w:jc w:val="center"/>
              <w:rPr>
                <w:sz w:val="18"/>
                <w:szCs w:val="20"/>
              </w:rPr>
            </w:pPr>
            <w:r w:rsidRPr="002E6E74">
              <w:rPr>
                <w:sz w:val="18"/>
                <w:szCs w:val="20"/>
              </w:rPr>
              <w:t>2251144.94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368810.85</w:t>
            </w:r>
          </w:p>
        </w:tc>
        <w:tc>
          <w:tcPr>
            <w:tcW w:w="1562" w:type="dxa"/>
          </w:tcPr>
          <w:p w:rsidR="0072029B" w:rsidRPr="002E6E74" w:rsidRDefault="0072029B" w:rsidP="00B75EBA">
            <w:pPr>
              <w:jc w:val="center"/>
              <w:rPr>
                <w:sz w:val="18"/>
                <w:szCs w:val="20"/>
              </w:rPr>
            </w:pPr>
            <w:r w:rsidRPr="002E6E74">
              <w:rPr>
                <w:sz w:val="18"/>
                <w:szCs w:val="20"/>
              </w:rPr>
              <w:t>2251159.61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368812.00</w:t>
            </w:r>
          </w:p>
        </w:tc>
        <w:tc>
          <w:tcPr>
            <w:tcW w:w="1562" w:type="dxa"/>
          </w:tcPr>
          <w:p w:rsidR="0072029B" w:rsidRPr="002E6E74" w:rsidRDefault="0072029B" w:rsidP="00B75EBA">
            <w:pPr>
              <w:jc w:val="center"/>
              <w:rPr>
                <w:sz w:val="18"/>
                <w:szCs w:val="20"/>
              </w:rPr>
            </w:pPr>
            <w:r w:rsidRPr="002E6E74">
              <w:rPr>
                <w:sz w:val="18"/>
                <w:szCs w:val="20"/>
              </w:rPr>
              <w:t>2251192.50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368816.34</w:t>
            </w:r>
          </w:p>
        </w:tc>
        <w:tc>
          <w:tcPr>
            <w:tcW w:w="1562" w:type="dxa"/>
          </w:tcPr>
          <w:p w:rsidR="0072029B" w:rsidRPr="002E6E74" w:rsidRDefault="0072029B" w:rsidP="00B75EBA">
            <w:pPr>
              <w:jc w:val="center"/>
              <w:rPr>
                <w:sz w:val="18"/>
                <w:szCs w:val="20"/>
              </w:rPr>
            </w:pPr>
            <w:r w:rsidRPr="002E6E74">
              <w:rPr>
                <w:sz w:val="18"/>
                <w:szCs w:val="20"/>
              </w:rPr>
              <w:t>2251297.99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368818.42</w:t>
            </w:r>
          </w:p>
        </w:tc>
        <w:tc>
          <w:tcPr>
            <w:tcW w:w="1562" w:type="dxa"/>
          </w:tcPr>
          <w:p w:rsidR="0072029B" w:rsidRPr="002E6E74" w:rsidRDefault="0072029B" w:rsidP="00B75EBA">
            <w:pPr>
              <w:jc w:val="center"/>
              <w:rPr>
                <w:sz w:val="18"/>
                <w:szCs w:val="20"/>
              </w:rPr>
            </w:pPr>
            <w:r w:rsidRPr="002E6E74">
              <w:rPr>
                <w:sz w:val="18"/>
                <w:szCs w:val="20"/>
              </w:rPr>
              <w:t>2251338.39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368823.65</w:t>
            </w:r>
          </w:p>
        </w:tc>
        <w:tc>
          <w:tcPr>
            <w:tcW w:w="1562" w:type="dxa"/>
          </w:tcPr>
          <w:p w:rsidR="0072029B" w:rsidRPr="002E6E74" w:rsidRDefault="0072029B" w:rsidP="00B75EBA">
            <w:pPr>
              <w:jc w:val="center"/>
              <w:rPr>
                <w:sz w:val="18"/>
                <w:szCs w:val="20"/>
              </w:rPr>
            </w:pPr>
            <w:r w:rsidRPr="002E6E74">
              <w:rPr>
                <w:sz w:val="18"/>
                <w:szCs w:val="20"/>
              </w:rPr>
              <w:t>2251411.92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368830.13</w:t>
            </w:r>
          </w:p>
        </w:tc>
        <w:tc>
          <w:tcPr>
            <w:tcW w:w="1562" w:type="dxa"/>
          </w:tcPr>
          <w:p w:rsidR="0072029B" w:rsidRPr="002E6E74" w:rsidRDefault="0072029B" w:rsidP="00B75EBA">
            <w:pPr>
              <w:jc w:val="center"/>
              <w:rPr>
                <w:sz w:val="18"/>
                <w:szCs w:val="20"/>
              </w:rPr>
            </w:pPr>
            <w:r w:rsidRPr="002E6E74">
              <w:rPr>
                <w:sz w:val="18"/>
                <w:szCs w:val="20"/>
              </w:rPr>
              <w:t>2251511.00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368832.20</w:t>
            </w:r>
          </w:p>
        </w:tc>
        <w:tc>
          <w:tcPr>
            <w:tcW w:w="1562" w:type="dxa"/>
          </w:tcPr>
          <w:p w:rsidR="0072029B" w:rsidRPr="002E6E74" w:rsidRDefault="0072029B" w:rsidP="00B75EBA">
            <w:pPr>
              <w:jc w:val="center"/>
              <w:rPr>
                <w:sz w:val="18"/>
                <w:szCs w:val="20"/>
              </w:rPr>
            </w:pPr>
            <w:r w:rsidRPr="002E6E74">
              <w:rPr>
                <w:sz w:val="18"/>
                <w:szCs w:val="20"/>
              </w:rPr>
              <w:t>2251533.80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368835.17</w:t>
            </w:r>
          </w:p>
        </w:tc>
        <w:tc>
          <w:tcPr>
            <w:tcW w:w="1562" w:type="dxa"/>
          </w:tcPr>
          <w:p w:rsidR="0072029B" w:rsidRPr="002E6E74" w:rsidRDefault="0072029B" w:rsidP="00B75EBA">
            <w:pPr>
              <w:jc w:val="center"/>
              <w:rPr>
                <w:sz w:val="18"/>
                <w:szCs w:val="20"/>
              </w:rPr>
            </w:pPr>
            <w:r w:rsidRPr="002E6E74">
              <w:rPr>
                <w:sz w:val="18"/>
                <w:szCs w:val="20"/>
              </w:rPr>
              <w:t>2251564.54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368839.79</w:t>
            </w:r>
          </w:p>
        </w:tc>
        <w:tc>
          <w:tcPr>
            <w:tcW w:w="1562" w:type="dxa"/>
          </w:tcPr>
          <w:p w:rsidR="0072029B" w:rsidRPr="002E6E74" w:rsidRDefault="0072029B" w:rsidP="00B75EBA">
            <w:pPr>
              <w:jc w:val="center"/>
              <w:rPr>
                <w:sz w:val="18"/>
                <w:szCs w:val="20"/>
              </w:rPr>
            </w:pPr>
            <w:r w:rsidRPr="002E6E74">
              <w:rPr>
                <w:sz w:val="18"/>
                <w:szCs w:val="20"/>
              </w:rPr>
              <w:t>2251605.30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368843.57</w:t>
            </w:r>
          </w:p>
        </w:tc>
        <w:tc>
          <w:tcPr>
            <w:tcW w:w="1562" w:type="dxa"/>
          </w:tcPr>
          <w:p w:rsidR="0072029B" w:rsidRPr="002E6E74" w:rsidRDefault="0072029B" w:rsidP="00B75EBA">
            <w:pPr>
              <w:jc w:val="center"/>
              <w:rPr>
                <w:sz w:val="18"/>
                <w:szCs w:val="20"/>
              </w:rPr>
            </w:pPr>
            <w:r w:rsidRPr="002E6E74">
              <w:rPr>
                <w:sz w:val="18"/>
                <w:szCs w:val="20"/>
              </w:rPr>
              <w:t>2251630.84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368846.42</w:t>
            </w:r>
          </w:p>
        </w:tc>
        <w:tc>
          <w:tcPr>
            <w:tcW w:w="1562" w:type="dxa"/>
          </w:tcPr>
          <w:p w:rsidR="0072029B" w:rsidRPr="002E6E74" w:rsidRDefault="0072029B" w:rsidP="00B75EBA">
            <w:pPr>
              <w:jc w:val="center"/>
              <w:rPr>
                <w:sz w:val="18"/>
                <w:szCs w:val="20"/>
              </w:rPr>
            </w:pPr>
            <w:r w:rsidRPr="002E6E74">
              <w:rPr>
                <w:sz w:val="18"/>
                <w:szCs w:val="20"/>
              </w:rPr>
              <w:t>2251647.43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368848.02</w:t>
            </w:r>
          </w:p>
        </w:tc>
        <w:tc>
          <w:tcPr>
            <w:tcW w:w="1562" w:type="dxa"/>
          </w:tcPr>
          <w:p w:rsidR="0072029B" w:rsidRPr="002E6E74" w:rsidRDefault="0072029B" w:rsidP="00B75EBA">
            <w:pPr>
              <w:jc w:val="center"/>
              <w:rPr>
                <w:sz w:val="18"/>
                <w:szCs w:val="20"/>
              </w:rPr>
            </w:pPr>
            <w:r w:rsidRPr="002E6E74">
              <w:rPr>
                <w:sz w:val="18"/>
                <w:szCs w:val="20"/>
              </w:rPr>
              <w:t>2251656.64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368850.98</w:t>
            </w:r>
          </w:p>
        </w:tc>
        <w:tc>
          <w:tcPr>
            <w:tcW w:w="1562" w:type="dxa"/>
          </w:tcPr>
          <w:p w:rsidR="0072029B" w:rsidRPr="002E6E74" w:rsidRDefault="0072029B" w:rsidP="00B75EBA">
            <w:pPr>
              <w:jc w:val="center"/>
              <w:rPr>
                <w:sz w:val="18"/>
                <w:szCs w:val="20"/>
              </w:rPr>
            </w:pPr>
            <w:r w:rsidRPr="002E6E74">
              <w:rPr>
                <w:sz w:val="18"/>
                <w:szCs w:val="20"/>
              </w:rPr>
              <w:t>2251673.76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368851.52</w:t>
            </w:r>
          </w:p>
        </w:tc>
        <w:tc>
          <w:tcPr>
            <w:tcW w:w="1562" w:type="dxa"/>
          </w:tcPr>
          <w:p w:rsidR="0072029B" w:rsidRPr="002E6E74" w:rsidRDefault="0072029B" w:rsidP="00B75EBA">
            <w:pPr>
              <w:jc w:val="center"/>
              <w:rPr>
                <w:sz w:val="18"/>
                <w:szCs w:val="20"/>
              </w:rPr>
            </w:pPr>
            <w:r w:rsidRPr="002E6E74">
              <w:rPr>
                <w:sz w:val="18"/>
                <w:szCs w:val="20"/>
              </w:rPr>
              <w:t>2251676.82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368840.66</w:t>
            </w:r>
          </w:p>
        </w:tc>
        <w:tc>
          <w:tcPr>
            <w:tcW w:w="1562" w:type="dxa"/>
          </w:tcPr>
          <w:p w:rsidR="0072029B" w:rsidRPr="002E6E74" w:rsidRDefault="0072029B" w:rsidP="00B75EBA">
            <w:pPr>
              <w:jc w:val="center"/>
              <w:rPr>
                <w:sz w:val="18"/>
                <w:szCs w:val="20"/>
              </w:rPr>
            </w:pPr>
            <w:r w:rsidRPr="002E6E74">
              <w:rPr>
                <w:sz w:val="18"/>
                <w:szCs w:val="20"/>
              </w:rPr>
              <w:t>2251684.39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368852.04</w:t>
            </w:r>
          </w:p>
        </w:tc>
        <w:tc>
          <w:tcPr>
            <w:tcW w:w="1562" w:type="dxa"/>
          </w:tcPr>
          <w:p w:rsidR="0072029B" w:rsidRPr="002E6E74" w:rsidRDefault="0072029B" w:rsidP="00B75EBA">
            <w:pPr>
              <w:jc w:val="center"/>
              <w:rPr>
                <w:sz w:val="18"/>
                <w:szCs w:val="20"/>
              </w:rPr>
            </w:pPr>
            <w:r w:rsidRPr="002E6E74">
              <w:rPr>
                <w:sz w:val="18"/>
                <w:szCs w:val="20"/>
              </w:rPr>
              <w:t>2251679.80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368855.51</w:t>
            </w:r>
          </w:p>
        </w:tc>
        <w:tc>
          <w:tcPr>
            <w:tcW w:w="1562" w:type="dxa"/>
          </w:tcPr>
          <w:p w:rsidR="0072029B" w:rsidRPr="002E6E74" w:rsidRDefault="0072029B" w:rsidP="00B75EBA">
            <w:pPr>
              <w:jc w:val="center"/>
              <w:rPr>
                <w:sz w:val="18"/>
                <w:szCs w:val="20"/>
              </w:rPr>
            </w:pPr>
            <w:r w:rsidRPr="002E6E74">
              <w:rPr>
                <w:sz w:val="18"/>
                <w:szCs w:val="20"/>
              </w:rPr>
              <w:t>2251699.66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368857.33</w:t>
            </w:r>
          </w:p>
        </w:tc>
        <w:tc>
          <w:tcPr>
            <w:tcW w:w="1562" w:type="dxa"/>
          </w:tcPr>
          <w:p w:rsidR="0072029B" w:rsidRPr="002E6E74" w:rsidRDefault="0072029B" w:rsidP="00B75EBA">
            <w:pPr>
              <w:jc w:val="center"/>
              <w:rPr>
                <w:sz w:val="18"/>
                <w:szCs w:val="20"/>
              </w:rPr>
            </w:pPr>
            <w:r w:rsidRPr="002E6E74">
              <w:rPr>
                <w:sz w:val="18"/>
                <w:szCs w:val="20"/>
              </w:rPr>
              <w:t>2251710.05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368857.93</w:t>
            </w:r>
          </w:p>
        </w:tc>
        <w:tc>
          <w:tcPr>
            <w:tcW w:w="1562" w:type="dxa"/>
          </w:tcPr>
          <w:p w:rsidR="0072029B" w:rsidRPr="002E6E74" w:rsidRDefault="0072029B" w:rsidP="00B75EBA">
            <w:pPr>
              <w:jc w:val="center"/>
              <w:rPr>
                <w:sz w:val="18"/>
                <w:szCs w:val="20"/>
              </w:rPr>
            </w:pPr>
            <w:r w:rsidRPr="002E6E74">
              <w:rPr>
                <w:sz w:val="18"/>
                <w:szCs w:val="20"/>
              </w:rPr>
              <w:t>2251715.38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368857.72</w:t>
            </w:r>
          </w:p>
        </w:tc>
        <w:tc>
          <w:tcPr>
            <w:tcW w:w="1562" w:type="dxa"/>
          </w:tcPr>
          <w:p w:rsidR="0072029B" w:rsidRPr="002E6E74" w:rsidRDefault="0072029B" w:rsidP="00B75EBA">
            <w:pPr>
              <w:jc w:val="center"/>
              <w:rPr>
                <w:sz w:val="18"/>
                <w:szCs w:val="20"/>
              </w:rPr>
            </w:pPr>
            <w:r w:rsidRPr="002E6E74">
              <w:rPr>
                <w:sz w:val="18"/>
                <w:szCs w:val="20"/>
              </w:rPr>
              <w:t>2251720.76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368856.95</w:t>
            </w:r>
          </w:p>
        </w:tc>
        <w:tc>
          <w:tcPr>
            <w:tcW w:w="1562" w:type="dxa"/>
          </w:tcPr>
          <w:p w:rsidR="0072029B" w:rsidRPr="002E6E74" w:rsidRDefault="0072029B" w:rsidP="00B75EBA">
            <w:pPr>
              <w:jc w:val="center"/>
              <w:rPr>
                <w:sz w:val="18"/>
                <w:szCs w:val="20"/>
              </w:rPr>
            </w:pPr>
            <w:r w:rsidRPr="002E6E74">
              <w:rPr>
                <w:sz w:val="18"/>
                <w:szCs w:val="20"/>
              </w:rPr>
              <w:t>2251726.21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368855.13</w:t>
            </w:r>
          </w:p>
        </w:tc>
        <w:tc>
          <w:tcPr>
            <w:tcW w:w="1562" w:type="dxa"/>
          </w:tcPr>
          <w:p w:rsidR="0072029B" w:rsidRPr="002E6E74" w:rsidRDefault="0072029B" w:rsidP="00B75EBA">
            <w:pPr>
              <w:jc w:val="center"/>
              <w:rPr>
                <w:sz w:val="18"/>
                <w:szCs w:val="20"/>
              </w:rPr>
            </w:pPr>
            <w:r w:rsidRPr="002E6E74">
              <w:rPr>
                <w:sz w:val="18"/>
                <w:szCs w:val="20"/>
              </w:rPr>
              <w:t>2251731.56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368851.60</w:t>
            </w:r>
          </w:p>
        </w:tc>
        <w:tc>
          <w:tcPr>
            <w:tcW w:w="1562" w:type="dxa"/>
          </w:tcPr>
          <w:p w:rsidR="0072029B" w:rsidRPr="002E6E74" w:rsidRDefault="0072029B" w:rsidP="00B75EBA">
            <w:pPr>
              <w:jc w:val="center"/>
              <w:rPr>
                <w:sz w:val="18"/>
                <w:szCs w:val="20"/>
              </w:rPr>
            </w:pPr>
            <w:r w:rsidRPr="002E6E74">
              <w:rPr>
                <w:sz w:val="18"/>
                <w:szCs w:val="20"/>
              </w:rPr>
              <w:t>2251737.65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368846.19</w:t>
            </w:r>
          </w:p>
        </w:tc>
        <w:tc>
          <w:tcPr>
            <w:tcW w:w="1562" w:type="dxa"/>
          </w:tcPr>
          <w:p w:rsidR="0072029B" w:rsidRPr="002E6E74" w:rsidRDefault="0072029B" w:rsidP="00B75EBA">
            <w:pPr>
              <w:jc w:val="center"/>
              <w:rPr>
                <w:sz w:val="18"/>
                <w:szCs w:val="20"/>
              </w:rPr>
            </w:pPr>
            <w:r w:rsidRPr="002E6E74">
              <w:rPr>
                <w:sz w:val="18"/>
                <w:szCs w:val="20"/>
              </w:rPr>
              <w:t>2251743.16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368839.95</w:t>
            </w:r>
          </w:p>
        </w:tc>
        <w:tc>
          <w:tcPr>
            <w:tcW w:w="1562" w:type="dxa"/>
          </w:tcPr>
          <w:p w:rsidR="0072029B" w:rsidRPr="002E6E74" w:rsidRDefault="0072029B" w:rsidP="00B75EBA">
            <w:pPr>
              <w:jc w:val="center"/>
              <w:rPr>
                <w:sz w:val="18"/>
                <w:szCs w:val="20"/>
              </w:rPr>
            </w:pPr>
            <w:r w:rsidRPr="002E6E74">
              <w:rPr>
                <w:sz w:val="18"/>
                <w:szCs w:val="20"/>
              </w:rPr>
              <w:t>2251747.80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368819.22</w:t>
            </w:r>
          </w:p>
        </w:tc>
        <w:tc>
          <w:tcPr>
            <w:tcW w:w="1562" w:type="dxa"/>
          </w:tcPr>
          <w:p w:rsidR="0072029B" w:rsidRPr="002E6E74" w:rsidRDefault="0072029B" w:rsidP="00B75EBA">
            <w:pPr>
              <w:jc w:val="center"/>
              <w:rPr>
                <w:sz w:val="18"/>
                <w:szCs w:val="20"/>
              </w:rPr>
            </w:pPr>
            <w:r w:rsidRPr="002E6E74">
              <w:rPr>
                <w:sz w:val="18"/>
                <w:szCs w:val="20"/>
              </w:rPr>
              <w:t>2251758.72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368803.39</w:t>
            </w:r>
          </w:p>
        </w:tc>
        <w:tc>
          <w:tcPr>
            <w:tcW w:w="1562" w:type="dxa"/>
          </w:tcPr>
          <w:p w:rsidR="0072029B" w:rsidRPr="002E6E74" w:rsidRDefault="0072029B" w:rsidP="00B75EBA">
            <w:pPr>
              <w:jc w:val="center"/>
              <w:rPr>
                <w:sz w:val="18"/>
                <w:szCs w:val="20"/>
              </w:rPr>
            </w:pPr>
            <w:r w:rsidRPr="002E6E74">
              <w:rPr>
                <w:sz w:val="18"/>
                <w:szCs w:val="20"/>
              </w:rPr>
              <w:t>2251767.22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368785.36</w:t>
            </w:r>
          </w:p>
        </w:tc>
        <w:tc>
          <w:tcPr>
            <w:tcW w:w="1562" w:type="dxa"/>
          </w:tcPr>
          <w:p w:rsidR="0072029B" w:rsidRPr="002E6E74" w:rsidRDefault="0072029B" w:rsidP="00B75EBA">
            <w:pPr>
              <w:jc w:val="center"/>
              <w:rPr>
                <w:sz w:val="18"/>
                <w:szCs w:val="20"/>
              </w:rPr>
            </w:pPr>
            <w:r w:rsidRPr="002E6E74">
              <w:rPr>
                <w:sz w:val="18"/>
                <w:szCs w:val="20"/>
              </w:rPr>
              <w:t>2251777.45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368782.68</w:t>
            </w:r>
          </w:p>
        </w:tc>
        <w:tc>
          <w:tcPr>
            <w:tcW w:w="1562" w:type="dxa"/>
          </w:tcPr>
          <w:p w:rsidR="0072029B" w:rsidRPr="002E6E74" w:rsidRDefault="0072029B" w:rsidP="00B75EBA">
            <w:pPr>
              <w:jc w:val="center"/>
              <w:rPr>
                <w:sz w:val="18"/>
                <w:szCs w:val="20"/>
              </w:rPr>
            </w:pPr>
            <w:r w:rsidRPr="002E6E74">
              <w:rPr>
                <w:sz w:val="18"/>
                <w:szCs w:val="20"/>
              </w:rPr>
              <w:t>2251779.27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368778.48</w:t>
            </w:r>
          </w:p>
        </w:tc>
        <w:tc>
          <w:tcPr>
            <w:tcW w:w="1562" w:type="dxa"/>
          </w:tcPr>
          <w:p w:rsidR="0072029B" w:rsidRPr="002E6E74" w:rsidRDefault="0072029B" w:rsidP="00B75EBA">
            <w:pPr>
              <w:jc w:val="center"/>
              <w:rPr>
                <w:sz w:val="18"/>
                <w:szCs w:val="20"/>
              </w:rPr>
            </w:pPr>
            <w:r w:rsidRPr="002E6E74">
              <w:rPr>
                <w:sz w:val="18"/>
                <w:szCs w:val="20"/>
              </w:rPr>
              <w:t>2251782.58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368773.11</w:t>
            </w:r>
          </w:p>
        </w:tc>
        <w:tc>
          <w:tcPr>
            <w:tcW w:w="1562" w:type="dxa"/>
          </w:tcPr>
          <w:p w:rsidR="0072029B" w:rsidRPr="002E6E74" w:rsidRDefault="0072029B" w:rsidP="00B75EBA">
            <w:pPr>
              <w:jc w:val="center"/>
              <w:rPr>
                <w:sz w:val="18"/>
                <w:szCs w:val="20"/>
              </w:rPr>
            </w:pPr>
            <w:r w:rsidRPr="002E6E74">
              <w:rPr>
                <w:sz w:val="18"/>
                <w:szCs w:val="20"/>
              </w:rPr>
              <w:t>2251787.23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368766.38</w:t>
            </w:r>
          </w:p>
        </w:tc>
        <w:tc>
          <w:tcPr>
            <w:tcW w:w="1562" w:type="dxa"/>
          </w:tcPr>
          <w:p w:rsidR="0072029B" w:rsidRPr="002E6E74" w:rsidRDefault="0072029B" w:rsidP="00B75EBA">
            <w:pPr>
              <w:jc w:val="center"/>
              <w:rPr>
                <w:sz w:val="18"/>
                <w:szCs w:val="20"/>
              </w:rPr>
            </w:pPr>
            <w:r w:rsidRPr="002E6E74">
              <w:rPr>
                <w:sz w:val="18"/>
                <w:szCs w:val="20"/>
              </w:rPr>
              <w:t>2251793.76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368758.68</w:t>
            </w:r>
          </w:p>
        </w:tc>
        <w:tc>
          <w:tcPr>
            <w:tcW w:w="1562" w:type="dxa"/>
          </w:tcPr>
          <w:p w:rsidR="0072029B" w:rsidRPr="002E6E74" w:rsidRDefault="0072029B" w:rsidP="00B75EBA">
            <w:pPr>
              <w:jc w:val="center"/>
              <w:rPr>
                <w:sz w:val="18"/>
                <w:szCs w:val="20"/>
              </w:rPr>
            </w:pPr>
            <w:r w:rsidRPr="002E6E74">
              <w:rPr>
                <w:sz w:val="18"/>
                <w:szCs w:val="20"/>
              </w:rPr>
              <w:t>2251801.99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368755.44</w:t>
            </w:r>
          </w:p>
        </w:tc>
        <w:tc>
          <w:tcPr>
            <w:tcW w:w="1562" w:type="dxa"/>
          </w:tcPr>
          <w:p w:rsidR="0072029B" w:rsidRPr="002E6E74" w:rsidRDefault="0072029B" w:rsidP="00B75EBA">
            <w:pPr>
              <w:jc w:val="center"/>
              <w:rPr>
                <w:sz w:val="18"/>
                <w:szCs w:val="20"/>
              </w:rPr>
            </w:pPr>
            <w:r w:rsidRPr="002E6E74">
              <w:rPr>
                <w:sz w:val="18"/>
                <w:szCs w:val="20"/>
              </w:rPr>
              <w:t>2251805.49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368750.56</w:t>
            </w:r>
          </w:p>
        </w:tc>
        <w:tc>
          <w:tcPr>
            <w:tcW w:w="1562" w:type="dxa"/>
          </w:tcPr>
          <w:p w:rsidR="0072029B" w:rsidRPr="002E6E74" w:rsidRDefault="0072029B" w:rsidP="00B75EBA">
            <w:pPr>
              <w:jc w:val="center"/>
              <w:rPr>
                <w:sz w:val="18"/>
                <w:szCs w:val="20"/>
              </w:rPr>
            </w:pPr>
            <w:r w:rsidRPr="002E6E74">
              <w:rPr>
                <w:sz w:val="18"/>
                <w:szCs w:val="20"/>
              </w:rPr>
              <w:t>2251810.76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368722.99</w:t>
            </w:r>
          </w:p>
        </w:tc>
        <w:tc>
          <w:tcPr>
            <w:tcW w:w="1562" w:type="dxa"/>
          </w:tcPr>
          <w:p w:rsidR="0072029B" w:rsidRPr="002E6E74" w:rsidRDefault="0072029B" w:rsidP="00B75EBA">
            <w:pPr>
              <w:jc w:val="center"/>
              <w:rPr>
                <w:sz w:val="18"/>
                <w:szCs w:val="20"/>
              </w:rPr>
            </w:pPr>
            <w:r w:rsidRPr="002E6E74">
              <w:rPr>
                <w:sz w:val="18"/>
                <w:szCs w:val="20"/>
              </w:rPr>
              <w:t>2251841.11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368718.10</w:t>
            </w:r>
          </w:p>
        </w:tc>
        <w:tc>
          <w:tcPr>
            <w:tcW w:w="1562" w:type="dxa"/>
          </w:tcPr>
          <w:p w:rsidR="0072029B" w:rsidRPr="002E6E74" w:rsidRDefault="0072029B" w:rsidP="00B75EBA">
            <w:pPr>
              <w:jc w:val="center"/>
              <w:rPr>
                <w:sz w:val="18"/>
                <w:szCs w:val="20"/>
              </w:rPr>
            </w:pPr>
            <w:r w:rsidRPr="002E6E74">
              <w:rPr>
                <w:sz w:val="18"/>
                <w:szCs w:val="20"/>
              </w:rPr>
              <w:t>2251846.18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368709.86</w:t>
            </w:r>
          </w:p>
        </w:tc>
        <w:tc>
          <w:tcPr>
            <w:tcW w:w="1562" w:type="dxa"/>
          </w:tcPr>
          <w:p w:rsidR="0072029B" w:rsidRPr="002E6E74" w:rsidRDefault="0072029B" w:rsidP="00B75EBA">
            <w:pPr>
              <w:jc w:val="center"/>
              <w:rPr>
                <w:sz w:val="18"/>
                <w:szCs w:val="20"/>
              </w:rPr>
            </w:pPr>
            <w:r w:rsidRPr="002E6E74">
              <w:rPr>
                <w:sz w:val="18"/>
                <w:szCs w:val="20"/>
              </w:rPr>
              <w:t>2251854.72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368701.62</w:t>
            </w:r>
          </w:p>
        </w:tc>
        <w:tc>
          <w:tcPr>
            <w:tcW w:w="1562" w:type="dxa"/>
          </w:tcPr>
          <w:p w:rsidR="0072029B" w:rsidRPr="002E6E74" w:rsidRDefault="0072029B" w:rsidP="00B75EBA">
            <w:pPr>
              <w:jc w:val="center"/>
              <w:rPr>
                <w:sz w:val="18"/>
                <w:szCs w:val="20"/>
              </w:rPr>
            </w:pPr>
            <w:r w:rsidRPr="002E6E74">
              <w:rPr>
                <w:sz w:val="18"/>
                <w:szCs w:val="20"/>
              </w:rPr>
              <w:t>2251862.72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368689.76</w:t>
            </w:r>
          </w:p>
        </w:tc>
        <w:tc>
          <w:tcPr>
            <w:tcW w:w="1562" w:type="dxa"/>
          </w:tcPr>
          <w:p w:rsidR="0072029B" w:rsidRPr="002E6E74" w:rsidRDefault="0072029B" w:rsidP="00B75EBA">
            <w:pPr>
              <w:jc w:val="center"/>
              <w:rPr>
                <w:sz w:val="18"/>
                <w:szCs w:val="20"/>
              </w:rPr>
            </w:pPr>
            <w:r w:rsidRPr="002E6E74">
              <w:rPr>
                <w:sz w:val="18"/>
                <w:szCs w:val="20"/>
              </w:rPr>
              <w:t>2251873.29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368676.26</w:t>
            </w:r>
          </w:p>
        </w:tc>
        <w:tc>
          <w:tcPr>
            <w:tcW w:w="1562" w:type="dxa"/>
          </w:tcPr>
          <w:p w:rsidR="0072029B" w:rsidRPr="002E6E74" w:rsidRDefault="0072029B" w:rsidP="00B75EBA">
            <w:pPr>
              <w:jc w:val="center"/>
              <w:rPr>
                <w:sz w:val="18"/>
                <w:szCs w:val="20"/>
              </w:rPr>
            </w:pPr>
            <w:r w:rsidRPr="002E6E74">
              <w:rPr>
                <w:sz w:val="18"/>
                <w:szCs w:val="20"/>
              </w:rPr>
              <w:t>2251885.17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368656.66</w:t>
            </w:r>
          </w:p>
        </w:tc>
        <w:tc>
          <w:tcPr>
            <w:tcW w:w="1562" w:type="dxa"/>
          </w:tcPr>
          <w:p w:rsidR="0072029B" w:rsidRPr="002E6E74" w:rsidRDefault="0072029B" w:rsidP="00B75EBA">
            <w:pPr>
              <w:jc w:val="center"/>
              <w:rPr>
                <w:sz w:val="18"/>
                <w:szCs w:val="20"/>
              </w:rPr>
            </w:pPr>
            <w:r w:rsidRPr="002E6E74">
              <w:rPr>
                <w:sz w:val="18"/>
                <w:szCs w:val="20"/>
              </w:rPr>
              <w:t>2251902.26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368636.27</w:t>
            </w:r>
          </w:p>
        </w:tc>
        <w:tc>
          <w:tcPr>
            <w:tcW w:w="1562" w:type="dxa"/>
          </w:tcPr>
          <w:p w:rsidR="0072029B" w:rsidRPr="002E6E74" w:rsidRDefault="0072029B" w:rsidP="00B75EBA">
            <w:pPr>
              <w:jc w:val="center"/>
              <w:rPr>
                <w:sz w:val="18"/>
                <w:szCs w:val="20"/>
              </w:rPr>
            </w:pPr>
            <w:r w:rsidRPr="002E6E74">
              <w:rPr>
                <w:sz w:val="18"/>
                <w:szCs w:val="20"/>
              </w:rPr>
              <w:t>2251920.11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368625.33</w:t>
            </w:r>
          </w:p>
        </w:tc>
        <w:tc>
          <w:tcPr>
            <w:tcW w:w="1562" w:type="dxa"/>
          </w:tcPr>
          <w:p w:rsidR="0072029B" w:rsidRPr="002E6E74" w:rsidRDefault="0072029B" w:rsidP="00B75EBA">
            <w:pPr>
              <w:jc w:val="center"/>
              <w:rPr>
                <w:sz w:val="18"/>
                <w:szCs w:val="20"/>
              </w:rPr>
            </w:pPr>
            <w:r w:rsidRPr="002E6E74">
              <w:rPr>
                <w:sz w:val="18"/>
                <w:szCs w:val="20"/>
              </w:rPr>
              <w:t>2251930.13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103</w:t>
            </w:r>
          </w:p>
        </w:tc>
        <w:tc>
          <w:tcPr>
            <w:tcW w:w="1558" w:type="dxa"/>
          </w:tcPr>
          <w:p w:rsidR="0072029B" w:rsidRPr="002E6E74" w:rsidRDefault="0072029B" w:rsidP="00B75EBA">
            <w:pPr>
              <w:jc w:val="center"/>
              <w:rPr>
                <w:sz w:val="18"/>
                <w:szCs w:val="20"/>
              </w:rPr>
            </w:pPr>
            <w:r w:rsidRPr="002E6E74">
              <w:rPr>
                <w:sz w:val="18"/>
                <w:szCs w:val="20"/>
              </w:rPr>
              <w:t>368614.83</w:t>
            </w:r>
          </w:p>
        </w:tc>
        <w:tc>
          <w:tcPr>
            <w:tcW w:w="1562" w:type="dxa"/>
          </w:tcPr>
          <w:p w:rsidR="0072029B" w:rsidRPr="002E6E74" w:rsidRDefault="0072029B" w:rsidP="00B75EBA">
            <w:pPr>
              <w:jc w:val="center"/>
              <w:rPr>
                <w:sz w:val="18"/>
                <w:szCs w:val="20"/>
              </w:rPr>
            </w:pPr>
            <w:r w:rsidRPr="002E6E74">
              <w:rPr>
                <w:sz w:val="18"/>
                <w:szCs w:val="20"/>
              </w:rPr>
              <w:t>2251940.00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368611.21</w:t>
            </w:r>
          </w:p>
        </w:tc>
        <w:tc>
          <w:tcPr>
            <w:tcW w:w="1562" w:type="dxa"/>
          </w:tcPr>
          <w:p w:rsidR="0072029B" w:rsidRPr="002E6E74" w:rsidRDefault="0072029B" w:rsidP="00B75EBA">
            <w:pPr>
              <w:jc w:val="center"/>
              <w:rPr>
                <w:sz w:val="18"/>
                <w:szCs w:val="20"/>
              </w:rPr>
            </w:pPr>
            <w:r w:rsidRPr="002E6E74">
              <w:rPr>
                <w:sz w:val="18"/>
                <w:szCs w:val="20"/>
              </w:rPr>
              <w:t>2251943.64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368608.55</w:t>
            </w:r>
          </w:p>
        </w:tc>
        <w:tc>
          <w:tcPr>
            <w:tcW w:w="1562" w:type="dxa"/>
          </w:tcPr>
          <w:p w:rsidR="0072029B" w:rsidRPr="002E6E74" w:rsidRDefault="0072029B" w:rsidP="00B75EBA">
            <w:pPr>
              <w:jc w:val="center"/>
              <w:rPr>
                <w:sz w:val="18"/>
                <w:szCs w:val="20"/>
              </w:rPr>
            </w:pPr>
            <w:r w:rsidRPr="002E6E74">
              <w:rPr>
                <w:sz w:val="18"/>
                <w:szCs w:val="20"/>
              </w:rPr>
              <w:t>2251946.79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368606.06</w:t>
            </w:r>
          </w:p>
        </w:tc>
        <w:tc>
          <w:tcPr>
            <w:tcW w:w="1562" w:type="dxa"/>
          </w:tcPr>
          <w:p w:rsidR="0072029B" w:rsidRPr="002E6E74" w:rsidRDefault="0072029B" w:rsidP="00B75EBA">
            <w:pPr>
              <w:jc w:val="center"/>
              <w:rPr>
                <w:sz w:val="18"/>
                <w:szCs w:val="20"/>
              </w:rPr>
            </w:pPr>
            <w:r w:rsidRPr="002E6E74">
              <w:rPr>
                <w:sz w:val="18"/>
                <w:szCs w:val="20"/>
              </w:rPr>
              <w:t>2251950.17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107</w:t>
            </w:r>
          </w:p>
        </w:tc>
        <w:tc>
          <w:tcPr>
            <w:tcW w:w="1558" w:type="dxa"/>
          </w:tcPr>
          <w:p w:rsidR="0072029B" w:rsidRPr="002E6E74" w:rsidRDefault="0072029B" w:rsidP="00B75EBA">
            <w:pPr>
              <w:jc w:val="center"/>
              <w:rPr>
                <w:sz w:val="18"/>
                <w:szCs w:val="20"/>
              </w:rPr>
            </w:pPr>
            <w:r w:rsidRPr="002E6E74">
              <w:rPr>
                <w:sz w:val="18"/>
                <w:szCs w:val="20"/>
              </w:rPr>
              <w:t>368589.89</w:t>
            </w:r>
          </w:p>
        </w:tc>
        <w:tc>
          <w:tcPr>
            <w:tcW w:w="1562" w:type="dxa"/>
          </w:tcPr>
          <w:p w:rsidR="0072029B" w:rsidRPr="002E6E74" w:rsidRDefault="0072029B" w:rsidP="00B75EBA">
            <w:pPr>
              <w:jc w:val="center"/>
              <w:rPr>
                <w:sz w:val="18"/>
                <w:szCs w:val="20"/>
              </w:rPr>
            </w:pPr>
            <w:r w:rsidRPr="002E6E74">
              <w:rPr>
                <w:sz w:val="18"/>
                <w:szCs w:val="20"/>
              </w:rPr>
              <w:t>2251971.94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108</w:t>
            </w:r>
          </w:p>
        </w:tc>
        <w:tc>
          <w:tcPr>
            <w:tcW w:w="1558" w:type="dxa"/>
          </w:tcPr>
          <w:p w:rsidR="0072029B" w:rsidRPr="002E6E74" w:rsidRDefault="0072029B" w:rsidP="00B75EBA">
            <w:pPr>
              <w:jc w:val="center"/>
              <w:rPr>
                <w:sz w:val="18"/>
                <w:szCs w:val="20"/>
              </w:rPr>
            </w:pPr>
            <w:r w:rsidRPr="002E6E74">
              <w:rPr>
                <w:sz w:val="18"/>
                <w:szCs w:val="20"/>
              </w:rPr>
              <w:t>368583.66</w:t>
            </w:r>
          </w:p>
        </w:tc>
        <w:tc>
          <w:tcPr>
            <w:tcW w:w="1562" w:type="dxa"/>
          </w:tcPr>
          <w:p w:rsidR="0072029B" w:rsidRPr="002E6E74" w:rsidRDefault="0072029B" w:rsidP="00B75EBA">
            <w:pPr>
              <w:jc w:val="center"/>
              <w:rPr>
                <w:sz w:val="18"/>
                <w:szCs w:val="20"/>
              </w:rPr>
            </w:pPr>
            <w:r w:rsidRPr="002E6E74">
              <w:rPr>
                <w:sz w:val="18"/>
                <w:szCs w:val="20"/>
              </w:rPr>
              <w:t>2251980.22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109</w:t>
            </w:r>
          </w:p>
        </w:tc>
        <w:tc>
          <w:tcPr>
            <w:tcW w:w="1558" w:type="dxa"/>
          </w:tcPr>
          <w:p w:rsidR="0072029B" w:rsidRPr="002E6E74" w:rsidRDefault="0072029B" w:rsidP="00B75EBA">
            <w:pPr>
              <w:jc w:val="center"/>
              <w:rPr>
                <w:sz w:val="18"/>
                <w:szCs w:val="20"/>
              </w:rPr>
            </w:pPr>
            <w:r w:rsidRPr="002E6E74">
              <w:rPr>
                <w:sz w:val="18"/>
                <w:szCs w:val="20"/>
              </w:rPr>
              <w:t>368572.55</w:t>
            </w:r>
          </w:p>
        </w:tc>
        <w:tc>
          <w:tcPr>
            <w:tcW w:w="1562" w:type="dxa"/>
          </w:tcPr>
          <w:p w:rsidR="0072029B" w:rsidRPr="002E6E74" w:rsidRDefault="0072029B" w:rsidP="00B75EBA">
            <w:pPr>
              <w:jc w:val="center"/>
              <w:rPr>
                <w:sz w:val="18"/>
                <w:szCs w:val="20"/>
              </w:rPr>
            </w:pPr>
            <w:r w:rsidRPr="002E6E74">
              <w:rPr>
                <w:sz w:val="18"/>
                <w:szCs w:val="20"/>
              </w:rPr>
              <w:t>2251993.46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110</w:t>
            </w:r>
          </w:p>
        </w:tc>
        <w:tc>
          <w:tcPr>
            <w:tcW w:w="1558" w:type="dxa"/>
          </w:tcPr>
          <w:p w:rsidR="0072029B" w:rsidRPr="002E6E74" w:rsidRDefault="0072029B" w:rsidP="00B75EBA">
            <w:pPr>
              <w:jc w:val="center"/>
              <w:rPr>
                <w:sz w:val="18"/>
                <w:szCs w:val="20"/>
              </w:rPr>
            </w:pPr>
            <w:r w:rsidRPr="002E6E74">
              <w:rPr>
                <w:sz w:val="18"/>
                <w:szCs w:val="20"/>
              </w:rPr>
              <w:t>368561.31</w:t>
            </w:r>
          </w:p>
        </w:tc>
        <w:tc>
          <w:tcPr>
            <w:tcW w:w="1562" w:type="dxa"/>
          </w:tcPr>
          <w:p w:rsidR="0072029B" w:rsidRPr="002E6E74" w:rsidRDefault="0072029B" w:rsidP="00B75EBA">
            <w:pPr>
              <w:jc w:val="center"/>
              <w:rPr>
                <w:sz w:val="18"/>
                <w:szCs w:val="20"/>
              </w:rPr>
            </w:pPr>
            <w:r w:rsidRPr="002E6E74">
              <w:rPr>
                <w:sz w:val="18"/>
                <w:szCs w:val="20"/>
              </w:rPr>
              <w:t>2252006.26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111</w:t>
            </w:r>
          </w:p>
        </w:tc>
        <w:tc>
          <w:tcPr>
            <w:tcW w:w="1558" w:type="dxa"/>
          </w:tcPr>
          <w:p w:rsidR="0072029B" w:rsidRPr="002E6E74" w:rsidRDefault="0072029B" w:rsidP="00B75EBA">
            <w:pPr>
              <w:jc w:val="center"/>
              <w:rPr>
                <w:sz w:val="18"/>
                <w:szCs w:val="20"/>
              </w:rPr>
            </w:pPr>
            <w:r w:rsidRPr="002E6E74">
              <w:rPr>
                <w:sz w:val="18"/>
                <w:szCs w:val="20"/>
              </w:rPr>
              <w:t>368548.34</w:t>
            </w:r>
          </w:p>
        </w:tc>
        <w:tc>
          <w:tcPr>
            <w:tcW w:w="1562" w:type="dxa"/>
          </w:tcPr>
          <w:p w:rsidR="0072029B" w:rsidRPr="002E6E74" w:rsidRDefault="0072029B" w:rsidP="00B75EBA">
            <w:pPr>
              <w:jc w:val="center"/>
              <w:rPr>
                <w:sz w:val="18"/>
                <w:szCs w:val="20"/>
              </w:rPr>
            </w:pPr>
            <w:r w:rsidRPr="002E6E74">
              <w:rPr>
                <w:sz w:val="18"/>
                <w:szCs w:val="20"/>
              </w:rPr>
              <w:t>2252019.92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112</w:t>
            </w:r>
          </w:p>
        </w:tc>
        <w:tc>
          <w:tcPr>
            <w:tcW w:w="1558" w:type="dxa"/>
          </w:tcPr>
          <w:p w:rsidR="0072029B" w:rsidRPr="002E6E74" w:rsidRDefault="0072029B" w:rsidP="00B75EBA">
            <w:pPr>
              <w:jc w:val="center"/>
              <w:rPr>
                <w:sz w:val="18"/>
                <w:szCs w:val="20"/>
              </w:rPr>
            </w:pPr>
            <w:r w:rsidRPr="002E6E74">
              <w:rPr>
                <w:sz w:val="18"/>
                <w:szCs w:val="20"/>
              </w:rPr>
              <w:t>368533.57</w:t>
            </w:r>
          </w:p>
        </w:tc>
        <w:tc>
          <w:tcPr>
            <w:tcW w:w="1562" w:type="dxa"/>
          </w:tcPr>
          <w:p w:rsidR="0072029B" w:rsidRPr="002E6E74" w:rsidRDefault="0072029B" w:rsidP="00B75EBA">
            <w:pPr>
              <w:jc w:val="center"/>
              <w:rPr>
                <w:sz w:val="18"/>
                <w:szCs w:val="20"/>
              </w:rPr>
            </w:pPr>
            <w:r w:rsidRPr="002E6E74">
              <w:rPr>
                <w:sz w:val="18"/>
                <w:szCs w:val="20"/>
              </w:rPr>
              <w:t>2252035.10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113</w:t>
            </w:r>
          </w:p>
        </w:tc>
        <w:tc>
          <w:tcPr>
            <w:tcW w:w="1558" w:type="dxa"/>
          </w:tcPr>
          <w:p w:rsidR="0072029B" w:rsidRPr="002E6E74" w:rsidRDefault="0072029B" w:rsidP="00B75EBA">
            <w:pPr>
              <w:jc w:val="center"/>
              <w:rPr>
                <w:sz w:val="18"/>
                <w:szCs w:val="20"/>
              </w:rPr>
            </w:pPr>
            <w:r w:rsidRPr="002E6E74">
              <w:rPr>
                <w:sz w:val="18"/>
                <w:szCs w:val="20"/>
              </w:rPr>
              <w:t>368524.55</w:t>
            </w:r>
          </w:p>
        </w:tc>
        <w:tc>
          <w:tcPr>
            <w:tcW w:w="1562" w:type="dxa"/>
          </w:tcPr>
          <w:p w:rsidR="0072029B" w:rsidRPr="002E6E74" w:rsidRDefault="0072029B" w:rsidP="00B75EBA">
            <w:pPr>
              <w:jc w:val="center"/>
              <w:rPr>
                <w:sz w:val="18"/>
                <w:szCs w:val="20"/>
              </w:rPr>
            </w:pPr>
            <w:r w:rsidRPr="002E6E74">
              <w:rPr>
                <w:sz w:val="18"/>
                <w:szCs w:val="20"/>
              </w:rPr>
              <w:t>2252044.91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114</w:t>
            </w:r>
          </w:p>
        </w:tc>
        <w:tc>
          <w:tcPr>
            <w:tcW w:w="1558" w:type="dxa"/>
          </w:tcPr>
          <w:p w:rsidR="0072029B" w:rsidRPr="002E6E74" w:rsidRDefault="0072029B" w:rsidP="00B75EBA">
            <w:pPr>
              <w:jc w:val="center"/>
              <w:rPr>
                <w:sz w:val="18"/>
                <w:szCs w:val="20"/>
              </w:rPr>
            </w:pPr>
            <w:r w:rsidRPr="002E6E74">
              <w:rPr>
                <w:sz w:val="18"/>
                <w:szCs w:val="20"/>
              </w:rPr>
              <w:t>368514.60</w:t>
            </w:r>
          </w:p>
        </w:tc>
        <w:tc>
          <w:tcPr>
            <w:tcW w:w="1562" w:type="dxa"/>
          </w:tcPr>
          <w:p w:rsidR="0072029B" w:rsidRPr="002E6E74" w:rsidRDefault="0072029B" w:rsidP="00B75EBA">
            <w:pPr>
              <w:jc w:val="center"/>
              <w:rPr>
                <w:sz w:val="18"/>
                <w:szCs w:val="20"/>
              </w:rPr>
            </w:pPr>
            <w:r w:rsidRPr="002E6E74">
              <w:rPr>
                <w:sz w:val="18"/>
                <w:szCs w:val="20"/>
              </w:rPr>
              <w:t>2252054.20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115</w:t>
            </w:r>
          </w:p>
        </w:tc>
        <w:tc>
          <w:tcPr>
            <w:tcW w:w="1558" w:type="dxa"/>
          </w:tcPr>
          <w:p w:rsidR="0072029B" w:rsidRPr="002E6E74" w:rsidRDefault="0072029B" w:rsidP="00B75EBA">
            <w:pPr>
              <w:jc w:val="center"/>
              <w:rPr>
                <w:sz w:val="18"/>
                <w:szCs w:val="20"/>
              </w:rPr>
            </w:pPr>
            <w:r w:rsidRPr="002E6E74">
              <w:rPr>
                <w:sz w:val="18"/>
                <w:szCs w:val="20"/>
              </w:rPr>
              <w:t>368510.53</w:t>
            </w:r>
          </w:p>
        </w:tc>
        <w:tc>
          <w:tcPr>
            <w:tcW w:w="1562" w:type="dxa"/>
          </w:tcPr>
          <w:p w:rsidR="0072029B" w:rsidRPr="002E6E74" w:rsidRDefault="0072029B" w:rsidP="00B75EBA">
            <w:pPr>
              <w:jc w:val="center"/>
              <w:rPr>
                <w:sz w:val="18"/>
                <w:szCs w:val="20"/>
              </w:rPr>
            </w:pPr>
            <w:r w:rsidRPr="002E6E74">
              <w:rPr>
                <w:sz w:val="18"/>
                <w:szCs w:val="20"/>
              </w:rPr>
              <w:t>2252059.42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116</w:t>
            </w:r>
          </w:p>
        </w:tc>
        <w:tc>
          <w:tcPr>
            <w:tcW w:w="1558" w:type="dxa"/>
          </w:tcPr>
          <w:p w:rsidR="0072029B" w:rsidRPr="002E6E74" w:rsidRDefault="0072029B" w:rsidP="00B75EBA">
            <w:pPr>
              <w:jc w:val="center"/>
              <w:rPr>
                <w:sz w:val="18"/>
                <w:szCs w:val="20"/>
              </w:rPr>
            </w:pPr>
            <w:r w:rsidRPr="002E6E74">
              <w:rPr>
                <w:sz w:val="18"/>
                <w:szCs w:val="20"/>
              </w:rPr>
              <w:t>368505.89</w:t>
            </w:r>
          </w:p>
        </w:tc>
        <w:tc>
          <w:tcPr>
            <w:tcW w:w="1562" w:type="dxa"/>
          </w:tcPr>
          <w:p w:rsidR="0072029B" w:rsidRPr="002E6E74" w:rsidRDefault="0072029B" w:rsidP="00B75EBA">
            <w:pPr>
              <w:jc w:val="center"/>
              <w:rPr>
                <w:sz w:val="18"/>
                <w:szCs w:val="20"/>
              </w:rPr>
            </w:pPr>
            <w:r w:rsidRPr="002E6E74">
              <w:rPr>
                <w:sz w:val="18"/>
                <w:szCs w:val="20"/>
              </w:rPr>
              <w:t>2252070.24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117</w:t>
            </w:r>
          </w:p>
        </w:tc>
        <w:tc>
          <w:tcPr>
            <w:tcW w:w="1558" w:type="dxa"/>
          </w:tcPr>
          <w:p w:rsidR="0072029B" w:rsidRPr="002E6E74" w:rsidRDefault="0072029B" w:rsidP="00B75EBA">
            <w:pPr>
              <w:jc w:val="center"/>
              <w:rPr>
                <w:sz w:val="18"/>
                <w:szCs w:val="20"/>
              </w:rPr>
            </w:pPr>
            <w:r w:rsidRPr="002E6E74">
              <w:rPr>
                <w:sz w:val="18"/>
                <w:szCs w:val="20"/>
              </w:rPr>
              <w:t>368501.45</w:t>
            </w:r>
          </w:p>
        </w:tc>
        <w:tc>
          <w:tcPr>
            <w:tcW w:w="1562" w:type="dxa"/>
          </w:tcPr>
          <w:p w:rsidR="0072029B" w:rsidRPr="002E6E74" w:rsidRDefault="0072029B" w:rsidP="00B75EBA">
            <w:pPr>
              <w:jc w:val="center"/>
              <w:rPr>
                <w:sz w:val="18"/>
                <w:szCs w:val="20"/>
              </w:rPr>
            </w:pPr>
            <w:r w:rsidRPr="002E6E74">
              <w:rPr>
                <w:sz w:val="18"/>
                <w:szCs w:val="20"/>
              </w:rPr>
              <w:t>2252088.68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118</w:t>
            </w:r>
          </w:p>
        </w:tc>
        <w:tc>
          <w:tcPr>
            <w:tcW w:w="1558" w:type="dxa"/>
          </w:tcPr>
          <w:p w:rsidR="0072029B" w:rsidRPr="002E6E74" w:rsidRDefault="0072029B" w:rsidP="00B75EBA">
            <w:pPr>
              <w:jc w:val="center"/>
              <w:rPr>
                <w:sz w:val="18"/>
                <w:szCs w:val="20"/>
              </w:rPr>
            </w:pPr>
            <w:r w:rsidRPr="002E6E74">
              <w:rPr>
                <w:sz w:val="18"/>
                <w:szCs w:val="20"/>
              </w:rPr>
              <w:t>368498.81</w:t>
            </w:r>
          </w:p>
        </w:tc>
        <w:tc>
          <w:tcPr>
            <w:tcW w:w="1562" w:type="dxa"/>
          </w:tcPr>
          <w:p w:rsidR="0072029B" w:rsidRPr="002E6E74" w:rsidRDefault="0072029B" w:rsidP="00B75EBA">
            <w:pPr>
              <w:jc w:val="center"/>
              <w:rPr>
                <w:sz w:val="18"/>
                <w:szCs w:val="20"/>
              </w:rPr>
            </w:pPr>
            <w:r w:rsidRPr="002E6E74">
              <w:rPr>
                <w:sz w:val="18"/>
                <w:szCs w:val="20"/>
              </w:rPr>
              <w:t>2252107.00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119</w:t>
            </w:r>
          </w:p>
        </w:tc>
        <w:tc>
          <w:tcPr>
            <w:tcW w:w="1558" w:type="dxa"/>
          </w:tcPr>
          <w:p w:rsidR="0072029B" w:rsidRPr="002E6E74" w:rsidRDefault="0072029B" w:rsidP="00B75EBA">
            <w:pPr>
              <w:jc w:val="center"/>
              <w:rPr>
                <w:sz w:val="18"/>
                <w:szCs w:val="20"/>
              </w:rPr>
            </w:pPr>
            <w:r w:rsidRPr="002E6E74">
              <w:rPr>
                <w:sz w:val="18"/>
                <w:szCs w:val="20"/>
              </w:rPr>
              <w:t>368496.47</w:t>
            </w:r>
          </w:p>
        </w:tc>
        <w:tc>
          <w:tcPr>
            <w:tcW w:w="1562" w:type="dxa"/>
          </w:tcPr>
          <w:p w:rsidR="0072029B" w:rsidRPr="002E6E74" w:rsidRDefault="0072029B" w:rsidP="00B75EBA">
            <w:pPr>
              <w:jc w:val="center"/>
              <w:rPr>
                <w:sz w:val="18"/>
                <w:szCs w:val="20"/>
              </w:rPr>
            </w:pPr>
            <w:r w:rsidRPr="002E6E74">
              <w:rPr>
                <w:sz w:val="18"/>
                <w:szCs w:val="20"/>
              </w:rPr>
              <w:t>2252122.01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120</w:t>
            </w:r>
          </w:p>
        </w:tc>
        <w:tc>
          <w:tcPr>
            <w:tcW w:w="1558" w:type="dxa"/>
          </w:tcPr>
          <w:p w:rsidR="0072029B" w:rsidRPr="002E6E74" w:rsidRDefault="0072029B" w:rsidP="00B75EBA">
            <w:pPr>
              <w:jc w:val="center"/>
              <w:rPr>
                <w:sz w:val="18"/>
                <w:szCs w:val="20"/>
              </w:rPr>
            </w:pPr>
            <w:r w:rsidRPr="002E6E74">
              <w:rPr>
                <w:sz w:val="18"/>
                <w:szCs w:val="20"/>
              </w:rPr>
              <w:t>368494.93</w:t>
            </w:r>
          </w:p>
        </w:tc>
        <w:tc>
          <w:tcPr>
            <w:tcW w:w="1562" w:type="dxa"/>
          </w:tcPr>
          <w:p w:rsidR="0072029B" w:rsidRPr="002E6E74" w:rsidRDefault="0072029B" w:rsidP="00B75EBA">
            <w:pPr>
              <w:jc w:val="center"/>
              <w:rPr>
                <w:sz w:val="18"/>
                <w:szCs w:val="20"/>
              </w:rPr>
            </w:pPr>
            <w:r w:rsidRPr="002E6E74">
              <w:rPr>
                <w:sz w:val="18"/>
                <w:szCs w:val="20"/>
              </w:rPr>
              <w:t>2252133.60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121</w:t>
            </w:r>
          </w:p>
        </w:tc>
        <w:tc>
          <w:tcPr>
            <w:tcW w:w="1558" w:type="dxa"/>
          </w:tcPr>
          <w:p w:rsidR="0072029B" w:rsidRPr="002E6E74" w:rsidRDefault="0072029B" w:rsidP="00B75EBA">
            <w:pPr>
              <w:jc w:val="center"/>
              <w:rPr>
                <w:sz w:val="18"/>
                <w:szCs w:val="20"/>
              </w:rPr>
            </w:pPr>
            <w:r w:rsidRPr="002E6E74">
              <w:rPr>
                <w:sz w:val="18"/>
                <w:szCs w:val="20"/>
              </w:rPr>
              <w:t>368493.90</w:t>
            </w:r>
          </w:p>
        </w:tc>
        <w:tc>
          <w:tcPr>
            <w:tcW w:w="1562" w:type="dxa"/>
          </w:tcPr>
          <w:p w:rsidR="0072029B" w:rsidRPr="002E6E74" w:rsidRDefault="0072029B" w:rsidP="00B75EBA">
            <w:pPr>
              <w:jc w:val="center"/>
              <w:rPr>
                <w:sz w:val="18"/>
                <w:szCs w:val="20"/>
              </w:rPr>
            </w:pPr>
            <w:r w:rsidRPr="002E6E74">
              <w:rPr>
                <w:sz w:val="18"/>
                <w:szCs w:val="20"/>
              </w:rPr>
              <w:t>2252144.57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122</w:t>
            </w:r>
          </w:p>
        </w:tc>
        <w:tc>
          <w:tcPr>
            <w:tcW w:w="1558" w:type="dxa"/>
          </w:tcPr>
          <w:p w:rsidR="0072029B" w:rsidRPr="002E6E74" w:rsidRDefault="0072029B" w:rsidP="00B75EBA">
            <w:pPr>
              <w:jc w:val="center"/>
              <w:rPr>
                <w:sz w:val="18"/>
                <w:szCs w:val="20"/>
              </w:rPr>
            </w:pPr>
            <w:r w:rsidRPr="002E6E74">
              <w:rPr>
                <w:sz w:val="18"/>
                <w:szCs w:val="20"/>
              </w:rPr>
              <w:t>368495.12</w:t>
            </w:r>
          </w:p>
        </w:tc>
        <w:tc>
          <w:tcPr>
            <w:tcW w:w="1562" w:type="dxa"/>
          </w:tcPr>
          <w:p w:rsidR="0072029B" w:rsidRPr="002E6E74" w:rsidRDefault="0072029B" w:rsidP="00B75EBA">
            <w:pPr>
              <w:jc w:val="center"/>
              <w:rPr>
                <w:sz w:val="18"/>
                <w:szCs w:val="20"/>
              </w:rPr>
            </w:pPr>
            <w:r w:rsidRPr="002E6E74">
              <w:rPr>
                <w:sz w:val="18"/>
                <w:szCs w:val="20"/>
              </w:rPr>
              <w:t>2252155.51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123</w:t>
            </w:r>
          </w:p>
        </w:tc>
        <w:tc>
          <w:tcPr>
            <w:tcW w:w="1558" w:type="dxa"/>
          </w:tcPr>
          <w:p w:rsidR="0072029B" w:rsidRPr="002E6E74" w:rsidRDefault="0072029B" w:rsidP="00B75EBA">
            <w:pPr>
              <w:jc w:val="center"/>
              <w:rPr>
                <w:sz w:val="18"/>
                <w:szCs w:val="20"/>
              </w:rPr>
            </w:pPr>
            <w:r w:rsidRPr="002E6E74">
              <w:rPr>
                <w:sz w:val="18"/>
                <w:szCs w:val="20"/>
              </w:rPr>
              <w:t>368496.21</w:t>
            </w:r>
          </w:p>
        </w:tc>
        <w:tc>
          <w:tcPr>
            <w:tcW w:w="1562" w:type="dxa"/>
          </w:tcPr>
          <w:p w:rsidR="0072029B" w:rsidRPr="002E6E74" w:rsidRDefault="0072029B" w:rsidP="00B75EBA">
            <w:pPr>
              <w:jc w:val="center"/>
              <w:rPr>
                <w:sz w:val="18"/>
                <w:szCs w:val="20"/>
              </w:rPr>
            </w:pPr>
            <w:r w:rsidRPr="002E6E74">
              <w:rPr>
                <w:sz w:val="18"/>
                <w:szCs w:val="20"/>
              </w:rPr>
              <w:t>2252161.26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124</w:t>
            </w:r>
          </w:p>
        </w:tc>
        <w:tc>
          <w:tcPr>
            <w:tcW w:w="1558" w:type="dxa"/>
          </w:tcPr>
          <w:p w:rsidR="0072029B" w:rsidRPr="002E6E74" w:rsidRDefault="0072029B" w:rsidP="00B75EBA">
            <w:pPr>
              <w:jc w:val="center"/>
              <w:rPr>
                <w:sz w:val="18"/>
                <w:szCs w:val="20"/>
              </w:rPr>
            </w:pPr>
            <w:r w:rsidRPr="002E6E74">
              <w:rPr>
                <w:sz w:val="18"/>
                <w:szCs w:val="20"/>
              </w:rPr>
              <w:t>368501.18</w:t>
            </w:r>
          </w:p>
        </w:tc>
        <w:tc>
          <w:tcPr>
            <w:tcW w:w="1562" w:type="dxa"/>
          </w:tcPr>
          <w:p w:rsidR="0072029B" w:rsidRPr="002E6E74" w:rsidRDefault="0072029B" w:rsidP="00B75EBA">
            <w:pPr>
              <w:jc w:val="center"/>
              <w:rPr>
                <w:sz w:val="18"/>
                <w:szCs w:val="20"/>
              </w:rPr>
            </w:pPr>
            <w:r w:rsidRPr="002E6E74">
              <w:rPr>
                <w:sz w:val="18"/>
                <w:szCs w:val="20"/>
              </w:rPr>
              <w:t>2252180.08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125</w:t>
            </w:r>
          </w:p>
        </w:tc>
        <w:tc>
          <w:tcPr>
            <w:tcW w:w="1558" w:type="dxa"/>
          </w:tcPr>
          <w:p w:rsidR="0072029B" w:rsidRPr="002E6E74" w:rsidRDefault="0072029B" w:rsidP="00B75EBA">
            <w:pPr>
              <w:jc w:val="center"/>
              <w:rPr>
                <w:sz w:val="18"/>
                <w:szCs w:val="20"/>
              </w:rPr>
            </w:pPr>
            <w:r w:rsidRPr="002E6E74">
              <w:rPr>
                <w:sz w:val="18"/>
                <w:szCs w:val="20"/>
              </w:rPr>
              <w:t>368504.32</w:t>
            </w:r>
          </w:p>
        </w:tc>
        <w:tc>
          <w:tcPr>
            <w:tcW w:w="1562" w:type="dxa"/>
          </w:tcPr>
          <w:p w:rsidR="0072029B" w:rsidRPr="002E6E74" w:rsidRDefault="0072029B" w:rsidP="00B75EBA">
            <w:pPr>
              <w:jc w:val="center"/>
              <w:rPr>
                <w:sz w:val="18"/>
                <w:szCs w:val="20"/>
              </w:rPr>
            </w:pPr>
            <w:r w:rsidRPr="002E6E74">
              <w:rPr>
                <w:sz w:val="18"/>
                <w:szCs w:val="20"/>
              </w:rPr>
              <w:t>2252190.67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126</w:t>
            </w:r>
          </w:p>
        </w:tc>
        <w:tc>
          <w:tcPr>
            <w:tcW w:w="1558" w:type="dxa"/>
          </w:tcPr>
          <w:p w:rsidR="0072029B" w:rsidRPr="002E6E74" w:rsidRDefault="0072029B" w:rsidP="00B75EBA">
            <w:pPr>
              <w:jc w:val="center"/>
              <w:rPr>
                <w:sz w:val="18"/>
                <w:szCs w:val="20"/>
              </w:rPr>
            </w:pPr>
            <w:r w:rsidRPr="002E6E74">
              <w:rPr>
                <w:sz w:val="18"/>
                <w:szCs w:val="20"/>
              </w:rPr>
              <w:t>368506.83</w:t>
            </w:r>
          </w:p>
        </w:tc>
        <w:tc>
          <w:tcPr>
            <w:tcW w:w="1562" w:type="dxa"/>
          </w:tcPr>
          <w:p w:rsidR="0072029B" w:rsidRPr="002E6E74" w:rsidRDefault="0072029B" w:rsidP="00B75EBA">
            <w:pPr>
              <w:jc w:val="center"/>
              <w:rPr>
                <w:sz w:val="18"/>
                <w:szCs w:val="20"/>
              </w:rPr>
            </w:pPr>
            <w:r w:rsidRPr="002E6E74">
              <w:rPr>
                <w:sz w:val="18"/>
                <w:szCs w:val="20"/>
              </w:rPr>
              <w:t>2252198.39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127</w:t>
            </w:r>
          </w:p>
        </w:tc>
        <w:tc>
          <w:tcPr>
            <w:tcW w:w="1558" w:type="dxa"/>
          </w:tcPr>
          <w:p w:rsidR="0072029B" w:rsidRPr="002E6E74" w:rsidRDefault="0072029B" w:rsidP="00B75EBA">
            <w:pPr>
              <w:jc w:val="center"/>
              <w:rPr>
                <w:sz w:val="18"/>
                <w:szCs w:val="20"/>
              </w:rPr>
            </w:pPr>
            <w:r w:rsidRPr="002E6E74">
              <w:rPr>
                <w:sz w:val="18"/>
                <w:szCs w:val="20"/>
              </w:rPr>
              <w:t>368512.10</w:t>
            </w:r>
          </w:p>
        </w:tc>
        <w:tc>
          <w:tcPr>
            <w:tcW w:w="1562" w:type="dxa"/>
          </w:tcPr>
          <w:p w:rsidR="0072029B" w:rsidRPr="002E6E74" w:rsidRDefault="0072029B" w:rsidP="00B75EBA">
            <w:pPr>
              <w:jc w:val="center"/>
              <w:rPr>
                <w:sz w:val="18"/>
                <w:szCs w:val="20"/>
              </w:rPr>
            </w:pPr>
            <w:r w:rsidRPr="002E6E74">
              <w:rPr>
                <w:sz w:val="18"/>
                <w:szCs w:val="20"/>
              </w:rPr>
              <w:t>2252212.27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128</w:t>
            </w:r>
          </w:p>
        </w:tc>
        <w:tc>
          <w:tcPr>
            <w:tcW w:w="1558" w:type="dxa"/>
          </w:tcPr>
          <w:p w:rsidR="0072029B" w:rsidRPr="002E6E74" w:rsidRDefault="0072029B" w:rsidP="00B75EBA">
            <w:pPr>
              <w:jc w:val="center"/>
              <w:rPr>
                <w:sz w:val="18"/>
                <w:szCs w:val="20"/>
              </w:rPr>
            </w:pPr>
            <w:r w:rsidRPr="002E6E74">
              <w:rPr>
                <w:sz w:val="18"/>
                <w:szCs w:val="20"/>
              </w:rPr>
              <w:t>368518.35</w:t>
            </w:r>
          </w:p>
        </w:tc>
        <w:tc>
          <w:tcPr>
            <w:tcW w:w="1562" w:type="dxa"/>
          </w:tcPr>
          <w:p w:rsidR="0072029B" w:rsidRPr="002E6E74" w:rsidRDefault="0072029B" w:rsidP="00B75EBA">
            <w:pPr>
              <w:jc w:val="center"/>
              <w:rPr>
                <w:sz w:val="18"/>
                <w:szCs w:val="20"/>
              </w:rPr>
            </w:pPr>
            <w:r w:rsidRPr="002E6E74">
              <w:rPr>
                <w:sz w:val="18"/>
                <w:szCs w:val="20"/>
              </w:rPr>
              <w:t>2252227.34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129</w:t>
            </w:r>
          </w:p>
        </w:tc>
        <w:tc>
          <w:tcPr>
            <w:tcW w:w="1558" w:type="dxa"/>
          </w:tcPr>
          <w:p w:rsidR="0072029B" w:rsidRPr="002E6E74" w:rsidRDefault="0072029B" w:rsidP="00B75EBA">
            <w:pPr>
              <w:jc w:val="center"/>
              <w:rPr>
                <w:sz w:val="18"/>
                <w:szCs w:val="20"/>
              </w:rPr>
            </w:pPr>
            <w:r w:rsidRPr="002E6E74">
              <w:rPr>
                <w:sz w:val="18"/>
                <w:szCs w:val="20"/>
              </w:rPr>
              <w:t>368521.35</w:t>
            </w:r>
          </w:p>
        </w:tc>
        <w:tc>
          <w:tcPr>
            <w:tcW w:w="1562" w:type="dxa"/>
          </w:tcPr>
          <w:p w:rsidR="0072029B" w:rsidRPr="002E6E74" w:rsidRDefault="0072029B" w:rsidP="00B75EBA">
            <w:pPr>
              <w:jc w:val="center"/>
              <w:rPr>
                <w:sz w:val="18"/>
                <w:szCs w:val="20"/>
              </w:rPr>
            </w:pPr>
            <w:r w:rsidRPr="002E6E74">
              <w:rPr>
                <w:sz w:val="18"/>
                <w:szCs w:val="20"/>
              </w:rPr>
              <w:t>2252235.43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130</w:t>
            </w:r>
          </w:p>
        </w:tc>
        <w:tc>
          <w:tcPr>
            <w:tcW w:w="1558" w:type="dxa"/>
          </w:tcPr>
          <w:p w:rsidR="0072029B" w:rsidRPr="002E6E74" w:rsidRDefault="0072029B" w:rsidP="00B75EBA">
            <w:pPr>
              <w:jc w:val="center"/>
              <w:rPr>
                <w:sz w:val="18"/>
                <w:szCs w:val="20"/>
              </w:rPr>
            </w:pPr>
            <w:r w:rsidRPr="002E6E74">
              <w:rPr>
                <w:sz w:val="18"/>
                <w:szCs w:val="20"/>
              </w:rPr>
              <w:t>368522.90</w:t>
            </w:r>
          </w:p>
        </w:tc>
        <w:tc>
          <w:tcPr>
            <w:tcW w:w="1562" w:type="dxa"/>
          </w:tcPr>
          <w:p w:rsidR="0072029B" w:rsidRPr="002E6E74" w:rsidRDefault="0072029B" w:rsidP="00B75EBA">
            <w:pPr>
              <w:jc w:val="center"/>
              <w:rPr>
                <w:sz w:val="18"/>
                <w:szCs w:val="20"/>
              </w:rPr>
            </w:pPr>
            <w:r w:rsidRPr="002E6E74">
              <w:rPr>
                <w:sz w:val="18"/>
                <w:szCs w:val="20"/>
              </w:rPr>
              <w:t>2252240.41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131</w:t>
            </w:r>
          </w:p>
        </w:tc>
        <w:tc>
          <w:tcPr>
            <w:tcW w:w="1558" w:type="dxa"/>
          </w:tcPr>
          <w:p w:rsidR="0072029B" w:rsidRPr="002E6E74" w:rsidRDefault="0072029B" w:rsidP="00B75EBA">
            <w:pPr>
              <w:jc w:val="center"/>
              <w:rPr>
                <w:sz w:val="18"/>
                <w:szCs w:val="20"/>
              </w:rPr>
            </w:pPr>
            <w:r w:rsidRPr="002E6E74">
              <w:rPr>
                <w:sz w:val="18"/>
                <w:szCs w:val="20"/>
              </w:rPr>
              <w:t>368524.10</w:t>
            </w:r>
          </w:p>
        </w:tc>
        <w:tc>
          <w:tcPr>
            <w:tcW w:w="1562" w:type="dxa"/>
          </w:tcPr>
          <w:p w:rsidR="0072029B" w:rsidRPr="002E6E74" w:rsidRDefault="0072029B" w:rsidP="00B75EBA">
            <w:pPr>
              <w:jc w:val="center"/>
              <w:rPr>
                <w:sz w:val="18"/>
                <w:szCs w:val="20"/>
              </w:rPr>
            </w:pPr>
            <w:r w:rsidRPr="002E6E74">
              <w:rPr>
                <w:sz w:val="18"/>
                <w:szCs w:val="20"/>
              </w:rPr>
              <w:t>2252245.56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132</w:t>
            </w:r>
          </w:p>
        </w:tc>
        <w:tc>
          <w:tcPr>
            <w:tcW w:w="1558" w:type="dxa"/>
          </w:tcPr>
          <w:p w:rsidR="0072029B" w:rsidRPr="002E6E74" w:rsidRDefault="0072029B" w:rsidP="00B75EBA">
            <w:pPr>
              <w:jc w:val="center"/>
              <w:rPr>
                <w:sz w:val="18"/>
                <w:szCs w:val="20"/>
              </w:rPr>
            </w:pPr>
            <w:r w:rsidRPr="002E6E74">
              <w:rPr>
                <w:sz w:val="18"/>
                <w:szCs w:val="20"/>
              </w:rPr>
              <w:t>368524.85</w:t>
            </w:r>
          </w:p>
        </w:tc>
        <w:tc>
          <w:tcPr>
            <w:tcW w:w="1562" w:type="dxa"/>
          </w:tcPr>
          <w:p w:rsidR="0072029B" w:rsidRPr="002E6E74" w:rsidRDefault="0072029B" w:rsidP="00B75EBA">
            <w:pPr>
              <w:jc w:val="center"/>
              <w:rPr>
                <w:sz w:val="18"/>
                <w:szCs w:val="20"/>
              </w:rPr>
            </w:pPr>
            <w:r w:rsidRPr="002E6E74">
              <w:rPr>
                <w:sz w:val="18"/>
                <w:szCs w:val="20"/>
              </w:rPr>
              <w:t>2252251.52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133</w:t>
            </w:r>
          </w:p>
        </w:tc>
        <w:tc>
          <w:tcPr>
            <w:tcW w:w="1558" w:type="dxa"/>
          </w:tcPr>
          <w:p w:rsidR="0072029B" w:rsidRPr="002E6E74" w:rsidRDefault="0072029B" w:rsidP="00B75EBA">
            <w:pPr>
              <w:jc w:val="center"/>
              <w:rPr>
                <w:sz w:val="18"/>
                <w:szCs w:val="20"/>
              </w:rPr>
            </w:pPr>
            <w:r w:rsidRPr="002E6E74">
              <w:rPr>
                <w:sz w:val="18"/>
                <w:szCs w:val="20"/>
              </w:rPr>
              <w:t>368524.81</w:t>
            </w:r>
          </w:p>
        </w:tc>
        <w:tc>
          <w:tcPr>
            <w:tcW w:w="1562" w:type="dxa"/>
          </w:tcPr>
          <w:p w:rsidR="0072029B" w:rsidRPr="002E6E74" w:rsidRDefault="0072029B" w:rsidP="00B75EBA">
            <w:pPr>
              <w:jc w:val="center"/>
              <w:rPr>
                <w:sz w:val="18"/>
                <w:szCs w:val="20"/>
              </w:rPr>
            </w:pPr>
            <w:r w:rsidRPr="002E6E74">
              <w:rPr>
                <w:sz w:val="18"/>
                <w:szCs w:val="20"/>
              </w:rPr>
              <w:t>2252257.29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134</w:t>
            </w:r>
          </w:p>
        </w:tc>
        <w:tc>
          <w:tcPr>
            <w:tcW w:w="1558" w:type="dxa"/>
          </w:tcPr>
          <w:p w:rsidR="0072029B" w:rsidRPr="002E6E74" w:rsidRDefault="0072029B" w:rsidP="00B75EBA">
            <w:pPr>
              <w:jc w:val="center"/>
              <w:rPr>
                <w:sz w:val="18"/>
                <w:szCs w:val="20"/>
              </w:rPr>
            </w:pPr>
            <w:r w:rsidRPr="002E6E74">
              <w:rPr>
                <w:sz w:val="18"/>
                <w:szCs w:val="20"/>
              </w:rPr>
              <w:t>368524.09</w:t>
            </w:r>
          </w:p>
        </w:tc>
        <w:tc>
          <w:tcPr>
            <w:tcW w:w="1562" w:type="dxa"/>
          </w:tcPr>
          <w:p w:rsidR="0072029B" w:rsidRPr="002E6E74" w:rsidRDefault="0072029B" w:rsidP="00B75EBA">
            <w:pPr>
              <w:jc w:val="center"/>
              <w:rPr>
                <w:sz w:val="18"/>
                <w:szCs w:val="20"/>
              </w:rPr>
            </w:pPr>
            <w:r w:rsidRPr="002E6E74">
              <w:rPr>
                <w:sz w:val="18"/>
                <w:szCs w:val="20"/>
              </w:rPr>
              <w:t>2252263.32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135</w:t>
            </w:r>
          </w:p>
        </w:tc>
        <w:tc>
          <w:tcPr>
            <w:tcW w:w="1558" w:type="dxa"/>
          </w:tcPr>
          <w:p w:rsidR="0072029B" w:rsidRPr="002E6E74" w:rsidRDefault="0072029B" w:rsidP="00B75EBA">
            <w:pPr>
              <w:jc w:val="center"/>
              <w:rPr>
                <w:sz w:val="18"/>
                <w:szCs w:val="20"/>
              </w:rPr>
            </w:pPr>
            <w:r w:rsidRPr="002E6E74">
              <w:rPr>
                <w:sz w:val="18"/>
                <w:szCs w:val="20"/>
              </w:rPr>
              <w:t>368522.93</w:t>
            </w:r>
          </w:p>
        </w:tc>
        <w:tc>
          <w:tcPr>
            <w:tcW w:w="1562" w:type="dxa"/>
          </w:tcPr>
          <w:p w:rsidR="0072029B" w:rsidRPr="002E6E74" w:rsidRDefault="0072029B" w:rsidP="00B75EBA">
            <w:pPr>
              <w:jc w:val="center"/>
              <w:rPr>
                <w:sz w:val="18"/>
                <w:szCs w:val="20"/>
              </w:rPr>
            </w:pPr>
            <w:r w:rsidRPr="002E6E74">
              <w:rPr>
                <w:sz w:val="18"/>
                <w:szCs w:val="20"/>
              </w:rPr>
              <w:t>2252267.53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136</w:t>
            </w:r>
          </w:p>
        </w:tc>
        <w:tc>
          <w:tcPr>
            <w:tcW w:w="1558" w:type="dxa"/>
          </w:tcPr>
          <w:p w:rsidR="0072029B" w:rsidRPr="002E6E74" w:rsidRDefault="0072029B" w:rsidP="00B75EBA">
            <w:pPr>
              <w:jc w:val="center"/>
              <w:rPr>
                <w:sz w:val="18"/>
                <w:szCs w:val="20"/>
              </w:rPr>
            </w:pPr>
            <w:r w:rsidRPr="002E6E74">
              <w:rPr>
                <w:sz w:val="18"/>
                <w:szCs w:val="20"/>
              </w:rPr>
              <w:t>368521.29</w:t>
            </w:r>
          </w:p>
        </w:tc>
        <w:tc>
          <w:tcPr>
            <w:tcW w:w="1562" w:type="dxa"/>
          </w:tcPr>
          <w:p w:rsidR="0072029B" w:rsidRPr="002E6E74" w:rsidRDefault="0072029B" w:rsidP="00B75EBA">
            <w:pPr>
              <w:jc w:val="center"/>
              <w:rPr>
                <w:sz w:val="18"/>
                <w:szCs w:val="20"/>
              </w:rPr>
            </w:pPr>
            <w:r w:rsidRPr="002E6E74">
              <w:rPr>
                <w:sz w:val="18"/>
                <w:szCs w:val="20"/>
              </w:rPr>
              <w:t>2252272.13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137</w:t>
            </w:r>
          </w:p>
        </w:tc>
        <w:tc>
          <w:tcPr>
            <w:tcW w:w="1558" w:type="dxa"/>
          </w:tcPr>
          <w:p w:rsidR="0072029B" w:rsidRPr="002E6E74" w:rsidRDefault="0072029B" w:rsidP="00B75EBA">
            <w:pPr>
              <w:jc w:val="center"/>
              <w:rPr>
                <w:sz w:val="18"/>
                <w:szCs w:val="20"/>
              </w:rPr>
            </w:pPr>
            <w:r w:rsidRPr="002E6E74">
              <w:rPr>
                <w:sz w:val="18"/>
                <w:szCs w:val="20"/>
              </w:rPr>
              <w:t>368518.70</w:t>
            </w:r>
          </w:p>
        </w:tc>
        <w:tc>
          <w:tcPr>
            <w:tcW w:w="1562" w:type="dxa"/>
          </w:tcPr>
          <w:p w:rsidR="0072029B" w:rsidRPr="002E6E74" w:rsidRDefault="0072029B" w:rsidP="00B75EBA">
            <w:pPr>
              <w:jc w:val="center"/>
              <w:rPr>
                <w:sz w:val="18"/>
                <w:szCs w:val="20"/>
              </w:rPr>
            </w:pPr>
            <w:r w:rsidRPr="002E6E74">
              <w:rPr>
                <w:sz w:val="18"/>
                <w:szCs w:val="20"/>
              </w:rPr>
              <w:t>2252278.07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138</w:t>
            </w:r>
          </w:p>
        </w:tc>
        <w:tc>
          <w:tcPr>
            <w:tcW w:w="1558" w:type="dxa"/>
          </w:tcPr>
          <w:p w:rsidR="0072029B" w:rsidRPr="002E6E74" w:rsidRDefault="0072029B" w:rsidP="00B75EBA">
            <w:pPr>
              <w:jc w:val="center"/>
              <w:rPr>
                <w:sz w:val="18"/>
                <w:szCs w:val="20"/>
              </w:rPr>
            </w:pPr>
            <w:r w:rsidRPr="002E6E74">
              <w:rPr>
                <w:sz w:val="18"/>
                <w:szCs w:val="20"/>
              </w:rPr>
              <w:t>368515.40</w:t>
            </w:r>
          </w:p>
        </w:tc>
        <w:tc>
          <w:tcPr>
            <w:tcW w:w="1562" w:type="dxa"/>
          </w:tcPr>
          <w:p w:rsidR="0072029B" w:rsidRPr="002E6E74" w:rsidRDefault="0072029B" w:rsidP="00B75EBA">
            <w:pPr>
              <w:jc w:val="center"/>
              <w:rPr>
                <w:sz w:val="18"/>
                <w:szCs w:val="20"/>
              </w:rPr>
            </w:pPr>
            <w:r w:rsidRPr="002E6E74">
              <w:rPr>
                <w:sz w:val="18"/>
                <w:szCs w:val="20"/>
              </w:rPr>
              <w:t>2252284.93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139</w:t>
            </w:r>
          </w:p>
        </w:tc>
        <w:tc>
          <w:tcPr>
            <w:tcW w:w="1558" w:type="dxa"/>
          </w:tcPr>
          <w:p w:rsidR="0072029B" w:rsidRPr="002E6E74" w:rsidRDefault="0072029B" w:rsidP="00B75EBA">
            <w:pPr>
              <w:jc w:val="center"/>
              <w:rPr>
                <w:sz w:val="18"/>
                <w:szCs w:val="20"/>
              </w:rPr>
            </w:pPr>
            <w:r w:rsidRPr="002E6E74">
              <w:rPr>
                <w:sz w:val="18"/>
                <w:szCs w:val="20"/>
              </w:rPr>
              <w:t>368510.65</w:t>
            </w:r>
          </w:p>
        </w:tc>
        <w:tc>
          <w:tcPr>
            <w:tcW w:w="1562" w:type="dxa"/>
          </w:tcPr>
          <w:p w:rsidR="0072029B" w:rsidRPr="002E6E74" w:rsidRDefault="0072029B" w:rsidP="00B75EBA">
            <w:pPr>
              <w:jc w:val="center"/>
              <w:rPr>
                <w:sz w:val="18"/>
                <w:szCs w:val="20"/>
              </w:rPr>
            </w:pPr>
            <w:r w:rsidRPr="002E6E74">
              <w:rPr>
                <w:sz w:val="18"/>
                <w:szCs w:val="20"/>
              </w:rPr>
              <w:t>2252293.77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140</w:t>
            </w:r>
          </w:p>
        </w:tc>
        <w:tc>
          <w:tcPr>
            <w:tcW w:w="1558" w:type="dxa"/>
          </w:tcPr>
          <w:p w:rsidR="0072029B" w:rsidRPr="002E6E74" w:rsidRDefault="0072029B" w:rsidP="00B75EBA">
            <w:pPr>
              <w:jc w:val="center"/>
              <w:rPr>
                <w:sz w:val="18"/>
                <w:szCs w:val="20"/>
              </w:rPr>
            </w:pPr>
            <w:r w:rsidRPr="002E6E74">
              <w:rPr>
                <w:sz w:val="18"/>
                <w:szCs w:val="20"/>
              </w:rPr>
              <w:t>368505.10</w:t>
            </w:r>
          </w:p>
        </w:tc>
        <w:tc>
          <w:tcPr>
            <w:tcW w:w="1562" w:type="dxa"/>
          </w:tcPr>
          <w:p w:rsidR="0072029B" w:rsidRPr="002E6E74" w:rsidRDefault="0072029B" w:rsidP="00B75EBA">
            <w:pPr>
              <w:jc w:val="center"/>
              <w:rPr>
                <w:sz w:val="18"/>
                <w:szCs w:val="20"/>
              </w:rPr>
            </w:pPr>
            <w:r w:rsidRPr="002E6E74">
              <w:rPr>
                <w:sz w:val="18"/>
                <w:szCs w:val="20"/>
              </w:rPr>
              <w:t>2252303.37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141</w:t>
            </w:r>
          </w:p>
        </w:tc>
        <w:tc>
          <w:tcPr>
            <w:tcW w:w="1558" w:type="dxa"/>
          </w:tcPr>
          <w:p w:rsidR="0072029B" w:rsidRPr="002E6E74" w:rsidRDefault="0072029B" w:rsidP="00B75EBA">
            <w:pPr>
              <w:jc w:val="center"/>
              <w:rPr>
                <w:sz w:val="18"/>
                <w:szCs w:val="20"/>
              </w:rPr>
            </w:pPr>
            <w:r w:rsidRPr="002E6E74">
              <w:rPr>
                <w:sz w:val="18"/>
                <w:szCs w:val="20"/>
              </w:rPr>
              <w:t>368499.08</w:t>
            </w:r>
          </w:p>
        </w:tc>
        <w:tc>
          <w:tcPr>
            <w:tcW w:w="1562" w:type="dxa"/>
          </w:tcPr>
          <w:p w:rsidR="0072029B" w:rsidRPr="002E6E74" w:rsidRDefault="0072029B" w:rsidP="00B75EBA">
            <w:pPr>
              <w:jc w:val="center"/>
              <w:rPr>
                <w:sz w:val="18"/>
                <w:szCs w:val="20"/>
              </w:rPr>
            </w:pPr>
            <w:r w:rsidRPr="002E6E74">
              <w:rPr>
                <w:sz w:val="18"/>
                <w:szCs w:val="20"/>
              </w:rPr>
              <w:t>2252314.19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142</w:t>
            </w:r>
          </w:p>
        </w:tc>
        <w:tc>
          <w:tcPr>
            <w:tcW w:w="1558" w:type="dxa"/>
          </w:tcPr>
          <w:p w:rsidR="0072029B" w:rsidRPr="002E6E74" w:rsidRDefault="0072029B" w:rsidP="00B75EBA">
            <w:pPr>
              <w:jc w:val="center"/>
              <w:rPr>
                <w:sz w:val="18"/>
                <w:szCs w:val="20"/>
              </w:rPr>
            </w:pPr>
            <w:r w:rsidRPr="002E6E74">
              <w:rPr>
                <w:sz w:val="18"/>
                <w:szCs w:val="20"/>
              </w:rPr>
              <w:t>368495.50</w:t>
            </w:r>
          </w:p>
        </w:tc>
        <w:tc>
          <w:tcPr>
            <w:tcW w:w="1562" w:type="dxa"/>
          </w:tcPr>
          <w:p w:rsidR="0072029B" w:rsidRPr="002E6E74" w:rsidRDefault="0072029B" w:rsidP="00B75EBA">
            <w:pPr>
              <w:jc w:val="center"/>
              <w:rPr>
                <w:sz w:val="18"/>
                <w:szCs w:val="20"/>
              </w:rPr>
            </w:pPr>
            <w:r w:rsidRPr="002E6E74">
              <w:rPr>
                <w:sz w:val="18"/>
                <w:szCs w:val="20"/>
              </w:rPr>
              <w:t>2252321.45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143</w:t>
            </w:r>
          </w:p>
        </w:tc>
        <w:tc>
          <w:tcPr>
            <w:tcW w:w="1558" w:type="dxa"/>
          </w:tcPr>
          <w:p w:rsidR="0072029B" w:rsidRPr="002E6E74" w:rsidRDefault="0072029B" w:rsidP="00B75EBA">
            <w:pPr>
              <w:jc w:val="center"/>
              <w:rPr>
                <w:sz w:val="18"/>
                <w:szCs w:val="20"/>
              </w:rPr>
            </w:pPr>
            <w:r w:rsidRPr="002E6E74">
              <w:rPr>
                <w:sz w:val="18"/>
                <w:szCs w:val="20"/>
              </w:rPr>
              <w:t>368491.77</w:t>
            </w:r>
          </w:p>
        </w:tc>
        <w:tc>
          <w:tcPr>
            <w:tcW w:w="1562" w:type="dxa"/>
          </w:tcPr>
          <w:p w:rsidR="0072029B" w:rsidRPr="002E6E74" w:rsidRDefault="0072029B" w:rsidP="00B75EBA">
            <w:pPr>
              <w:jc w:val="center"/>
              <w:rPr>
                <w:sz w:val="18"/>
                <w:szCs w:val="20"/>
              </w:rPr>
            </w:pPr>
            <w:r w:rsidRPr="002E6E74">
              <w:rPr>
                <w:sz w:val="18"/>
                <w:szCs w:val="20"/>
              </w:rPr>
              <w:t>2252329.60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144</w:t>
            </w:r>
          </w:p>
        </w:tc>
        <w:tc>
          <w:tcPr>
            <w:tcW w:w="1558" w:type="dxa"/>
          </w:tcPr>
          <w:p w:rsidR="0072029B" w:rsidRPr="002E6E74" w:rsidRDefault="0072029B" w:rsidP="00B75EBA">
            <w:pPr>
              <w:jc w:val="center"/>
              <w:rPr>
                <w:sz w:val="18"/>
                <w:szCs w:val="20"/>
              </w:rPr>
            </w:pPr>
            <w:r w:rsidRPr="002E6E74">
              <w:rPr>
                <w:sz w:val="18"/>
                <w:szCs w:val="20"/>
              </w:rPr>
              <w:t>368488.89</w:t>
            </w:r>
          </w:p>
        </w:tc>
        <w:tc>
          <w:tcPr>
            <w:tcW w:w="1562" w:type="dxa"/>
          </w:tcPr>
          <w:p w:rsidR="0072029B" w:rsidRPr="002E6E74" w:rsidRDefault="0072029B" w:rsidP="00B75EBA">
            <w:pPr>
              <w:jc w:val="center"/>
              <w:rPr>
                <w:sz w:val="18"/>
                <w:szCs w:val="20"/>
              </w:rPr>
            </w:pPr>
            <w:r w:rsidRPr="002E6E74">
              <w:rPr>
                <w:sz w:val="18"/>
                <w:szCs w:val="20"/>
              </w:rPr>
              <w:t>2252337.43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145</w:t>
            </w:r>
          </w:p>
        </w:tc>
        <w:tc>
          <w:tcPr>
            <w:tcW w:w="1558" w:type="dxa"/>
          </w:tcPr>
          <w:p w:rsidR="0072029B" w:rsidRPr="002E6E74" w:rsidRDefault="0072029B" w:rsidP="00B75EBA">
            <w:pPr>
              <w:jc w:val="center"/>
              <w:rPr>
                <w:sz w:val="18"/>
                <w:szCs w:val="20"/>
              </w:rPr>
            </w:pPr>
            <w:r w:rsidRPr="002E6E74">
              <w:rPr>
                <w:sz w:val="18"/>
                <w:szCs w:val="20"/>
              </w:rPr>
              <w:t>368487.09</w:t>
            </w:r>
          </w:p>
        </w:tc>
        <w:tc>
          <w:tcPr>
            <w:tcW w:w="1562" w:type="dxa"/>
          </w:tcPr>
          <w:p w:rsidR="0072029B" w:rsidRPr="002E6E74" w:rsidRDefault="0072029B" w:rsidP="00B75EBA">
            <w:pPr>
              <w:jc w:val="center"/>
              <w:rPr>
                <w:sz w:val="18"/>
                <w:szCs w:val="20"/>
              </w:rPr>
            </w:pPr>
            <w:r w:rsidRPr="002E6E74">
              <w:rPr>
                <w:sz w:val="18"/>
                <w:szCs w:val="20"/>
              </w:rPr>
              <w:t>2252343.23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146</w:t>
            </w:r>
          </w:p>
        </w:tc>
        <w:tc>
          <w:tcPr>
            <w:tcW w:w="1558" w:type="dxa"/>
          </w:tcPr>
          <w:p w:rsidR="0072029B" w:rsidRPr="002E6E74" w:rsidRDefault="0072029B" w:rsidP="00B75EBA">
            <w:pPr>
              <w:jc w:val="center"/>
              <w:rPr>
                <w:sz w:val="18"/>
                <w:szCs w:val="20"/>
              </w:rPr>
            </w:pPr>
            <w:r w:rsidRPr="002E6E74">
              <w:rPr>
                <w:sz w:val="18"/>
                <w:szCs w:val="20"/>
              </w:rPr>
              <w:t>368485.88</w:t>
            </w:r>
          </w:p>
        </w:tc>
        <w:tc>
          <w:tcPr>
            <w:tcW w:w="1562" w:type="dxa"/>
          </w:tcPr>
          <w:p w:rsidR="0072029B" w:rsidRPr="002E6E74" w:rsidRDefault="0072029B" w:rsidP="00B75EBA">
            <w:pPr>
              <w:jc w:val="center"/>
              <w:rPr>
                <w:sz w:val="18"/>
                <w:szCs w:val="20"/>
              </w:rPr>
            </w:pPr>
            <w:r w:rsidRPr="002E6E74">
              <w:rPr>
                <w:sz w:val="18"/>
                <w:szCs w:val="20"/>
              </w:rPr>
              <w:t>2252347.31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147</w:t>
            </w:r>
          </w:p>
        </w:tc>
        <w:tc>
          <w:tcPr>
            <w:tcW w:w="1558" w:type="dxa"/>
          </w:tcPr>
          <w:p w:rsidR="0072029B" w:rsidRPr="002E6E74" w:rsidRDefault="0072029B" w:rsidP="00B75EBA">
            <w:pPr>
              <w:jc w:val="center"/>
              <w:rPr>
                <w:sz w:val="18"/>
                <w:szCs w:val="20"/>
              </w:rPr>
            </w:pPr>
            <w:r w:rsidRPr="002E6E74">
              <w:rPr>
                <w:sz w:val="18"/>
                <w:szCs w:val="20"/>
              </w:rPr>
              <w:t>368484.83</w:t>
            </w:r>
          </w:p>
        </w:tc>
        <w:tc>
          <w:tcPr>
            <w:tcW w:w="1562" w:type="dxa"/>
          </w:tcPr>
          <w:p w:rsidR="0072029B" w:rsidRPr="002E6E74" w:rsidRDefault="0072029B" w:rsidP="00B75EBA">
            <w:pPr>
              <w:jc w:val="center"/>
              <w:rPr>
                <w:sz w:val="18"/>
                <w:szCs w:val="20"/>
              </w:rPr>
            </w:pPr>
            <w:r w:rsidRPr="002E6E74">
              <w:rPr>
                <w:sz w:val="18"/>
                <w:szCs w:val="20"/>
              </w:rPr>
              <w:t>2252352.95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148</w:t>
            </w:r>
          </w:p>
        </w:tc>
        <w:tc>
          <w:tcPr>
            <w:tcW w:w="1558" w:type="dxa"/>
          </w:tcPr>
          <w:p w:rsidR="0072029B" w:rsidRPr="002E6E74" w:rsidRDefault="0072029B" w:rsidP="00B75EBA">
            <w:pPr>
              <w:jc w:val="center"/>
              <w:rPr>
                <w:sz w:val="18"/>
                <w:szCs w:val="20"/>
              </w:rPr>
            </w:pPr>
            <w:r w:rsidRPr="002E6E74">
              <w:rPr>
                <w:sz w:val="18"/>
                <w:szCs w:val="20"/>
              </w:rPr>
              <w:t>368483.95</w:t>
            </w:r>
          </w:p>
        </w:tc>
        <w:tc>
          <w:tcPr>
            <w:tcW w:w="1562" w:type="dxa"/>
          </w:tcPr>
          <w:p w:rsidR="0072029B" w:rsidRPr="002E6E74" w:rsidRDefault="0072029B" w:rsidP="00B75EBA">
            <w:pPr>
              <w:jc w:val="center"/>
              <w:rPr>
                <w:sz w:val="18"/>
                <w:szCs w:val="20"/>
              </w:rPr>
            </w:pPr>
            <w:r w:rsidRPr="002E6E74">
              <w:rPr>
                <w:sz w:val="18"/>
                <w:szCs w:val="20"/>
              </w:rPr>
              <w:t>2252359.29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149</w:t>
            </w:r>
          </w:p>
        </w:tc>
        <w:tc>
          <w:tcPr>
            <w:tcW w:w="1558" w:type="dxa"/>
          </w:tcPr>
          <w:p w:rsidR="0072029B" w:rsidRPr="002E6E74" w:rsidRDefault="0072029B" w:rsidP="00B75EBA">
            <w:pPr>
              <w:jc w:val="center"/>
              <w:rPr>
                <w:sz w:val="18"/>
                <w:szCs w:val="20"/>
              </w:rPr>
            </w:pPr>
            <w:r w:rsidRPr="002E6E74">
              <w:rPr>
                <w:sz w:val="18"/>
                <w:szCs w:val="20"/>
              </w:rPr>
              <w:t>368483.19</w:t>
            </w:r>
          </w:p>
        </w:tc>
        <w:tc>
          <w:tcPr>
            <w:tcW w:w="1562" w:type="dxa"/>
          </w:tcPr>
          <w:p w:rsidR="0072029B" w:rsidRPr="002E6E74" w:rsidRDefault="0072029B" w:rsidP="00B75EBA">
            <w:pPr>
              <w:jc w:val="center"/>
              <w:rPr>
                <w:sz w:val="18"/>
                <w:szCs w:val="20"/>
              </w:rPr>
            </w:pPr>
            <w:r w:rsidRPr="002E6E74">
              <w:rPr>
                <w:sz w:val="18"/>
                <w:szCs w:val="20"/>
              </w:rPr>
              <w:t>2252365.96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150</w:t>
            </w:r>
          </w:p>
        </w:tc>
        <w:tc>
          <w:tcPr>
            <w:tcW w:w="1558" w:type="dxa"/>
          </w:tcPr>
          <w:p w:rsidR="0072029B" w:rsidRPr="002E6E74" w:rsidRDefault="0072029B" w:rsidP="00B75EBA">
            <w:pPr>
              <w:jc w:val="center"/>
              <w:rPr>
                <w:sz w:val="18"/>
                <w:szCs w:val="20"/>
              </w:rPr>
            </w:pPr>
            <w:r w:rsidRPr="002E6E74">
              <w:rPr>
                <w:sz w:val="18"/>
                <w:szCs w:val="20"/>
              </w:rPr>
              <w:t>368482.55</w:t>
            </w:r>
          </w:p>
        </w:tc>
        <w:tc>
          <w:tcPr>
            <w:tcW w:w="1562" w:type="dxa"/>
          </w:tcPr>
          <w:p w:rsidR="0072029B" w:rsidRPr="002E6E74" w:rsidRDefault="0072029B" w:rsidP="00B75EBA">
            <w:pPr>
              <w:jc w:val="center"/>
              <w:rPr>
                <w:sz w:val="18"/>
                <w:szCs w:val="20"/>
              </w:rPr>
            </w:pPr>
            <w:r w:rsidRPr="002E6E74">
              <w:rPr>
                <w:sz w:val="18"/>
                <w:szCs w:val="20"/>
              </w:rPr>
              <w:t>2252372.20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151</w:t>
            </w:r>
          </w:p>
        </w:tc>
        <w:tc>
          <w:tcPr>
            <w:tcW w:w="1558" w:type="dxa"/>
          </w:tcPr>
          <w:p w:rsidR="0072029B" w:rsidRPr="002E6E74" w:rsidRDefault="0072029B" w:rsidP="00B75EBA">
            <w:pPr>
              <w:jc w:val="center"/>
              <w:rPr>
                <w:sz w:val="18"/>
                <w:szCs w:val="20"/>
              </w:rPr>
            </w:pPr>
            <w:r w:rsidRPr="002E6E74">
              <w:rPr>
                <w:sz w:val="18"/>
                <w:szCs w:val="20"/>
              </w:rPr>
              <w:t>368482.35</w:t>
            </w:r>
          </w:p>
        </w:tc>
        <w:tc>
          <w:tcPr>
            <w:tcW w:w="1562" w:type="dxa"/>
          </w:tcPr>
          <w:p w:rsidR="0072029B" w:rsidRPr="002E6E74" w:rsidRDefault="0072029B" w:rsidP="00B75EBA">
            <w:pPr>
              <w:jc w:val="center"/>
              <w:rPr>
                <w:sz w:val="18"/>
                <w:szCs w:val="20"/>
              </w:rPr>
            </w:pPr>
            <w:r w:rsidRPr="002E6E74">
              <w:rPr>
                <w:sz w:val="18"/>
                <w:szCs w:val="20"/>
              </w:rPr>
              <w:t>2252378.66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152</w:t>
            </w:r>
          </w:p>
        </w:tc>
        <w:tc>
          <w:tcPr>
            <w:tcW w:w="1558" w:type="dxa"/>
          </w:tcPr>
          <w:p w:rsidR="0072029B" w:rsidRPr="002E6E74" w:rsidRDefault="0072029B" w:rsidP="00B75EBA">
            <w:pPr>
              <w:jc w:val="center"/>
              <w:rPr>
                <w:sz w:val="18"/>
                <w:szCs w:val="20"/>
              </w:rPr>
            </w:pPr>
            <w:r w:rsidRPr="002E6E74">
              <w:rPr>
                <w:sz w:val="18"/>
                <w:szCs w:val="20"/>
              </w:rPr>
              <w:t>368482.51</w:t>
            </w:r>
          </w:p>
        </w:tc>
        <w:tc>
          <w:tcPr>
            <w:tcW w:w="1562" w:type="dxa"/>
          </w:tcPr>
          <w:p w:rsidR="0072029B" w:rsidRPr="002E6E74" w:rsidRDefault="0072029B" w:rsidP="00B75EBA">
            <w:pPr>
              <w:jc w:val="center"/>
              <w:rPr>
                <w:sz w:val="18"/>
                <w:szCs w:val="20"/>
              </w:rPr>
            </w:pPr>
            <w:r w:rsidRPr="002E6E74">
              <w:rPr>
                <w:sz w:val="18"/>
                <w:szCs w:val="20"/>
              </w:rPr>
              <w:t>2252383.74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153</w:t>
            </w:r>
          </w:p>
        </w:tc>
        <w:tc>
          <w:tcPr>
            <w:tcW w:w="1558" w:type="dxa"/>
          </w:tcPr>
          <w:p w:rsidR="0072029B" w:rsidRPr="002E6E74" w:rsidRDefault="0072029B" w:rsidP="00B75EBA">
            <w:pPr>
              <w:jc w:val="center"/>
              <w:rPr>
                <w:sz w:val="18"/>
                <w:szCs w:val="20"/>
              </w:rPr>
            </w:pPr>
            <w:r w:rsidRPr="002E6E74">
              <w:rPr>
                <w:sz w:val="18"/>
                <w:szCs w:val="20"/>
              </w:rPr>
              <w:t>368482.85</w:t>
            </w:r>
          </w:p>
        </w:tc>
        <w:tc>
          <w:tcPr>
            <w:tcW w:w="1562" w:type="dxa"/>
          </w:tcPr>
          <w:p w:rsidR="0072029B" w:rsidRPr="002E6E74" w:rsidRDefault="0072029B" w:rsidP="00B75EBA">
            <w:pPr>
              <w:jc w:val="center"/>
              <w:rPr>
                <w:sz w:val="18"/>
                <w:szCs w:val="20"/>
              </w:rPr>
            </w:pPr>
            <w:r w:rsidRPr="002E6E74">
              <w:rPr>
                <w:sz w:val="18"/>
                <w:szCs w:val="20"/>
              </w:rPr>
              <w:t>2252387.32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154</w:t>
            </w:r>
          </w:p>
        </w:tc>
        <w:tc>
          <w:tcPr>
            <w:tcW w:w="1558" w:type="dxa"/>
          </w:tcPr>
          <w:p w:rsidR="0072029B" w:rsidRPr="002E6E74" w:rsidRDefault="0072029B" w:rsidP="00B75EBA">
            <w:pPr>
              <w:jc w:val="center"/>
              <w:rPr>
                <w:sz w:val="18"/>
                <w:szCs w:val="20"/>
              </w:rPr>
            </w:pPr>
            <w:r w:rsidRPr="002E6E74">
              <w:rPr>
                <w:sz w:val="18"/>
                <w:szCs w:val="20"/>
              </w:rPr>
              <w:t>368474.99</w:t>
            </w:r>
          </w:p>
        </w:tc>
        <w:tc>
          <w:tcPr>
            <w:tcW w:w="1562" w:type="dxa"/>
          </w:tcPr>
          <w:p w:rsidR="0072029B" w:rsidRPr="002E6E74" w:rsidRDefault="0072029B" w:rsidP="00B75EBA">
            <w:pPr>
              <w:jc w:val="center"/>
              <w:rPr>
                <w:sz w:val="18"/>
                <w:szCs w:val="20"/>
              </w:rPr>
            </w:pPr>
            <w:r w:rsidRPr="002E6E74">
              <w:rPr>
                <w:sz w:val="18"/>
                <w:szCs w:val="20"/>
              </w:rPr>
              <w:t>2252385.23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155</w:t>
            </w:r>
          </w:p>
        </w:tc>
        <w:tc>
          <w:tcPr>
            <w:tcW w:w="1558" w:type="dxa"/>
          </w:tcPr>
          <w:p w:rsidR="0072029B" w:rsidRPr="002E6E74" w:rsidRDefault="0072029B" w:rsidP="00B75EBA">
            <w:pPr>
              <w:jc w:val="center"/>
              <w:rPr>
                <w:sz w:val="18"/>
                <w:szCs w:val="20"/>
              </w:rPr>
            </w:pPr>
            <w:r w:rsidRPr="002E6E74">
              <w:rPr>
                <w:sz w:val="18"/>
                <w:szCs w:val="20"/>
              </w:rPr>
              <w:t>368471.45</w:t>
            </w:r>
          </w:p>
        </w:tc>
        <w:tc>
          <w:tcPr>
            <w:tcW w:w="1562" w:type="dxa"/>
          </w:tcPr>
          <w:p w:rsidR="0072029B" w:rsidRPr="002E6E74" w:rsidRDefault="0072029B" w:rsidP="00B75EBA">
            <w:pPr>
              <w:jc w:val="center"/>
              <w:rPr>
                <w:sz w:val="18"/>
                <w:szCs w:val="20"/>
              </w:rPr>
            </w:pPr>
            <w:r w:rsidRPr="002E6E74">
              <w:rPr>
                <w:sz w:val="18"/>
                <w:szCs w:val="20"/>
              </w:rPr>
              <w:t>2252385.68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156</w:t>
            </w:r>
          </w:p>
        </w:tc>
        <w:tc>
          <w:tcPr>
            <w:tcW w:w="1558" w:type="dxa"/>
          </w:tcPr>
          <w:p w:rsidR="0072029B" w:rsidRPr="002E6E74" w:rsidRDefault="0072029B" w:rsidP="00B75EBA">
            <w:pPr>
              <w:jc w:val="center"/>
              <w:rPr>
                <w:sz w:val="18"/>
                <w:szCs w:val="20"/>
              </w:rPr>
            </w:pPr>
            <w:r w:rsidRPr="002E6E74">
              <w:rPr>
                <w:sz w:val="18"/>
                <w:szCs w:val="20"/>
              </w:rPr>
              <w:t>368470.62</w:t>
            </w:r>
          </w:p>
        </w:tc>
        <w:tc>
          <w:tcPr>
            <w:tcW w:w="1562" w:type="dxa"/>
          </w:tcPr>
          <w:p w:rsidR="0072029B" w:rsidRPr="002E6E74" w:rsidRDefault="0072029B" w:rsidP="00B75EBA">
            <w:pPr>
              <w:jc w:val="center"/>
              <w:rPr>
                <w:sz w:val="18"/>
                <w:szCs w:val="20"/>
              </w:rPr>
            </w:pPr>
            <w:r w:rsidRPr="002E6E74">
              <w:rPr>
                <w:sz w:val="18"/>
                <w:szCs w:val="20"/>
              </w:rPr>
              <w:t>2252385.46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157</w:t>
            </w:r>
          </w:p>
        </w:tc>
        <w:tc>
          <w:tcPr>
            <w:tcW w:w="1558" w:type="dxa"/>
          </w:tcPr>
          <w:p w:rsidR="0072029B" w:rsidRPr="002E6E74" w:rsidRDefault="0072029B" w:rsidP="00B75EBA">
            <w:pPr>
              <w:jc w:val="center"/>
              <w:rPr>
                <w:sz w:val="18"/>
                <w:szCs w:val="20"/>
              </w:rPr>
            </w:pPr>
            <w:r w:rsidRPr="002E6E74">
              <w:rPr>
                <w:sz w:val="18"/>
                <w:szCs w:val="20"/>
              </w:rPr>
              <w:t>368470.53</w:t>
            </w:r>
          </w:p>
        </w:tc>
        <w:tc>
          <w:tcPr>
            <w:tcW w:w="1562" w:type="dxa"/>
          </w:tcPr>
          <w:p w:rsidR="0072029B" w:rsidRPr="002E6E74" w:rsidRDefault="0072029B" w:rsidP="00B75EBA">
            <w:pPr>
              <w:jc w:val="center"/>
              <w:rPr>
                <w:sz w:val="18"/>
                <w:szCs w:val="20"/>
              </w:rPr>
            </w:pPr>
            <w:r w:rsidRPr="002E6E74">
              <w:rPr>
                <w:sz w:val="18"/>
                <w:szCs w:val="20"/>
              </w:rPr>
              <w:t>2252384.50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158</w:t>
            </w:r>
          </w:p>
        </w:tc>
        <w:tc>
          <w:tcPr>
            <w:tcW w:w="1558" w:type="dxa"/>
          </w:tcPr>
          <w:p w:rsidR="0072029B" w:rsidRPr="002E6E74" w:rsidRDefault="0072029B" w:rsidP="00B75EBA">
            <w:pPr>
              <w:jc w:val="center"/>
              <w:rPr>
                <w:sz w:val="18"/>
                <w:szCs w:val="20"/>
              </w:rPr>
            </w:pPr>
            <w:r w:rsidRPr="002E6E74">
              <w:rPr>
                <w:sz w:val="18"/>
                <w:szCs w:val="20"/>
              </w:rPr>
              <w:t>368470.35</w:t>
            </w:r>
          </w:p>
        </w:tc>
        <w:tc>
          <w:tcPr>
            <w:tcW w:w="1562" w:type="dxa"/>
          </w:tcPr>
          <w:p w:rsidR="0072029B" w:rsidRPr="002E6E74" w:rsidRDefault="0072029B" w:rsidP="00B75EBA">
            <w:pPr>
              <w:jc w:val="center"/>
              <w:rPr>
                <w:sz w:val="18"/>
                <w:szCs w:val="20"/>
              </w:rPr>
            </w:pPr>
            <w:r w:rsidRPr="002E6E74">
              <w:rPr>
                <w:sz w:val="18"/>
                <w:szCs w:val="20"/>
              </w:rPr>
              <w:t>2252378.66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159</w:t>
            </w:r>
          </w:p>
        </w:tc>
        <w:tc>
          <w:tcPr>
            <w:tcW w:w="1558" w:type="dxa"/>
          </w:tcPr>
          <w:p w:rsidR="0072029B" w:rsidRPr="002E6E74" w:rsidRDefault="0072029B" w:rsidP="00B75EBA">
            <w:pPr>
              <w:jc w:val="center"/>
              <w:rPr>
                <w:sz w:val="18"/>
                <w:szCs w:val="20"/>
              </w:rPr>
            </w:pPr>
            <w:r w:rsidRPr="002E6E74">
              <w:rPr>
                <w:sz w:val="18"/>
                <w:szCs w:val="20"/>
              </w:rPr>
              <w:t>368470.57</w:t>
            </w:r>
          </w:p>
        </w:tc>
        <w:tc>
          <w:tcPr>
            <w:tcW w:w="1562" w:type="dxa"/>
          </w:tcPr>
          <w:p w:rsidR="0072029B" w:rsidRPr="002E6E74" w:rsidRDefault="0072029B" w:rsidP="00B75EBA">
            <w:pPr>
              <w:jc w:val="center"/>
              <w:rPr>
                <w:sz w:val="18"/>
                <w:szCs w:val="20"/>
              </w:rPr>
            </w:pPr>
            <w:r w:rsidRPr="002E6E74">
              <w:rPr>
                <w:sz w:val="18"/>
                <w:szCs w:val="20"/>
              </w:rPr>
              <w:t>2252371.40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160</w:t>
            </w:r>
          </w:p>
        </w:tc>
        <w:tc>
          <w:tcPr>
            <w:tcW w:w="1558" w:type="dxa"/>
          </w:tcPr>
          <w:p w:rsidR="0072029B" w:rsidRPr="002E6E74" w:rsidRDefault="0072029B" w:rsidP="00B75EBA">
            <w:pPr>
              <w:jc w:val="center"/>
              <w:rPr>
                <w:sz w:val="18"/>
                <w:szCs w:val="20"/>
              </w:rPr>
            </w:pPr>
            <w:r w:rsidRPr="002E6E74">
              <w:rPr>
                <w:sz w:val="18"/>
                <w:szCs w:val="20"/>
              </w:rPr>
              <w:t>368471.25</w:t>
            </w:r>
          </w:p>
        </w:tc>
        <w:tc>
          <w:tcPr>
            <w:tcW w:w="1562" w:type="dxa"/>
          </w:tcPr>
          <w:p w:rsidR="0072029B" w:rsidRPr="002E6E74" w:rsidRDefault="0072029B" w:rsidP="00B75EBA">
            <w:pPr>
              <w:jc w:val="center"/>
              <w:rPr>
                <w:sz w:val="18"/>
                <w:szCs w:val="20"/>
              </w:rPr>
            </w:pPr>
            <w:r w:rsidRPr="002E6E74">
              <w:rPr>
                <w:sz w:val="18"/>
                <w:szCs w:val="20"/>
              </w:rPr>
              <w:t>2252364.66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161</w:t>
            </w:r>
          </w:p>
        </w:tc>
        <w:tc>
          <w:tcPr>
            <w:tcW w:w="1558" w:type="dxa"/>
          </w:tcPr>
          <w:p w:rsidR="0072029B" w:rsidRPr="002E6E74" w:rsidRDefault="0072029B" w:rsidP="00B75EBA">
            <w:pPr>
              <w:jc w:val="center"/>
              <w:rPr>
                <w:sz w:val="18"/>
                <w:szCs w:val="20"/>
              </w:rPr>
            </w:pPr>
            <w:r w:rsidRPr="002E6E74">
              <w:rPr>
                <w:sz w:val="18"/>
                <w:szCs w:val="20"/>
              </w:rPr>
              <w:t>368472.05</w:t>
            </w:r>
          </w:p>
        </w:tc>
        <w:tc>
          <w:tcPr>
            <w:tcW w:w="1562" w:type="dxa"/>
          </w:tcPr>
          <w:p w:rsidR="0072029B" w:rsidRPr="002E6E74" w:rsidRDefault="0072029B" w:rsidP="00B75EBA">
            <w:pPr>
              <w:jc w:val="center"/>
              <w:rPr>
                <w:sz w:val="18"/>
                <w:szCs w:val="20"/>
              </w:rPr>
            </w:pPr>
            <w:r w:rsidRPr="002E6E74">
              <w:rPr>
                <w:sz w:val="18"/>
                <w:szCs w:val="20"/>
              </w:rPr>
              <w:t>2252357.77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162</w:t>
            </w:r>
          </w:p>
        </w:tc>
        <w:tc>
          <w:tcPr>
            <w:tcW w:w="1558" w:type="dxa"/>
          </w:tcPr>
          <w:p w:rsidR="0072029B" w:rsidRPr="002E6E74" w:rsidRDefault="0072029B" w:rsidP="00B75EBA">
            <w:pPr>
              <w:jc w:val="center"/>
              <w:rPr>
                <w:sz w:val="18"/>
                <w:szCs w:val="20"/>
              </w:rPr>
            </w:pPr>
            <w:r w:rsidRPr="002E6E74">
              <w:rPr>
                <w:sz w:val="18"/>
                <w:szCs w:val="20"/>
              </w:rPr>
              <w:t>368472.99</w:t>
            </w:r>
          </w:p>
        </w:tc>
        <w:tc>
          <w:tcPr>
            <w:tcW w:w="1562" w:type="dxa"/>
          </w:tcPr>
          <w:p w:rsidR="0072029B" w:rsidRPr="002E6E74" w:rsidRDefault="0072029B" w:rsidP="00B75EBA">
            <w:pPr>
              <w:jc w:val="center"/>
              <w:rPr>
                <w:sz w:val="18"/>
                <w:szCs w:val="20"/>
              </w:rPr>
            </w:pPr>
            <w:r w:rsidRPr="002E6E74">
              <w:rPr>
                <w:sz w:val="18"/>
                <w:szCs w:val="20"/>
              </w:rPr>
              <w:t>2252351.03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163</w:t>
            </w:r>
          </w:p>
        </w:tc>
        <w:tc>
          <w:tcPr>
            <w:tcW w:w="1558" w:type="dxa"/>
          </w:tcPr>
          <w:p w:rsidR="0072029B" w:rsidRPr="002E6E74" w:rsidRDefault="0072029B" w:rsidP="00B75EBA">
            <w:pPr>
              <w:jc w:val="center"/>
              <w:rPr>
                <w:sz w:val="18"/>
                <w:szCs w:val="20"/>
              </w:rPr>
            </w:pPr>
            <w:r w:rsidRPr="002E6E74">
              <w:rPr>
                <w:sz w:val="18"/>
                <w:szCs w:val="20"/>
              </w:rPr>
              <w:t>368474.20</w:t>
            </w:r>
          </w:p>
        </w:tc>
        <w:tc>
          <w:tcPr>
            <w:tcW w:w="1562" w:type="dxa"/>
          </w:tcPr>
          <w:p w:rsidR="0072029B" w:rsidRPr="002E6E74" w:rsidRDefault="0072029B" w:rsidP="00B75EBA">
            <w:pPr>
              <w:jc w:val="center"/>
              <w:rPr>
                <w:sz w:val="18"/>
                <w:szCs w:val="20"/>
              </w:rPr>
            </w:pPr>
            <w:r w:rsidRPr="002E6E74">
              <w:rPr>
                <w:sz w:val="18"/>
                <w:szCs w:val="20"/>
              </w:rPr>
              <w:t>2252344.49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164</w:t>
            </w:r>
          </w:p>
        </w:tc>
        <w:tc>
          <w:tcPr>
            <w:tcW w:w="1558" w:type="dxa"/>
          </w:tcPr>
          <w:p w:rsidR="0072029B" w:rsidRPr="002E6E74" w:rsidRDefault="0072029B" w:rsidP="00B75EBA">
            <w:pPr>
              <w:jc w:val="center"/>
              <w:rPr>
                <w:sz w:val="18"/>
                <w:szCs w:val="20"/>
              </w:rPr>
            </w:pPr>
            <w:r w:rsidRPr="002E6E74">
              <w:rPr>
                <w:sz w:val="18"/>
                <w:szCs w:val="20"/>
              </w:rPr>
              <w:t>368475.61</w:t>
            </w:r>
          </w:p>
        </w:tc>
        <w:tc>
          <w:tcPr>
            <w:tcW w:w="1562" w:type="dxa"/>
          </w:tcPr>
          <w:p w:rsidR="0072029B" w:rsidRPr="002E6E74" w:rsidRDefault="0072029B" w:rsidP="00B75EBA">
            <w:pPr>
              <w:jc w:val="center"/>
              <w:rPr>
                <w:sz w:val="18"/>
                <w:szCs w:val="20"/>
              </w:rPr>
            </w:pPr>
            <w:r w:rsidRPr="002E6E74">
              <w:rPr>
                <w:sz w:val="18"/>
                <w:szCs w:val="20"/>
              </w:rPr>
              <w:t>2252339.75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165</w:t>
            </w:r>
          </w:p>
        </w:tc>
        <w:tc>
          <w:tcPr>
            <w:tcW w:w="1558" w:type="dxa"/>
          </w:tcPr>
          <w:p w:rsidR="0072029B" w:rsidRPr="002E6E74" w:rsidRDefault="0072029B" w:rsidP="00B75EBA">
            <w:pPr>
              <w:jc w:val="center"/>
              <w:rPr>
                <w:sz w:val="18"/>
                <w:szCs w:val="20"/>
              </w:rPr>
            </w:pPr>
            <w:r w:rsidRPr="002E6E74">
              <w:rPr>
                <w:sz w:val="18"/>
                <w:szCs w:val="20"/>
              </w:rPr>
              <w:t>368477.53</w:t>
            </w:r>
          </w:p>
        </w:tc>
        <w:tc>
          <w:tcPr>
            <w:tcW w:w="1562" w:type="dxa"/>
          </w:tcPr>
          <w:p w:rsidR="0072029B" w:rsidRPr="002E6E74" w:rsidRDefault="0072029B" w:rsidP="00B75EBA">
            <w:pPr>
              <w:jc w:val="center"/>
              <w:rPr>
                <w:sz w:val="18"/>
                <w:szCs w:val="20"/>
              </w:rPr>
            </w:pPr>
            <w:r w:rsidRPr="002E6E74">
              <w:rPr>
                <w:sz w:val="18"/>
                <w:szCs w:val="20"/>
              </w:rPr>
              <w:t>2252333.57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166</w:t>
            </w:r>
          </w:p>
        </w:tc>
        <w:tc>
          <w:tcPr>
            <w:tcW w:w="1558" w:type="dxa"/>
          </w:tcPr>
          <w:p w:rsidR="0072029B" w:rsidRPr="002E6E74" w:rsidRDefault="0072029B" w:rsidP="00B75EBA">
            <w:pPr>
              <w:jc w:val="center"/>
              <w:rPr>
                <w:sz w:val="18"/>
                <w:szCs w:val="20"/>
              </w:rPr>
            </w:pPr>
            <w:r w:rsidRPr="002E6E74">
              <w:rPr>
                <w:sz w:val="18"/>
                <w:szCs w:val="20"/>
              </w:rPr>
              <w:t>368480.67</w:t>
            </w:r>
          </w:p>
        </w:tc>
        <w:tc>
          <w:tcPr>
            <w:tcW w:w="1562" w:type="dxa"/>
          </w:tcPr>
          <w:p w:rsidR="0072029B" w:rsidRPr="002E6E74" w:rsidRDefault="0072029B" w:rsidP="00B75EBA">
            <w:pPr>
              <w:jc w:val="center"/>
              <w:rPr>
                <w:sz w:val="18"/>
                <w:szCs w:val="20"/>
              </w:rPr>
            </w:pPr>
            <w:r w:rsidRPr="002E6E74">
              <w:rPr>
                <w:sz w:val="18"/>
                <w:szCs w:val="20"/>
              </w:rPr>
              <w:t>2252325.02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167</w:t>
            </w:r>
          </w:p>
        </w:tc>
        <w:tc>
          <w:tcPr>
            <w:tcW w:w="1558" w:type="dxa"/>
          </w:tcPr>
          <w:p w:rsidR="0072029B" w:rsidRPr="002E6E74" w:rsidRDefault="0072029B" w:rsidP="00B75EBA">
            <w:pPr>
              <w:jc w:val="center"/>
              <w:rPr>
                <w:sz w:val="18"/>
                <w:szCs w:val="20"/>
              </w:rPr>
            </w:pPr>
            <w:r w:rsidRPr="002E6E74">
              <w:rPr>
                <w:sz w:val="18"/>
                <w:szCs w:val="20"/>
              </w:rPr>
              <w:t>368484.66</w:t>
            </w:r>
          </w:p>
        </w:tc>
        <w:tc>
          <w:tcPr>
            <w:tcW w:w="1562" w:type="dxa"/>
          </w:tcPr>
          <w:p w:rsidR="0072029B" w:rsidRPr="002E6E74" w:rsidRDefault="0072029B" w:rsidP="00B75EBA">
            <w:pPr>
              <w:jc w:val="center"/>
              <w:rPr>
                <w:sz w:val="18"/>
                <w:szCs w:val="20"/>
              </w:rPr>
            </w:pPr>
            <w:r w:rsidRPr="002E6E74">
              <w:rPr>
                <w:sz w:val="18"/>
                <w:szCs w:val="20"/>
              </w:rPr>
              <w:t>2252316.31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168</w:t>
            </w:r>
          </w:p>
        </w:tc>
        <w:tc>
          <w:tcPr>
            <w:tcW w:w="1558" w:type="dxa"/>
          </w:tcPr>
          <w:p w:rsidR="0072029B" w:rsidRPr="002E6E74" w:rsidRDefault="0072029B" w:rsidP="00B75EBA">
            <w:pPr>
              <w:jc w:val="center"/>
              <w:rPr>
                <w:sz w:val="18"/>
                <w:szCs w:val="20"/>
              </w:rPr>
            </w:pPr>
            <w:r w:rsidRPr="002E6E74">
              <w:rPr>
                <w:sz w:val="18"/>
                <w:szCs w:val="20"/>
              </w:rPr>
              <w:t>368488.44</w:t>
            </w:r>
          </w:p>
        </w:tc>
        <w:tc>
          <w:tcPr>
            <w:tcW w:w="1562" w:type="dxa"/>
          </w:tcPr>
          <w:p w:rsidR="0072029B" w:rsidRPr="002E6E74" w:rsidRDefault="0072029B" w:rsidP="00B75EBA">
            <w:pPr>
              <w:jc w:val="center"/>
              <w:rPr>
                <w:sz w:val="18"/>
                <w:szCs w:val="20"/>
              </w:rPr>
            </w:pPr>
            <w:r w:rsidRPr="002E6E74">
              <w:rPr>
                <w:sz w:val="18"/>
                <w:szCs w:val="20"/>
              </w:rPr>
              <w:t>2252308.61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169</w:t>
            </w:r>
          </w:p>
        </w:tc>
        <w:tc>
          <w:tcPr>
            <w:tcW w:w="1558" w:type="dxa"/>
          </w:tcPr>
          <w:p w:rsidR="0072029B" w:rsidRPr="002E6E74" w:rsidRDefault="0072029B" w:rsidP="00B75EBA">
            <w:pPr>
              <w:jc w:val="center"/>
              <w:rPr>
                <w:sz w:val="18"/>
                <w:szCs w:val="20"/>
              </w:rPr>
            </w:pPr>
            <w:r w:rsidRPr="002E6E74">
              <w:rPr>
                <w:sz w:val="18"/>
                <w:szCs w:val="20"/>
              </w:rPr>
              <w:t>368494.66</w:t>
            </w:r>
          </w:p>
        </w:tc>
        <w:tc>
          <w:tcPr>
            <w:tcW w:w="1562" w:type="dxa"/>
          </w:tcPr>
          <w:p w:rsidR="0072029B" w:rsidRPr="002E6E74" w:rsidRDefault="0072029B" w:rsidP="00B75EBA">
            <w:pPr>
              <w:jc w:val="center"/>
              <w:rPr>
                <w:sz w:val="18"/>
                <w:szCs w:val="20"/>
              </w:rPr>
            </w:pPr>
            <w:r w:rsidRPr="002E6E74">
              <w:rPr>
                <w:sz w:val="18"/>
                <w:szCs w:val="20"/>
              </w:rPr>
              <w:t>2252297.45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170</w:t>
            </w:r>
          </w:p>
        </w:tc>
        <w:tc>
          <w:tcPr>
            <w:tcW w:w="1558" w:type="dxa"/>
          </w:tcPr>
          <w:p w:rsidR="0072029B" w:rsidRPr="002E6E74" w:rsidRDefault="0072029B" w:rsidP="00B75EBA">
            <w:pPr>
              <w:jc w:val="center"/>
              <w:rPr>
                <w:sz w:val="18"/>
                <w:szCs w:val="20"/>
              </w:rPr>
            </w:pPr>
            <w:r w:rsidRPr="002E6E74">
              <w:rPr>
                <w:sz w:val="18"/>
                <w:szCs w:val="20"/>
              </w:rPr>
              <w:t>368500.17</w:t>
            </w:r>
          </w:p>
        </w:tc>
        <w:tc>
          <w:tcPr>
            <w:tcW w:w="1562" w:type="dxa"/>
          </w:tcPr>
          <w:p w:rsidR="0072029B" w:rsidRPr="002E6E74" w:rsidRDefault="0072029B" w:rsidP="00B75EBA">
            <w:pPr>
              <w:jc w:val="center"/>
              <w:rPr>
                <w:sz w:val="18"/>
                <w:szCs w:val="20"/>
              </w:rPr>
            </w:pPr>
            <w:r w:rsidRPr="002E6E74">
              <w:rPr>
                <w:sz w:val="18"/>
                <w:szCs w:val="20"/>
              </w:rPr>
              <w:t>2252287.93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171</w:t>
            </w:r>
          </w:p>
        </w:tc>
        <w:tc>
          <w:tcPr>
            <w:tcW w:w="1558" w:type="dxa"/>
          </w:tcPr>
          <w:p w:rsidR="0072029B" w:rsidRPr="002E6E74" w:rsidRDefault="0072029B" w:rsidP="00B75EBA">
            <w:pPr>
              <w:jc w:val="center"/>
              <w:rPr>
                <w:sz w:val="18"/>
                <w:szCs w:val="20"/>
              </w:rPr>
            </w:pPr>
            <w:r w:rsidRPr="002E6E74">
              <w:rPr>
                <w:sz w:val="18"/>
                <w:szCs w:val="20"/>
              </w:rPr>
              <w:t>368504.70</w:t>
            </w:r>
          </w:p>
        </w:tc>
        <w:tc>
          <w:tcPr>
            <w:tcW w:w="1562" w:type="dxa"/>
          </w:tcPr>
          <w:p w:rsidR="0072029B" w:rsidRPr="002E6E74" w:rsidRDefault="0072029B" w:rsidP="00B75EBA">
            <w:pPr>
              <w:jc w:val="center"/>
              <w:rPr>
                <w:sz w:val="18"/>
                <w:szCs w:val="20"/>
              </w:rPr>
            </w:pPr>
            <w:r w:rsidRPr="002E6E74">
              <w:rPr>
                <w:sz w:val="18"/>
                <w:szCs w:val="20"/>
              </w:rPr>
              <w:t>2252279.49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172</w:t>
            </w:r>
          </w:p>
        </w:tc>
        <w:tc>
          <w:tcPr>
            <w:tcW w:w="1558" w:type="dxa"/>
          </w:tcPr>
          <w:p w:rsidR="0072029B" w:rsidRPr="002E6E74" w:rsidRDefault="0072029B" w:rsidP="00B75EBA">
            <w:pPr>
              <w:jc w:val="center"/>
              <w:rPr>
                <w:sz w:val="18"/>
                <w:szCs w:val="20"/>
              </w:rPr>
            </w:pPr>
            <w:r w:rsidRPr="002E6E74">
              <w:rPr>
                <w:sz w:val="18"/>
                <w:szCs w:val="20"/>
              </w:rPr>
              <w:t>368507.80</w:t>
            </w:r>
          </w:p>
        </w:tc>
        <w:tc>
          <w:tcPr>
            <w:tcW w:w="1562" w:type="dxa"/>
          </w:tcPr>
          <w:p w:rsidR="0072029B" w:rsidRPr="002E6E74" w:rsidRDefault="0072029B" w:rsidP="00B75EBA">
            <w:pPr>
              <w:jc w:val="center"/>
              <w:rPr>
                <w:sz w:val="18"/>
                <w:szCs w:val="20"/>
              </w:rPr>
            </w:pPr>
            <w:r w:rsidRPr="002E6E74">
              <w:rPr>
                <w:sz w:val="18"/>
                <w:szCs w:val="20"/>
              </w:rPr>
              <w:t>2252273.07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173</w:t>
            </w:r>
          </w:p>
        </w:tc>
        <w:tc>
          <w:tcPr>
            <w:tcW w:w="1558" w:type="dxa"/>
          </w:tcPr>
          <w:p w:rsidR="0072029B" w:rsidRPr="002E6E74" w:rsidRDefault="0072029B" w:rsidP="00B75EBA">
            <w:pPr>
              <w:jc w:val="center"/>
              <w:rPr>
                <w:sz w:val="18"/>
                <w:szCs w:val="20"/>
              </w:rPr>
            </w:pPr>
            <w:r w:rsidRPr="002E6E74">
              <w:rPr>
                <w:sz w:val="18"/>
                <w:szCs w:val="20"/>
              </w:rPr>
              <w:t>368510.13</w:t>
            </w:r>
          </w:p>
        </w:tc>
        <w:tc>
          <w:tcPr>
            <w:tcW w:w="1562" w:type="dxa"/>
          </w:tcPr>
          <w:p w:rsidR="0072029B" w:rsidRPr="002E6E74" w:rsidRDefault="0072029B" w:rsidP="00B75EBA">
            <w:pPr>
              <w:jc w:val="center"/>
              <w:rPr>
                <w:sz w:val="18"/>
                <w:szCs w:val="20"/>
              </w:rPr>
            </w:pPr>
            <w:r w:rsidRPr="002E6E74">
              <w:rPr>
                <w:sz w:val="18"/>
                <w:szCs w:val="20"/>
              </w:rPr>
              <w:t>2252267.73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174</w:t>
            </w:r>
          </w:p>
        </w:tc>
        <w:tc>
          <w:tcPr>
            <w:tcW w:w="1558" w:type="dxa"/>
          </w:tcPr>
          <w:p w:rsidR="0072029B" w:rsidRPr="002E6E74" w:rsidRDefault="0072029B" w:rsidP="00B75EBA">
            <w:pPr>
              <w:jc w:val="center"/>
              <w:rPr>
                <w:sz w:val="18"/>
                <w:szCs w:val="20"/>
              </w:rPr>
            </w:pPr>
            <w:r w:rsidRPr="002E6E74">
              <w:rPr>
                <w:sz w:val="18"/>
                <w:szCs w:val="20"/>
              </w:rPr>
              <w:t>368511.47</w:t>
            </w:r>
          </w:p>
        </w:tc>
        <w:tc>
          <w:tcPr>
            <w:tcW w:w="1562" w:type="dxa"/>
          </w:tcPr>
          <w:p w:rsidR="0072029B" w:rsidRPr="002E6E74" w:rsidRDefault="0072029B" w:rsidP="00B75EBA">
            <w:pPr>
              <w:jc w:val="center"/>
              <w:rPr>
                <w:sz w:val="18"/>
                <w:szCs w:val="20"/>
              </w:rPr>
            </w:pPr>
            <w:r w:rsidRPr="002E6E74">
              <w:rPr>
                <w:sz w:val="18"/>
                <w:szCs w:val="20"/>
              </w:rPr>
              <w:t>2252263.91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175</w:t>
            </w:r>
          </w:p>
        </w:tc>
        <w:tc>
          <w:tcPr>
            <w:tcW w:w="1558" w:type="dxa"/>
          </w:tcPr>
          <w:p w:rsidR="0072029B" w:rsidRPr="002E6E74" w:rsidRDefault="0072029B" w:rsidP="00B75EBA">
            <w:pPr>
              <w:jc w:val="center"/>
              <w:rPr>
                <w:sz w:val="18"/>
                <w:szCs w:val="20"/>
              </w:rPr>
            </w:pPr>
            <w:r w:rsidRPr="002E6E74">
              <w:rPr>
                <w:sz w:val="18"/>
                <w:szCs w:val="20"/>
              </w:rPr>
              <w:t>368512.29</w:t>
            </w:r>
          </w:p>
        </w:tc>
        <w:tc>
          <w:tcPr>
            <w:tcW w:w="1562" w:type="dxa"/>
          </w:tcPr>
          <w:p w:rsidR="0072029B" w:rsidRPr="002E6E74" w:rsidRDefault="0072029B" w:rsidP="00B75EBA">
            <w:pPr>
              <w:jc w:val="center"/>
              <w:rPr>
                <w:sz w:val="18"/>
                <w:szCs w:val="20"/>
              </w:rPr>
            </w:pPr>
            <w:r w:rsidRPr="002E6E74">
              <w:rPr>
                <w:sz w:val="18"/>
                <w:szCs w:val="20"/>
              </w:rPr>
              <w:t>2252261.00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176</w:t>
            </w:r>
          </w:p>
        </w:tc>
        <w:tc>
          <w:tcPr>
            <w:tcW w:w="1558" w:type="dxa"/>
          </w:tcPr>
          <w:p w:rsidR="0072029B" w:rsidRPr="002E6E74" w:rsidRDefault="0072029B" w:rsidP="00B75EBA">
            <w:pPr>
              <w:jc w:val="center"/>
              <w:rPr>
                <w:sz w:val="18"/>
                <w:szCs w:val="20"/>
              </w:rPr>
            </w:pPr>
            <w:r w:rsidRPr="002E6E74">
              <w:rPr>
                <w:sz w:val="18"/>
                <w:szCs w:val="20"/>
              </w:rPr>
              <w:t>368512.81</w:t>
            </w:r>
          </w:p>
        </w:tc>
        <w:tc>
          <w:tcPr>
            <w:tcW w:w="1562" w:type="dxa"/>
          </w:tcPr>
          <w:p w:rsidR="0072029B" w:rsidRPr="002E6E74" w:rsidRDefault="0072029B" w:rsidP="00B75EBA">
            <w:pPr>
              <w:jc w:val="center"/>
              <w:rPr>
                <w:sz w:val="18"/>
                <w:szCs w:val="20"/>
              </w:rPr>
            </w:pPr>
            <w:r w:rsidRPr="002E6E74">
              <w:rPr>
                <w:sz w:val="18"/>
                <w:szCs w:val="20"/>
              </w:rPr>
              <w:t>2252256.53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177</w:t>
            </w:r>
          </w:p>
        </w:tc>
        <w:tc>
          <w:tcPr>
            <w:tcW w:w="1558" w:type="dxa"/>
          </w:tcPr>
          <w:p w:rsidR="0072029B" w:rsidRPr="002E6E74" w:rsidRDefault="0072029B" w:rsidP="00B75EBA">
            <w:pPr>
              <w:jc w:val="center"/>
              <w:rPr>
                <w:sz w:val="18"/>
                <w:szCs w:val="20"/>
              </w:rPr>
            </w:pPr>
            <w:r w:rsidRPr="002E6E74">
              <w:rPr>
                <w:sz w:val="18"/>
                <w:szCs w:val="20"/>
              </w:rPr>
              <w:t>368512.85</w:t>
            </w:r>
          </w:p>
        </w:tc>
        <w:tc>
          <w:tcPr>
            <w:tcW w:w="1562" w:type="dxa"/>
          </w:tcPr>
          <w:p w:rsidR="0072029B" w:rsidRPr="002E6E74" w:rsidRDefault="0072029B" w:rsidP="00B75EBA">
            <w:pPr>
              <w:jc w:val="center"/>
              <w:rPr>
                <w:sz w:val="18"/>
                <w:szCs w:val="20"/>
              </w:rPr>
            </w:pPr>
            <w:r w:rsidRPr="002E6E74">
              <w:rPr>
                <w:sz w:val="18"/>
                <w:szCs w:val="20"/>
              </w:rPr>
              <w:t>2252252.22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178</w:t>
            </w:r>
          </w:p>
        </w:tc>
        <w:tc>
          <w:tcPr>
            <w:tcW w:w="1558" w:type="dxa"/>
          </w:tcPr>
          <w:p w:rsidR="0072029B" w:rsidRPr="002E6E74" w:rsidRDefault="0072029B" w:rsidP="00B75EBA">
            <w:pPr>
              <w:jc w:val="center"/>
              <w:rPr>
                <w:sz w:val="18"/>
                <w:szCs w:val="20"/>
              </w:rPr>
            </w:pPr>
            <w:r w:rsidRPr="002E6E74">
              <w:rPr>
                <w:sz w:val="18"/>
                <w:szCs w:val="20"/>
              </w:rPr>
              <w:t>368512.28</w:t>
            </w:r>
          </w:p>
        </w:tc>
        <w:tc>
          <w:tcPr>
            <w:tcW w:w="1562" w:type="dxa"/>
          </w:tcPr>
          <w:p w:rsidR="0072029B" w:rsidRPr="002E6E74" w:rsidRDefault="0072029B" w:rsidP="00B75EBA">
            <w:pPr>
              <w:jc w:val="center"/>
              <w:rPr>
                <w:sz w:val="18"/>
                <w:szCs w:val="20"/>
              </w:rPr>
            </w:pPr>
            <w:r w:rsidRPr="002E6E74">
              <w:rPr>
                <w:sz w:val="18"/>
                <w:szCs w:val="20"/>
              </w:rPr>
              <w:t>2252247.68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179</w:t>
            </w:r>
          </w:p>
        </w:tc>
        <w:tc>
          <w:tcPr>
            <w:tcW w:w="1558" w:type="dxa"/>
          </w:tcPr>
          <w:p w:rsidR="0072029B" w:rsidRPr="002E6E74" w:rsidRDefault="0072029B" w:rsidP="00B75EBA">
            <w:pPr>
              <w:jc w:val="center"/>
              <w:rPr>
                <w:sz w:val="18"/>
                <w:szCs w:val="20"/>
              </w:rPr>
            </w:pPr>
            <w:r w:rsidRPr="002E6E74">
              <w:rPr>
                <w:sz w:val="18"/>
                <w:szCs w:val="20"/>
              </w:rPr>
              <w:t>368511.32</w:t>
            </w:r>
          </w:p>
        </w:tc>
        <w:tc>
          <w:tcPr>
            <w:tcW w:w="1562" w:type="dxa"/>
          </w:tcPr>
          <w:p w:rsidR="0072029B" w:rsidRPr="002E6E74" w:rsidRDefault="0072029B" w:rsidP="00B75EBA">
            <w:pPr>
              <w:jc w:val="center"/>
              <w:rPr>
                <w:sz w:val="18"/>
                <w:szCs w:val="20"/>
              </w:rPr>
            </w:pPr>
            <w:r w:rsidRPr="002E6E74">
              <w:rPr>
                <w:sz w:val="18"/>
                <w:szCs w:val="20"/>
              </w:rPr>
              <w:t>2252243.57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180</w:t>
            </w:r>
          </w:p>
        </w:tc>
        <w:tc>
          <w:tcPr>
            <w:tcW w:w="1558" w:type="dxa"/>
          </w:tcPr>
          <w:p w:rsidR="0072029B" w:rsidRPr="002E6E74" w:rsidRDefault="0072029B" w:rsidP="00B75EBA">
            <w:pPr>
              <w:jc w:val="center"/>
              <w:rPr>
                <w:sz w:val="18"/>
                <w:szCs w:val="20"/>
              </w:rPr>
            </w:pPr>
            <w:r w:rsidRPr="002E6E74">
              <w:rPr>
                <w:sz w:val="18"/>
                <w:szCs w:val="20"/>
              </w:rPr>
              <w:t>368509.99</w:t>
            </w:r>
          </w:p>
        </w:tc>
        <w:tc>
          <w:tcPr>
            <w:tcW w:w="1562" w:type="dxa"/>
          </w:tcPr>
          <w:p w:rsidR="0072029B" w:rsidRPr="002E6E74" w:rsidRDefault="0072029B" w:rsidP="00B75EBA">
            <w:pPr>
              <w:jc w:val="center"/>
              <w:rPr>
                <w:sz w:val="18"/>
                <w:szCs w:val="20"/>
              </w:rPr>
            </w:pPr>
            <w:r w:rsidRPr="002E6E74">
              <w:rPr>
                <w:sz w:val="18"/>
                <w:szCs w:val="20"/>
              </w:rPr>
              <w:t>2252239.31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181</w:t>
            </w:r>
          </w:p>
        </w:tc>
        <w:tc>
          <w:tcPr>
            <w:tcW w:w="1558" w:type="dxa"/>
          </w:tcPr>
          <w:p w:rsidR="0072029B" w:rsidRPr="002E6E74" w:rsidRDefault="0072029B" w:rsidP="00B75EBA">
            <w:pPr>
              <w:jc w:val="center"/>
              <w:rPr>
                <w:sz w:val="18"/>
                <w:szCs w:val="20"/>
              </w:rPr>
            </w:pPr>
            <w:r w:rsidRPr="002E6E74">
              <w:rPr>
                <w:sz w:val="18"/>
                <w:szCs w:val="20"/>
              </w:rPr>
              <w:t>368507.17</w:t>
            </w:r>
          </w:p>
        </w:tc>
        <w:tc>
          <w:tcPr>
            <w:tcW w:w="1562" w:type="dxa"/>
          </w:tcPr>
          <w:p w:rsidR="0072029B" w:rsidRPr="002E6E74" w:rsidRDefault="0072029B" w:rsidP="00B75EBA">
            <w:pPr>
              <w:jc w:val="center"/>
              <w:rPr>
                <w:sz w:val="18"/>
                <w:szCs w:val="20"/>
              </w:rPr>
            </w:pPr>
            <w:r w:rsidRPr="002E6E74">
              <w:rPr>
                <w:sz w:val="18"/>
                <w:szCs w:val="20"/>
              </w:rPr>
              <w:t>2252231.72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182</w:t>
            </w:r>
          </w:p>
        </w:tc>
        <w:tc>
          <w:tcPr>
            <w:tcW w:w="1558" w:type="dxa"/>
          </w:tcPr>
          <w:p w:rsidR="0072029B" w:rsidRPr="002E6E74" w:rsidRDefault="0072029B" w:rsidP="00B75EBA">
            <w:pPr>
              <w:jc w:val="center"/>
              <w:rPr>
                <w:sz w:val="18"/>
                <w:szCs w:val="20"/>
              </w:rPr>
            </w:pPr>
            <w:r w:rsidRPr="002E6E74">
              <w:rPr>
                <w:sz w:val="18"/>
                <w:szCs w:val="20"/>
              </w:rPr>
              <w:t>368500.94</w:t>
            </w:r>
          </w:p>
        </w:tc>
        <w:tc>
          <w:tcPr>
            <w:tcW w:w="1562" w:type="dxa"/>
          </w:tcPr>
          <w:p w:rsidR="0072029B" w:rsidRPr="002E6E74" w:rsidRDefault="0072029B" w:rsidP="00B75EBA">
            <w:pPr>
              <w:jc w:val="center"/>
              <w:rPr>
                <w:sz w:val="18"/>
                <w:szCs w:val="20"/>
              </w:rPr>
            </w:pPr>
            <w:r w:rsidRPr="002E6E74">
              <w:rPr>
                <w:sz w:val="18"/>
                <w:szCs w:val="20"/>
              </w:rPr>
              <w:t>2252216.69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183</w:t>
            </w:r>
          </w:p>
        </w:tc>
        <w:tc>
          <w:tcPr>
            <w:tcW w:w="1558" w:type="dxa"/>
          </w:tcPr>
          <w:p w:rsidR="0072029B" w:rsidRPr="002E6E74" w:rsidRDefault="0072029B" w:rsidP="00B75EBA">
            <w:pPr>
              <w:jc w:val="center"/>
              <w:rPr>
                <w:sz w:val="18"/>
                <w:szCs w:val="20"/>
              </w:rPr>
            </w:pPr>
            <w:r w:rsidRPr="002E6E74">
              <w:rPr>
                <w:sz w:val="18"/>
                <w:szCs w:val="20"/>
              </w:rPr>
              <w:t>368495.51</w:t>
            </w:r>
          </w:p>
        </w:tc>
        <w:tc>
          <w:tcPr>
            <w:tcW w:w="1562" w:type="dxa"/>
          </w:tcPr>
          <w:p w:rsidR="0072029B" w:rsidRPr="002E6E74" w:rsidRDefault="0072029B" w:rsidP="00B75EBA">
            <w:pPr>
              <w:jc w:val="center"/>
              <w:rPr>
                <w:sz w:val="18"/>
                <w:szCs w:val="20"/>
              </w:rPr>
            </w:pPr>
            <w:r w:rsidRPr="002E6E74">
              <w:rPr>
                <w:sz w:val="18"/>
                <w:szCs w:val="20"/>
              </w:rPr>
              <w:t>2252202.37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184</w:t>
            </w:r>
          </w:p>
        </w:tc>
        <w:tc>
          <w:tcPr>
            <w:tcW w:w="1558" w:type="dxa"/>
          </w:tcPr>
          <w:p w:rsidR="0072029B" w:rsidRPr="002E6E74" w:rsidRDefault="0072029B" w:rsidP="00B75EBA">
            <w:pPr>
              <w:jc w:val="center"/>
              <w:rPr>
                <w:sz w:val="18"/>
                <w:szCs w:val="20"/>
              </w:rPr>
            </w:pPr>
            <w:r w:rsidRPr="002E6E74">
              <w:rPr>
                <w:sz w:val="18"/>
                <w:szCs w:val="20"/>
              </w:rPr>
              <w:t>368492.86</w:t>
            </w:r>
          </w:p>
        </w:tc>
        <w:tc>
          <w:tcPr>
            <w:tcW w:w="1562" w:type="dxa"/>
          </w:tcPr>
          <w:p w:rsidR="0072029B" w:rsidRPr="002E6E74" w:rsidRDefault="0072029B" w:rsidP="00B75EBA">
            <w:pPr>
              <w:jc w:val="center"/>
              <w:rPr>
                <w:sz w:val="18"/>
                <w:szCs w:val="20"/>
              </w:rPr>
            </w:pPr>
            <w:r w:rsidRPr="002E6E74">
              <w:rPr>
                <w:sz w:val="18"/>
                <w:szCs w:val="20"/>
              </w:rPr>
              <w:t>2252194.23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185</w:t>
            </w:r>
          </w:p>
        </w:tc>
        <w:tc>
          <w:tcPr>
            <w:tcW w:w="1558" w:type="dxa"/>
          </w:tcPr>
          <w:p w:rsidR="0072029B" w:rsidRPr="002E6E74" w:rsidRDefault="0072029B" w:rsidP="00B75EBA">
            <w:pPr>
              <w:jc w:val="center"/>
              <w:rPr>
                <w:sz w:val="18"/>
                <w:szCs w:val="20"/>
              </w:rPr>
            </w:pPr>
            <w:r w:rsidRPr="002E6E74">
              <w:rPr>
                <w:sz w:val="18"/>
                <w:szCs w:val="20"/>
              </w:rPr>
              <w:t>368489.64</w:t>
            </w:r>
          </w:p>
        </w:tc>
        <w:tc>
          <w:tcPr>
            <w:tcW w:w="1562" w:type="dxa"/>
          </w:tcPr>
          <w:p w:rsidR="0072029B" w:rsidRPr="002E6E74" w:rsidRDefault="0072029B" w:rsidP="00B75EBA">
            <w:pPr>
              <w:jc w:val="center"/>
              <w:rPr>
                <w:sz w:val="18"/>
                <w:szCs w:val="20"/>
              </w:rPr>
            </w:pPr>
            <w:r w:rsidRPr="002E6E74">
              <w:rPr>
                <w:sz w:val="18"/>
                <w:szCs w:val="20"/>
              </w:rPr>
              <w:t>2252183.34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186</w:t>
            </w:r>
          </w:p>
        </w:tc>
        <w:tc>
          <w:tcPr>
            <w:tcW w:w="1558" w:type="dxa"/>
          </w:tcPr>
          <w:p w:rsidR="0072029B" w:rsidRPr="002E6E74" w:rsidRDefault="0072029B" w:rsidP="00B75EBA">
            <w:pPr>
              <w:jc w:val="center"/>
              <w:rPr>
                <w:sz w:val="18"/>
                <w:szCs w:val="20"/>
              </w:rPr>
            </w:pPr>
            <w:r w:rsidRPr="002E6E74">
              <w:rPr>
                <w:sz w:val="18"/>
                <w:szCs w:val="20"/>
              </w:rPr>
              <w:t>368486.43</w:t>
            </w:r>
          </w:p>
        </w:tc>
        <w:tc>
          <w:tcPr>
            <w:tcW w:w="1562" w:type="dxa"/>
          </w:tcPr>
          <w:p w:rsidR="0072029B" w:rsidRPr="002E6E74" w:rsidRDefault="0072029B" w:rsidP="00B75EBA">
            <w:pPr>
              <w:jc w:val="center"/>
              <w:rPr>
                <w:sz w:val="18"/>
                <w:szCs w:val="20"/>
              </w:rPr>
            </w:pPr>
            <w:r w:rsidRPr="002E6E74">
              <w:rPr>
                <w:sz w:val="18"/>
                <w:szCs w:val="20"/>
              </w:rPr>
              <w:t>2252171.40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187</w:t>
            </w:r>
          </w:p>
        </w:tc>
        <w:tc>
          <w:tcPr>
            <w:tcW w:w="1558" w:type="dxa"/>
          </w:tcPr>
          <w:p w:rsidR="0072029B" w:rsidRPr="002E6E74" w:rsidRDefault="0072029B" w:rsidP="00B75EBA">
            <w:pPr>
              <w:jc w:val="center"/>
              <w:rPr>
                <w:sz w:val="18"/>
                <w:szCs w:val="20"/>
              </w:rPr>
            </w:pPr>
            <w:r w:rsidRPr="002E6E74">
              <w:rPr>
                <w:sz w:val="18"/>
                <w:szCs w:val="20"/>
              </w:rPr>
              <w:t>368485.48</w:t>
            </w:r>
          </w:p>
        </w:tc>
        <w:tc>
          <w:tcPr>
            <w:tcW w:w="1562" w:type="dxa"/>
          </w:tcPr>
          <w:p w:rsidR="0072029B" w:rsidRPr="002E6E74" w:rsidRDefault="0072029B" w:rsidP="00B75EBA">
            <w:pPr>
              <w:jc w:val="center"/>
              <w:rPr>
                <w:sz w:val="18"/>
                <w:szCs w:val="20"/>
              </w:rPr>
            </w:pPr>
            <w:r w:rsidRPr="002E6E74">
              <w:rPr>
                <w:sz w:val="18"/>
                <w:szCs w:val="20"/>
              </w:rPr>
              <w:t>2252166.82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188</w:t>
            </w:r>
          </w:p>
        </w:tc>
        <w:tc>
          <w:tcPr>
            <w:tcW w:w="1558" w:type="dxa"/>
          </w:tcPr>
          <w:p w:rsidR="0072029B" w:rsidRPr="002E6E74" w:rsidRDefault="0072029B" w:rsidP="00B75EBA">
            <w:pPr>
              <w:jc w:val="center"/>
              <w:rPr>
                <w:sz w:val="18"/>
                <w:szCs w:val="20"/>
              </w:rPr>
            </w:pPr>
            <w:r w:rsidRPr="002E6E74">
              <w:rPr>
                <w:sz w:val="18"/>
                <w:szCs w:val="20"/>
              </w:rPr>
              <w:t>368484.46</w:t>
            </w:r>
          </w:p>
        </w:tc>
        <w:tc>
          <w:tcPr>
            <w:tcW w:w="1562" w:type="dxa"/>
          </w:tcPr>
          <w:p w:rsidR="0072029B" w:rsidRPr="002E6E74" w:rsidRDefault="0072029B" w:rsidP="00B75EBA">
            <w:pPr>
              <w:jc w:val="center"/>
              <w:rPr>
                <w:sz w:val="18"/>
                <w:szCs w:val="20"/>
              </w:rPr>
            </w:pPr>
            <w:r w:rsidRPr="002E6E74">
              <w:rPr>
                <w:sz w:val="18"/>
                <w:szCs w:val="20"/>
              </w:rPr>
              <w:t>2252161.61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189</w:t>
            </w:r>
          </w:p>
        </w:tc>
        <w:tc>
          <w:tcPr>
            <w:tcW w:w="1558" w:type="dxa"/>
          </w:tcPr>
          <w:p w:rsidR="0072029B" w:rsidRPr="002E6E74" w:rsidRDefault="0072029B" w:rsidP="00B75EBA">
            <w:pPr>
              <w:jc w:val="center"/>
              <w:rPr>
                <w:sz w:val="18"/>
                <w:szCs w:val="20"/>
              </w:rPr>
            </w:pPr>
            <w:r w:rsidRPr="002E6E74">
              <w:rPr>
                <w:sz w:val="18"/>
                <w:szCs w:val="20"/>
              </w:rPr>
              <w:t>368483.49</w:t>
            </w:r>
          </w:p>
        </w:tc>
        <w:tc>
          <w:tcPr>
            <w:tcW w:w="1562" w:type="dxa"/>
          </w:tcPr>
          <w:p w:rsidR="0072029B" w:rsidRPr="002E6E74" w:rsidRDefault="0072029B" w:rsidP="00B75EBA">
            <w:pPr>
              <w:jc w:val="center"/>
              <w:rPr>
                <w:sz w:val="18"/>
                <w:szCs w:val="20"/>
              </w:rPr>
            </w:pPr>
            <w:r w:rsidRPr="002E6E74">
              <w:rPr>
                <w:sz w:val="18"/>
                <w:szCs w:val="20"/>
              </w:rPr>
              <w:t>2252155.12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190</w:t>
            </w:r>
          </w:p>
        </w:tc>
        <w:tc>
          <w:tcPr>
            <w:tcW w:w="1558" w:type="dxa"/>
          </w:tcPr>
          <w:p w:rsidR="0072029B" w:rsidRPr="002E6E74" w:rsidRDefault="0072029B" w:rsidP="00B75EBA">
            <w:pPr>
              <w:jc w:val="center"/>
              <w:rPr>
                <w:sz w:val="18"/>
                <w:szCs w:val="20"/>
              </w:rPr>
            </w:pPr>
            <w:r w:rsidRPr="002E6E74">
              <w:rPr>
                <w:sz w:val="18"/>
                <w:szCs w:val="20"/>
              </w:rPr>
              <w:t>368482.73</w:t>
            </w:r>
          </w:p>
        </w:tc>
        <w:tc>
          <w:tcPr>
            <w:tcW w:w="1562" w:type="dxa"/>
          </w:tcPr>
          <w:p w:rsidR="0072029B" w:rsidRPr="002E6E74" w:rsidRDefault="0072029B" w:rsidP="00B75EBA">
            <w:pPr>
              <w:jc w:val="center"/>
              <w:rPr>
                <w:sz w:val="18"/>
                <w:szCs w:val="20"/>
              </w:rPr>
            </w:pPr>
            <w:r w:rsidRPr="002E6E74">
              <w:rPr>
                <w:sz w:val="18"/>
                <w:szCs w:val="20"/>
              </w:rPr>
              <w:t>2252148.58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191</w:t>
            </w:r>
          </w:p>
        </w:tc>
        <w:tc>
          <w:tcPr>
            <w:tcW w:w="1558" w:type="dxa"/>
          </w:tcPr>
          <w:p w:rsidR="0072029B" w:rsidRPr="002E6E74" w:rsidRDefault="0072029B" w:rsidP="00B75EBA">
            <w:pPr>
              <w:jc w:val="center"/>
              <w:rPr>
                <w:sz w:val="18"/>
                <w:szCs w:val="20"/>
              </w:rPr>
            </w:pPr>
            <w:r w:rsidRPr="002E6E74">
              <w:rPr>
                <w:sz w:val="18"/>
                <w:szCs w:val="20"/>
              </w:rPr>
              <w:t>368482.46</w:t>
            </w:r>
          </w:p>
        </w:tc>
        <w:tc>
          <w:tcPr>
            <w:tcW w:w="1562" w:type="dxa"/>
          </w:tcPr>
          <w:p w:rsidR="0072029B" w:rsidRPr="002E6E74" w:rsidRDefault="0072029B" w:rsidP="00B75EBA">
            <w:pPr>
              <w:jc w:val="center"/>
              <w:rPr>
                <w:sz w:val="18"/>
                <w:szCs w:val="20"/>
              </w:rPr>
            </w:pPr>
            <w:r w:rsidRPr="002E6E74">
              <w:rPr>
                <w:sz w:val="18"/>
                <w:szCs w:val="20"/>
              </w:rPr>
              <w:t>2252143.77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192</w:t>
            </w:r>
          </w:p>
        </w:tc>
        <w:tc>
          <w:tcPr>
            <w:tcW w:w="1558" w:type="dxa"/>
          </w:tcPr>
          <w:p w:rsidR="0072029B" w:rsidRPr="002E6E74" w:rsidRDefault="0072029B" w:rsidP="00B75EBA">
            <w:pPr>
              <w:jc w:val="center"/>
              <w:rPr>
                <w:sz w:val="18"/>
                <w:szCs w:val="20"/>
              </w:rPr>
            </w:pPr>
            <w:r w:rsidRPr="002E6E74">
              <w:rPr>
                <w:sz w:val="18"/>
                <w:szCs w:val="20"/>
              </w:rPr>
              <w:t>368482.60</w:t>
            </w:r>
          </w:p>
        </w:tc>
        <w:tc>
          <w:tcPr>
            <w:tcW w:w="1562" w:type="dxa"/>
          </w:tcPr>
          <w:p w:rsidR="0072029B" w:rsidRPr="002E6E74" w:rsidRDefault="0072029B" w:rsidP="00B75EBA">
            <w:pPr>
              <w:jc w:val="center"/>
              <w:rPr>
                <w:sz w:val="18"/>
                <w:szCs w:val="20"/>
              </w:rPr>
            </w:pPr>
            <w:r w:rsidRPr="002E6E74">
              <w:rPr>
                <w:sz w:val="18"/>
                <w:szCs w:val="20"/>
              </w:rPr>
              <w:t>2252138.45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193</w:t>
            </w:r>
          </w:p>
        </w:tc>
        <w:tc>
          <w:tcPr>
            <w:tcW w:w="1558" w:type="dxa"/>
          </w:tcPr>
          <w:p w:rsidR="0072029B" w:rsidRPr="002E6E74" w:rsidRDefault="0072029B" w:rsidP="00B75EBA">
            <w:pPr>
              <w:jc w:val="center"/>
              <w:rPr>
                <w:sz w:val="18"/>
                <w:szCs w:val="20"/>
              </w:rPr>
            </w:pPr>
            <w:r w:rsidRPr="002E6E74">
              <w:rPr>
                <w:sz w:val="18"/>
                <w:szCs w:val="20"/>
              </w:rPr>
              <w:t>368482.99</w:t>
            </w:r>
          </w:p>
        </w:tc>
        <w:tc>
          <w:tcPr>
            <w:tcW w:w="1562" w:type="dxa"/>
          </w:tcPr>
          <w:p w:rsidR="0072029B" w:rsidRPr="002E6E74" w:rsidRDefault="0072029B" w:rsidP="00B75EBA">
            <w:pPr>
              <w:jc w:val="center"/>
              <w:rPr>
                <w:sz w:val="18"/>
                <w:szCs w:val="20"/>
              </w:rPr>
            </w:pPr>
            <w:r w:rsidRPr="002E6E74">
              <w:rPr>
                <w:sz w:val="18"/>
                <w:szCs w:val="20"/>
              </w:rPr>
              <w:t>2252132.42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194</w:t>
            </w:r>
          </w:p>
        </w:tc>
        <w:tc>
          <w:tcPr>
            <w:tcW w:w="1558" w:type="dxa"/>
          </w:tcPr>
          <w:p w:rsidR="0072029B" w:rsidRPr="002E6E74" w:rsidRDefault="0072029B" w:rsidP="00B75EBA">
            <w:pPr>
              <w:jc w:val="center"/>
              <w:rPr>
                <w:sz w:val="18"/>
                <w:szCs w:val="20"/>
              </w:rPr>
            </w:pPr>
            <w:r w:rsidRPr="002E6E74">
              <w:rPr>
                <w:sz w:val="18"/>
                <w:szCs w:val="20"/>
              </w:rPr>
              <w:t>368484.59</w:t>
            </w:r>
          </w:p>
        </w:tc>
        <w:tc>
          <w:tcPr>
            <w:tcW w:w="1562" w:type="dxa"/>
          </w:tcPr>
          <w:p w:rsidR="0072029B" w:rsidRPr="002E6E74" w:rsidRDefault="0072029B" w:rsidP="00B75EBA">
            <w:pPr>
              <w:jc w:val="center"/>
              <w:rPr>
                <w:sz w:val="18"/>
                <w:szCs w:val="20"/>
              </w:rPr>
            </w:pPr>
            <w:r w:rsidRPr="002E6E74">
              <w:rPr>
                <w:sz w:val="18"/>
                <w:szCs w:val="20"/>
              </w:rPr>
              <w:t>2252120.29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195</w:t>
            </w:r>
          </w:p>
        </w:tc>
        <w:tc>
          <w:tcPr>
            <w:tcW w:w="1558" w:type="dxa"/>
          </w:tcPr>
          <w:p w:rsidR="0072029B" w:rsidRPr="002E6E74" w:rsidRDefault="0072029B" w:rsidP="00B75EBA">
            <w:pPr>
              <w:jc w:val="center"/>
              <w:rPr>
                <w:sz w:val="18"/>
                <w:szCs w:val="20"/>
              </w:rPr>
            </w:pPr>
            <w:r w:rsidRPr="002E6E74">
              <w:rPr>
                <w:sz w:val="18"/>
                <w:szCs w:val="20"/>
              </w:rPr>
              <w:t>368486.97</w:t>
            </w:r>
          </w:p>
        </w:tc>
        <w:tc>
          <w:tcPr>
            <w:tcW w:w="1562" w:type="dxa"/>
          </w:tcPr>
          <w:p w:rsidR="0072029B" w:rsidRPr="002E6E74" w:rsidRDefault="0072029B" w:rsidP="00B75EBA">
            <w:pPr>
              <w:jc w:val="center"/>
              <w:rPr>
                <w:sz w:val="18"/>
                <w:szCs w:val="20"/>
              </w:rPr>
            </w:pPr>
            <w:r w:rsidRPr="002E6E74">
              <w:rPr>
                <w:sz w:val="18"/>
                <w:szCs w:val="20"/>
              </w:rPr>
              <w:t>2252105.04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196</w:t>
            </w:r>
          </w:p>
        </w:tc>
        <w:tc>
          <w:tcPr>
            <w:tcW w:w="1558" w:type="dxa"/>
          </w:tcPr>
          <w:p w:rsidR="0072029B" w:rsidRPr="002E6E74" w:rsidRDefault="0072029B" w:rsidP="00B75EBA">
            <w:pPr>
              <w:jc w:val="center"/>
              <w:rPr>
                <w:sz w:val="18"/>
                <w:szCs w:val="20"/>
              </w:rPr>
            </w:pPr>
            <w:r w:rsidRPr="002E6E74">
              <w:rPr>
                <w:sz w:val="18"/>
                <w:szCs w:val="20"/>
              </w:rPr>
              <w:t>368489.97</w:t>
            </w:r>
          </w:p>
        </w:tc>
        <w:tc>
          <w:tcPr>
            <w:tcW w:w="1562" w:type="dxa"/>
          </w:tcPr>
          <w:p w:rsidR="0072029B" w:rsidRPr="002E6E74" w:rsidRDefault="0072029B" w:rsidP="00B75EBA">
            <w:pPr>
              <w:jc w:val="center"/>
              <w:rPr>
                <w:sz w:val="18"/>
                <w:szCs w:val="20"/>
              </w:rPr>
            </w:pPr>
            <w:r w:rsidRPr="002E6E74">
              <w:rPr>
                <w:sz w:val="18"/>
                <w:szCs w:val="20"/>
              </w:rPr>
              <w:t>2252087.83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197</w:t>
            </w:r>
          </w:p>
        </w:tc>
        <w:tc>
          <w:tcPr>
            <w:tcW w:w="1558" w:type="dxa"/>
          </w:tcPr>
          <w:p w:rsidR="0072029B" w:rsidRPr="002E6E74" w:rsidRDefault="0072029B" w:rsidP="00B75EBA">
            <w:pPr>
              <w:jc w:val="center"/>
              <w:rPr>
                <w:sz w:val="18"/>
                <w:szCs w:val="20"/>
              </w:rPr>
            </w:pPr>
            <w:r w:rsidRPr="002E6E74">
              <w:rPr>
                <w:sz w:val="18"/>
                <w:szCs w:val="20"/>
              </w:rPr>
              <w:t>368492.43</w:t>
            </w:r>
          </w:p>
        </w:tc>
        <w:tc>
          <w:tcPr>
            <w:tcW w:w="1562" w:type="dxa"/>
          </w:tcPr>
          <w:p w:rsidR="0072029B" w:rsidRPr="002E6E74" w:rsidRDefault="0072029B" w:rsidP="00B75EBA">
            <w:pPr>
              <w:jc w:val="center"/>
              <w:rPr>
                <w:sz w:val="18"/>
                <w:szCs w:val="20"/>
              </w:rPr>
            </w:pPr>
            <w:r w:rsidRPr="002E6E74">
              <w:rPr>
                <w:sz w:val="18"/>
                <w:szCs w:val="20"/>
              </w:rPr>
              <w:t>2252076.50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198</w:t>
            </w:r>
          </w:p>
        </w:tc>
        <w:tc>
          <w:tcPr>
            <w:tcW w:w="1558" w:type="dxa"/>
          </w:tcPr>
          <w:p w:rsidR="0072029B" w:rsidRPr="002E6E74" w:rsidRDefault="0072029B" w:rsidP="00B75EBA">
            <w:pPr>
              <w:jc w:val="center"/>
              <w:rPr>
                <w:sz w:val="18"/>
                <w:szCs w:val="20"/>
              </w:rPr>
            </w:pPr>
            <w:r w:rsidRPr="002E6E74">
              <w:rPr>
                <w:sz w:val="18"/>
                <w:szCs w:val="20"/>
              </w:rPr>
              <w:t>368494.41</w:t>
            </w:r>
          </w:p>
        </w:tc>
        <w:tc>
          <w:tcPr>
            <w:tcW w:w="1562" w:type="dxa"/>
          </w:tcPr>
          <w:p w:rsidR="0072029B" w:rsidRPr="002E6E74" w:rsidRDefault="0072029B" w:rsidP="00B75EBA">
            <w:pPr>
              <w:jc w:val="center"/>
              <w:rPr>
                <w:sz w:val="18"/>
                <w:szCs w:val="20"/>
              </w:rPr>
            </w:pPr>
            <w:r w:rsidRPr="002E6E74">
              <w:rPr>
                <w:sz w:val="18"/>
                <w:szCs w:val="20"/>
              </w:rPr>
              <w:t>2252069.39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199</w:t>
            </w:r>
          </w:p>
        </w:tc>
        <w:tc>
          <w:tcPr>
            <w:tcW w:w="1558" w:type="dxa"/>
          </w:tcPr>
          <w:p w:rsidR="0072029B" w:rsidRPr="002E6E74" w:rsidRDefault="0072029B" w:rsidP="00B75EBA">
            <w:pPr>
              <w:jc w:val="center"/>
              <w:rPr>
                <w:sz w:val="18"/>
                <w:szCs w:val="20"/>
              </w:rPr>
            </w:pPr>
            <w:r w:rsidRPr="002E6E74">
              <w:rPr>
                <w:sz w:val="18"/>
                <w:szCs w:val="20"/>
              </w:rPr>
              <w:t>368496.47</w:t>
            </w:r>
          </w:p>
        </w:tc>
        <w:tc>
          <w:tcPr>
            <w:tcW w:w="1562" w:type="dxa"/>
          </w:tcPr>
          <w:p w:rsidR="0072029B" w:rsidRPr="002E6E74" w:rsidRDefault="0072029B" w:rsidP="00B75EBA">
            <w:pPr>
              <w:jc w:val="center"/>
              <w:rPr>
                <w:sz w:val="18"/>
                <w:szCs w:val="20"/>
              </w:rPr>
            </w:pPr>
            <w:r w:rsidRPr="002E6E74">
              <w:rPr>
                <w:sz w:val="18"/>
                <w:szCs w:val="20"/>
              </w:rPr>
              <w:t>2252063.86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200</w:t>
            </w:r>
          </w:p>
        </w:tc>
        <w:tc>
          <w:tcPr>
            <w:tcW w:w="1558" w:type="dxa"/>
          </w:tcPr>
          <w:p w:rsidR="0072029B" w:rsidRPr="002E6E74" w:rsidRDefault="0072029B" w:rsidP="00B75EBA">
            <w:pPr>
              <w:jc w:val="center"/>
              <w:rPr>
                <w:sz w:val="18"/>
                <w:szCs w:val="20"/>
              </w:rPr>
            </w:pPr>
            <w:r w:rsidRPr="002E6E74">
              <w:rPr>
                <w:sz w:val="18"/>
                <w:szCs w:val="20"/>
              </w:rPr>
              <w:t>368497.41</w:t>
            </w:r>
          </w:p>
        </w:tc>
        <w:tc>
          <w:tcPr>
            <w:tcW w:w="1562" w:type="dxa"/>
          </w:tcPr>
          <w:p w:rsidR="0072029B" w:rsidRPr="002E6E74" w:rsidRDefault="0072029B" w:rsidP="00B75EBA">
            <w:pPr>
              <w:jc w:val="center"/>
              <w:rPr>
                <w:sz w:val="18"/>
                <w:szCs w:val="20"/>
              </w:rPr>
            </w:pPr>
            <w:r w:rsidRPr="002E6E74">
              <w:rPr>
                <w:sz w:val="18"/>
                <w:szCs w:val="20"/>
              </w:rPr>
              <w:t>2252061.91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201</w:t>
            </w:r>
          </w:p>
        </w:tc>
        <w:tc>
          <w:tcPr>
            <w:tcW w:w="1558" w:type="dxa"/>
          </w:tcPr>
          <w:p w:rsidR="0072029B" w:rsidRPr="002E6E74" w:rsidRDefault="0072029B" w:rsidP="00B75EBA">
            <w:pPr>
              <w:jc w:val="center"/>
              <w:rPr>
                <w:sz w:val="18"/>
                <w:szCs w:val="20"/>
              </w:rPr>
            </w:pPr>
            <w:r w:rsidRPr="002E6E74">
              <w:rPr>
                <w:sz w:val="18"/>
                <w:szCs w:val="20"/>
              </w:rPr>
              <w:t>368499.17</w:t>
            </w:r>
          </w:p>
        </w:tc>
        <w:tc>
          <w:tcPr>
            <w:tcW w:w="1562" w:type="dxa"/>
          </w:tcPr>
          <w:p w:rsidR="0072029B" w:rsidRPr="002E6E74" w:rsidRDefault="0072029B" w:rsidP="00B75EBA">
            <w:pPr>
              <w:jc w:val="center"/>
              <w:rPr>
                <w:sz w:val="18"/>
                <w:szCs w:val="20"/>
              </w:rPr>
            </w:pPr>
            <w:r w:rsidRPr="002E6E74">
              <w:rPr>
                <w:sz w:val="18"/>
                <w:szCs w:val="20"/>
              </w:rPr>
              <w:t>2252058.23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202</w:t>
            </w:r>
          </w:p>
        </w:tc>
        <w:tc>
          <w:tcPr>
            <w:tcW w:w="1558" w:type="dxa"/>
          </w:tcPr>
          <w:p w:rsidR="0072029B" w:rsidRPr="002E6E74" w:rsidRDefault="0072029B" w:rsidP="00B75EBA">
            <w:pPr>
              <w:jc w:val="center"/>
              <w:rPr>
                <w:sz w:val="18"/>
                <w:szCs w:val="20"/>
              </w:rPr>
            </w:pPr>
            <w:r w:rsidRPr="002E6E74">
              <w:rPr>
                <w:sz w:val="18"/>
                <w:szCs w:val="20"/>
              </w:rPr>
              <w:t>368502.62</w:t>
            </w:r>
          </w:p>
        </w:tc>
        <w:tc>
          <w:tcPr>
            <w:tcW w:w="1562" w:type="dxa"/>
          </w:tcPr>
          <w:p w:rsidR="0072029B" w:rsidRPr="002E6E74" w:rsidRDefault="0072029B" w:rsidP="00B75EBA">
            <w:pPr>
              <w:jc w:val="center"/>
              <w:rPr>
                <w:sz w:val="18"/>
                <w:szCs w:val="20"/>
              </w:rPr>
            </w:pPr>
            <w:r w:rsidRPr="002E6E74">
              <w:rPr>
                <w:sz w:val="18"/>
                <w:szCs w:val="20"/>
              </w:rPr>
              <w:t>2252052.86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203</w:t>
            </w:r>
          </w:p>
        </w:tc>
        <w:tc>
          <w:tcPr>
            <w:tcW w:w="1558" w:type="dxa"/>
          </w:tcPr>
          <w:p w:rsidR="0072029B" w:rsidRPr="002E6E74" w:rsidRDefault="0072029B" w:rsidP="00B75EBA">
            <w:pPr>
              <w:jc w:val="center"/>
              <w:rPr>
                <w:sz w:val="18"/>
                <w:szCs w:val="20"/>
              </w:rPr>
            </w:pPr>
            <w:r w:rsidRPr="002E6E74">
              <w:rPr>
                <w:sz w:val="18"/>
                <w:szCs w:val="20"/>
              </w:rPr>
              <w:t>368507.20</w:t>
            </w:r>
          </w:p>
        </w:tc>
        <w:tc>
          <w:tcPr>
            <w:tcW w:w="1562" w:type="dxa"/>
          </w:tcPr>
          <w:p w:rsidR="0072029B" w:rsidRPr="002E6E74" w:rsidRDefault="0072029B" w:rsidP="00B75EBA">
            <w:pPr>
              <w:jc w:val="center"/>
              <w:rPr>
                <w:sz w:val="18"/>
                <w:szCs w:val="20"/>
              </w:rPr>
            </w:pPr>
            <w:r w:rsidRPr="002E6E74">
              <w:rPr>
                <w:sz w:val="18"/>
                <w:szCs w:val="20"/>
              </w:rPr>
              <w:t>2252046.71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204</w:t>
            </w:r>
          </w:p>
        </w:tc>
        <w:tc>
          <w:tcPr>
            <w:tcW w:w="1558" w:type="dxa"/>
          </w:tcPr>
          <w:p w:rsidR="0072029B" w:rsidRPr="002E6E74" w:rsidRDefault="0072029B" w:rsidP="00B75EBA">
            <w:pPr>
              <w:jc w:val="center"/>
              <w:rPr>
                <w:sz w:val="18"/>
                <w:szCs w:val="20"/>
              </w:rPr>
            </w:pPr>
            <w:r w:rsidRPr="002E6E74">
              <w:rPr>
                <w:sz w:val="18"/>
                <w:szCs w:val="20"/>
              </w:rPr>
              <w:t>368515.57</w:t>
            </w:r>
          </w:p>
        </w:tc>
        <w:tc>
          <w:tcPr>
            <w:tcW w:w="1562" w:type="dxa"/>
          </w:tcPr>
          <w:p w:rsidR="0072029B" w:rsidRPr="002E6E74" w:rsidRDefault="0072029B" w:rsidP="00B75EBA">
            <w:pPr>
              <w:jc w:val="center"/>
              <w:rPr>
                <w:sz w:val="18"/>
                <w:szCs w:val="20"/>
              </w:rPr>
            </w:pPr>
            <w:r w:rsidRPr="002E6E74">
              <w:rPr>
                <w:sz w:val="18"/>
                <w:szCs w:val="20"/>
              </w:rPr>
              <w:t>2252036.95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205</w:t>
            </w:r>
          </w:p>
        </w:tc>
        <w:tc>
          <w:tcPr>
            <w:tcW w:w="1558" w:type="dxa"/>
          </w:tcPr>
          <w:p w:rsidR="0072029B" w:rsidRPr="002E6E74" w:rsidRDefault="0072029B" w:rsidP="00B75EBA">
            <w:pPr>
              <w:jc w:val="center"/>
              <w:rPr>
                <w:sz w:val="18"/>
                <w:szCs w:val="20"/>
              </w:rPr>
            </w:pPr>
            <w:r w:rsidRPr="002E6E74">
              <w:rPr>
                <w:sz w:val="18"/>
                <w:szCs w:val="20"/>
              </w:rPr>
              <w:t>368524.85</w:t>
            </w:r>
          </w:p>
        </w:tc>
        <w:tc>
          <w:tcPr>
            <w:tcW w:w="1562" w:type="dxa"/>
          </w:tcPr>
          <w:p w:rsidR="0072029B" w:rsidRPr="002E6E74" w:rsidRDefault="0072029B" w:rsidP="00B75EBA">
            <w:pPr>
              <w:jc w:val="center"/>
              <w:rPr>
                <w:sz w:val="18"/>
                <w:szCs w:val="20"/>
              </w:rPr>
            </w:pPr>
            <w:r w:rsidRPr="002E6E74">
              <w:rPr>
                <w:sz w:val="18"/>
                <w:szCs w:val="20"/>
              </w:rPr>
              <w:t>2252026.86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206</w:t>
            </w:r>
          </w:p>
        </w:tc>
        <w:tc>
          <w:tcPr>
            <w:tcW w:w="1558" w:type="dxa"/>
          </w:tcPr>
          <w:p w:rsidR="0072029B" w:rsidRPr="002E6E74" w:rsidRDefault="0072029B" w:rsidP="00B75EBA">
            <w:pPr>
              <w:jc w:val="center"/>
              <w:rPr>
                <w:sz w:val="18"/>
                <w:szCs w:val="20"/>
              </w:rPr>
            </w:pPr>
            <w:r w:rsidRPr="002E6E74">
              <w:rPr>
                <w:sz w:val="18"/>
                <w:szCs w:val="20"/>
              </w:rPr>
              <w:t>368539.68</w:t>
            </w:r>
          </w:p>
        </w:tc>
        <w:tc>
          <w:tcPr>
            <w:tcW w:w="1562" w:type="dxa"/>
          </w:tcPr>
          <w:p w:rsidR="0072029B" w:rsidRPr="002E6E74" w:rsidRDefault="0072029B" w:rsidP="00B75EBA">
            <w:pPr>
              <w:jc w:val="center"/>
              <w:rPr>
                <w:sz w:val="18"/>
                <w:szCs w:val="20"/>
              </w:rPr>
            </w:pPr>
            <w:r w:rsidRPr="002E6E74">
              <w:rPr>
                <w:sz w:val="18"/>
                <w:szCs w:val="20"/>
              </w:rPr>
              <w:t>2252011.60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207</w:t>
            </w:r>
          </w:p>
        </w:tc>
        <w:tc>
          <w:tcPr>
            <w:tcW w:w="1558" w:type="dxa"/>
          </w:tcPr>
          <w:p w:rsidR="0072029B" w:rsidRPr="002E6E74" w:rsidRDefault="0072029B" w:rsidP="00B75EBA">
            <w:pPr>
              <w:jc w:val="center"/>
              <w:rPr>
                <w:sz w:val="18"/>
                <w:szCs w:val="20"/>
              </w:rPr>
            </w:pPr>
            <w:r w:rsidRPr="002E6E74">
              <w:rPr>
                <w:sz w:val="18"/>
                <w:szCs w:val="20"/>
              </w:rPr>
              <w:t>368545.15</w:t>
            </w:r>
          </w:p>
        </w:tc>
        <w:tc>
          <w:tcPr>
            <w:tcW w:w="1562" w:type="dxa"/>
          </w:tcPr>
          <w:p w:rsidR="0072029B" w:rsidRPr="002E6E74" w:rsidRDefault="0072029B" w:rsidP="00B75EBA">
            <w:pPr>
              <w:jc w:val="center"/>
              <w:rPr>
                <w:sz w:val="18"/>
                <w:szCs w:val="20"/>
              </w:rPr>
            </w:pPr>
            <w:r w:rsidRPr="002E6E74">
              <w:rPr>
                <w:sz w:val="18"/>
                <w:szCs w:val="20"/>
              </w:rPr>
              <w:t>2252005.84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208</w:t>
            </w:r>
          </w:p>
        </w:tc>
        <w:tc>
          <w:tcPr>
            <w:tcW w:w="1558" w:type="dxa"/>
          </w:tcPr>
          <w:p w:rsidR="0072029B" w:rsidRPr="002E6E74" w:rsidRDefault="0072029B" w:rsidP="00B75EBA">
            <w:pPr>
              <w:jc w:val="center"/>
              <w:rPr>
                <w:sz w:val="18"/>
                <w:szCs w:val="20"/>
              </w:rPr>
            </w:pPr>
            <w:r w:rsidRPr="002E6E74">
              <w:rPr>
                <w:sz w:val="18"/>
                <w:szCs w:val="20"/>
              </w:rPr>
              <w:t>368552.45</w:t>
            </w:r>
          </w:p>
        </w:tc>
        <w:tc>
          <w:tcPr>
            <w:tcW w:w="1562" w:type="dxa"/>
          </w:tcPr>
          <w:p w:rsidR="0072029B" w:rsidRPr="002E6E74" w:rsidRDefault="0072029B" w:rsidP="00B75EBA">
            <w:pPr>
              <w:jc w:val="center"/>
              <w:rPr>
                <w:sz w:val="18"/>
                <w:szCs w:val="20"/>
              </w:rPr>
            </w:pPr>
            <w:r w:rsidRPr="002E6E74">
              <w:rPr>
                <w:sz w:val="18"/>
                <w:szCs w:val="20"/>
              </w:rPr>
              <w:t>2251998.16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209</w:t>
            </w:r>
          </w:p>
        </w:tc>
        <w:tc>
          <w:tcPr>
            <w:tcW w:w="1558" w:type="dxa"/>
          </w:tcPr>
          <w:p w:rsidR="0072029B" w:rsidRPr="002E6E74" w:rsidRDefault="0072029B" w:rsidP="00B75EBA">
            <w:pPr>
              <w:jc w:val="center"/>
              <w:rPr>
                <w:sz w:val="18"/>
                <w:szCs w:val="20"/>
              </w:rPr>
            </w:pPr>
            <w:r w:rsidRPr="002E6E74">
              <w:rPr>
                <w:sz w:val="18"/>
                <w:szCs w:val="20"/>
              </w:rPr>
              <w:t>368563.45</w:t>
            </w:r>
          </w:p>
        </w:tc>
        <w:tc>
          <w:tcPr>
            <w:tcW w:w="1562" w:type="dxa"/>
          </w:tcPr>
          <w:p w:rsidR="0072029B" w:rsidRPr="002E6E74" w:rsidRDefault="0072029B" w:rsidP="00B75EBA">
            <w:pPr>
              <w:jc w:val="center"/>
              <w:rPr>
                <w:sz w:val="18"/>
                <w:szCs w:val="20"/>
              </w:rPr>
            </w:pPr>
            <w:r w:rsidRPr="002E6E74">
              <w:rPr>
                <w:sz w:val="18"/>
                <w:szCs w:val="20"/>
              </w:rPr>
              <w:t>2251985.64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210</w:t>
            </w:r>
          </w:p>
        </w:tc>
        <w:tc>
          <w:tcPr>
            <w:tcW w:w="1558" w:type="dxa"/>
          </w:tcPr>
          <w:p w:rsidR="0072029B" w:rsidRPr="002E6E74" w:rsidRDefault="0072029B" w:rsidP="00B75EBA">
            <w:pPr>
              <w:jc w:val="center"/>
              <w:rPr>
                <w:sz w:val="18"/>
                <w:szCs w:val="20"/>
              </w:rPr>
            </w:pPr>
            <w:r w:rsidRPr="002E6E74">
              <w:rPr>
                <w:sz w:val="18"/>
                <w:szCs w:val="20"/>
              </w:rPr>
              <w:t>368574.26</w:t>
            </w:r>
          </w:p>
        </w:tc>
        <w:tc>
          <w:tcPr>
            <w:tcW w:w="1562" w:type="dxa"/>
          </w:tcPr>
          <w:p w:rsidR="0072029B" w:rsidRPr="002E6E74" w:rsidRDefault="0072029B" w:rsidP="00B75EBA">
            <w:pPr>
              <w:jc w:val="center"/>
              <w:rPr>
                <w:sz w:val="18"/>
                <w:szCs w:val="20"/>
              </w:rPr>
            </w:pPr>
            <w:r w:rsidRPr="002E6E74">
              <w:rPr>
                <w:sz w:val="18"/>
                <w:szCs w:val="20"/>
              </w:rPr>
              <w:t>2251972.76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211</w:t>
            </w:r>
          </w:p>
        </w:tc>
        <w:tc>
          <w:tcPr>
            <w:tcW w:w="1558" w:type="dxa"/>
          </w:tcPr>
          <w:p w:rsidR="0072029B" w:rsidRPr="002E6E74" w:rsidRDefault="0072029B" w:rsidP="00B75EBA">
            <w:pPr>
              <w:jc w:val="center"/>
              <w:rPr>
                <w:sz w:val="18"/>
                <w:szCs w:val="20"/>
              </w:rPr>
            </w:pPr>
            <w:r w:rsidRPr="002E6E74">
              <w:rPr>
                <w:sz w:val="18"/>
                <w:szCs w:val="20"/>
              </w:rPr>
              <w:t>368580.27</w:t>
            </w:r>
          </w:p>
        </w:tc>
        <w:tc>
          <w:tcPr>
            <w:tcW w:w="1562" w:type="dxa"/>
          </w:tcPr>
          <w:p w:rsidR="0072029B" w:rsidRPr="002E6E74" w:rsidRDefault="0072029B" w:rsidP="00B75EBA">
            <w:pPr>
              <w:jc w:val="center"/>
              <w:rPr>
                <w:sz w:val="18"/>
                <w:szCs w:val="20"/>
              </w:rPr>
            </w:pPr>
            <w:r w:rsidRPr="002E6E74">
              <w:rPr>
                <w:sz w:val="18"/>
                <w:szCs w:val="20"/>
              </w:rPr>
              <w:t>2251964.76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212</w:t>
            </w:r>
          </w:p>
        </w:tc>
        <w:tc>
          <w:tcPr>
            <w:tcW w:w="1558" w:type="dxa"/>
          </w:tcPr>
          <w:p w:rsidR="0072029B" w:rsidRPr="002E6E74" w:rsidRDefault="0072029B" w:rsidP="00B75EBA">
            <w:pPr>
              <w:jc w:val="center"/>
              <w:rPr>
                <w:sz w:val="18"/>
                <w:szCs w:val="20"/>
              </w:rPr>
            </w:pPr>
            <w:r w:rsidRPr="002E6E74">
              <w:rPr>
                <w:sz w:val="18"/>
                <w:szCs w:val="20"/>
              </w:rPr>
              <w:t>368581.40</w:t>
            </w:r>
          </w:p>
        </w:tc>
        <w:tc>
          <w:tcPr>
            <w:tcW w:w="1562" w:type="dxa"/>
          </w:tcPr>
          <w:p w:rsidR="0072029B" w:rsidRPr="002E6E74" w:rsidRDefault="0072029B" w:rsidP="00B75EBA">
            <w:pPr>
              <w:jc w:val="center"/>
              <w:rPr>
                <w:sz w:val="18"/>
                <w:szCs w:val="20"/>
              </w:rPr>
            </w:pPr>
            <w:r w:rsidRPr="002E6E74">
              <w:rPr>
                <w:sz w:val="18"/>
                <w:szCs w:val="20"/>
              </w:rPr>
              <w:t>2251963.23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213</w:t>
            </w:r>
          </w:p>
        </w:tc>
        <w:tc>
          <w:tcPr>
            <w:tcW w:w="1558" w:type="dxa"/>
          </w:tcPr>
          <w:p w:rsidR="0072029B" w:rsidRPr="002E6E74" w:rsidRDefault="0072029B" w:rsidP="00B75EBA">
            <w:pPr>
              <w:jc w:val="center"/>
              <w:rPr>
                <w:sz w:val="18"/>
                <w:szCs w:val="20"/>
              </w:rPr>
            </w:pPr>
            <w:r w:rsidRPr="002E6E74">
              <w:rPr>
                <w:sz w:val="18"/>
                <w:szCs w:val="20"/>
              </w:rPr>
              <w:t>368596.42</w:t>
            </w:r>
          </w:p>
        </w:tc>
        <w:tc>
          <w:tcPr>
            <w:tcW w:w="1562" w:type="dxa"/>
          </w:tcPr>
          <w:p w:rsidR="0072029B" w:rsidRPr="002E6E74" w:rsidRDefault="0072029B" w:rsidP="00B75EBA">
            <w:pPr>
              <w:jc w:val="center"/>
              <w:rPr>
                <w:sz w:val="18"/>
                <w:szCs w:val="20"/>
              </w:rPr>
            </w:pPr>
            <w:r w:rsidRPr="002E6E74">
              <w:rPr>
                <w:sz w:val="18"/>
                <w:szCs w:val="20"/>
              </w:rPr>
              <w:t>2251943.03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214</w:t>
            </w:r>
          </w:p>
        </w:tc>
        <w:tc>
          <w:tcPr>
            <w:tcW w:w="1558" w:type="dxa"/>
          </w:tcPr>
          <w:p w:rsidR="0072029B" w:rsidRPr="002E6E74" w:rsidRDefault="0072029B" w:rsidP="00B75EBA">
            <w:pPr>
              <w:jc w:val="center"/>
              <w:rPr>
                <w:sz w:val="18"/>
                <w:szCs w:val="20"/>
              </w:rPr>
            </w:pPr>
            <w:r w:rsidRPr="002E6E74">
              <w:rPr>
                <w:sz w:val="18"/>
                <w:szCs w:val="20"/>
              </w:rPr>
              <w:t>368599.13</w:t>
            </w:r>
          </w:p>
        </w:tc>
        <w:tc>
          <w:tcPr>
            <w:tcW w:w="1562" w:type="dxa"/>
          </w:tcPr>
          <w:p w:rsidR="0072029B" w:rsidRPr="002E6E74" w:rsidRDefault="0072029B" w:rsidP="00B75EBA">
            <w:pPr>
              <w:jc w:val="center"/>
              <w:rPr>
                <w:sz w:val="18"/>
                <w:szCs w:val="20"/>
              </w:rPr>
            </w:pPr>
            <w:r w:rsidRPr="002E6E74">
              <w:rPr>
                <w:sz w:val="18"/>
                <w:szCs w:val="20"/>
              </w:rPr>
              <w:t>2251939.35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215</w:t>
            </w:r>
          </w:p>
        </w:tc>
        <w:tc>
          <w:tcPr>
            <w:tcW w:w="1558" w:type="dxa"/>
          </w:tcPr>
          <w:p w:rsidR="0072029B" w:rsidRPr="002E6E74" w:rsidRDefault="0072029B" w:rsidP="00B75EBA">
            <w:pPr>
              <w:jc w:val="center"/>
              <w:rPr>
                <w:sz w:val="18"/>
                <w:szCs w:val="20"/>
              </w:rPr>
            </w:pPr>
            <w:r w:rsidRPr="002E6E74">
              <w:rPr>
                <w:sz w:val="18"/>
                <w:szCs w:val="20"/>
              </w:rPr>
              <w:t>368602.35</w:t>
            </w:r>
          </w:p>
        </w:tc>
        <w:tc>
          <w:tcPr>
            <w:tcW w:w="1562" w:type="dxa"/>
          </w:tcPr>
          <w:p w:rsidR="0072029B" w:rsidRPr="002E6E74" w:rsidRDefault="0072029B" w:rsidP="00B75EBA">
            <w:pPr>
              <w:jc w:val="center"/>
              <w:rPr>
                <w:sz w:val="18"/>
                <w:szCs w:val="20"/>
              </w:rPr>
            </w:pPr>
            <w:r w:rsidRPr="002E6E74">
              <w:rPr>
                <w:sz w:val="18"/>
                <w:szCs w:val="20"/>
              </w:rPr>
              <w:t>2251935.52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216</w:t>
            </w:r>
          </w:p>
        </w:tc>
        <w:tc>
          <w:tcPr>
            <w:tcW w:w="1558" w:type="dxa"/>
          </w:tcPr>
          <w:p w:rsidR="0072029B" w:rsidRPr="002E6E74" w:rsidRDefault="0072029B" w:rsidP="00B75EBA">
            <w:pPr>
              <w:jc w:val="center"/>
              <w:rPr>
                <w:sz w:val="18"/>
                <w:szCs w:val="20"/>
              </w:rPr>
            </w:pPr>
            <w:r w:rsidRPr="002E6E74">
              <w:rPr>
                <w:sz w:val="18"/>
                <w:szCs w:val="20"/>
              </w:rPr>
              <w:t>368606.47</w:t>
            </w:r>
          </w:p>
        </w:tc>
        <w:tc>
          <w:tcPr>
            <w:tcW w:w="1562" w:type="dxa"/>
          </w:tcPr>
          <w:p w:rsidR="0072029B" w:rsidRPr="002E6E74" w:rsidRDefault="0072029B" w:rsidP="00B75EBA">
            <w:pPr>
              <w:jc w:val="center"/>
              <w:rPr>
                <w:sz w:val="18"/>
                <w:szCs w:val="20"/>
              </w:rPr>
            </w:pPr>
            <w:r w:rsidRPr="002E6E74">
              <w:rPr>
                <w:sz w:val="18"/>
                <w:szCs w:val="20"/>
              </w:rPr>
              <w:t>2251931.40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217</w:t>
            </w:r>
          </w:p>
        </w:tc>
        <w:tc>
          <w:tcPr>
            <w:tcW w:w="1558" w:type="dxa"/>
          </w:tcPr>
          <w:p w:rsidR="0072029B" w:rsidRPr="002E6E74" w:rsidRDefault="0072029B" w:rsidP="00B75EBA">
            <w:pPr>
              <w:jc w:val="center"/>
              <w:rPr>
                <w:sz w:val="18"/>
                <w:szCs w:val="20"/>
              </w:rPr>
            </w:pPr>
            <w:r w:rsidRPr="002E6E74">
              <w:rPr>
                <w:sz w:val="18"/>
                <w:szCs w:val="20"/>
              </w:rPr>
              <w:t>368617.17</w:t>
            </w:r>
          </w:p>
        </w:tc>
        <w:tc>
          <w:tcPr>
            <w:tcW w:w="1562" w:type="dxa"/>
          </w:tcPr>
          <w:p w:rsidR="0072029B" w:rsidRPr="002E6E74" w:rsidRDefault="0072029B" w:rsidP="00B75EBA">
            <w:pPr>
              <w:jc w:val="center"/>
              <w:rPr>
                <w:sz w:val="18"/>
                <w:szCs w:val="20"/>
              </w:rPr>
            </w:pPr>
            <w:r w:rsidRPr="002E6E74">
              <w:rPr>
                <w:sz w:val="18"/>
                <w:szCs w:val="20"/>
              </w:rPr>
              <w:t>2251921.33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218</w:t>
            </w:r>
          </w:p>
        </w:tc>
        <w:tc>
          <w:tcPr>
            <w:tcW w:w="1558" w:type="dxa"/>
          </w:tcPr>
          <w:p w:rsidR="0072029B" w:rsidRPr="002E6E74" w:rsidRDefault="0072029B" w:rsidP="00B75EBA">
            <w:pPr>
              <w:jc w:val="center"/>
              <w:rPr>
                <w:sz w:val="18"/>
                <w:szCs w:val="20"/>
              </w:rPr>
            </w:pPr>
            <w:r w:rsidRPr="002E6E74">
              <w:rPr>
                <w:sz w:val="18"/>
                <w:szCs w:val="20"/>
              </w:rPr>
              <w:t>368628.27</w:t>
            </w:r>
          </w:p>
        </w:tc>
        <w:tc>
          <w:tcPr>
            <w:tcW w:w="1562" w:type="dxa"/>
          </w:tcPr>
          <w:p w:rsidR="0072029B" w:rsidRPr="002E6E74" w:rsidRDefault="0072029B" w:rsidP="00B75EBA">
            <w:pPr>
              <w:jc w:val="center"/>
              <w:rPr>
                <w:sz w:val="18"/>
                <w:szCs w:val="20"/>
              </w:rPr>
            </w:pPr>
            <w:r w:rsidRPr="002E6E74">
              <w:rPr>
                <w:sz w:val="18"/>
                <w:szCs w:val="20"/>
              </w:rPr>
              <w:t>2251911.17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219</w:t>
            </w:r>
          </w:p>
        </w:tc>
        <w:tc>
          <w:tcPr>
            <w:tcW w:w="1558" w:type="dxa"/>
          </w:tcPr>
          <w:p w:rsidR="0072029B" w:rsidRPr="002E6E74" w:rsidRDefault="0072029B" w:rsidP="00B75EBA">
            <w:pPr>
              <w:jc w:val="center"/>
              <w:rPr>
                <w:sz w:val="18"/>
                <w:szCs w:val="20"/>
              </w:rPr>
            </w:pPr>
            <w:r w:rsidRPr="002E6E74">
              <w:rPr>
                <w:sz w:val="18"/>
                <w:szCs w:val="20"/>
              </w:rPr>
              <w:t>368648.76</w:t>
            </w:r>
          </w:p>
        </w:tc>
        <w:tc>
          <w:tcPr>
            <w:tcW w:w="1562" w:type="dxa"/>
          </w:tcPr>
          <w:p w:rsidR="0072029B" w:rsidRPr="002E6E74" w:rsidRDefault="0072029B" w:rsidP="00B75EBA">
            <w:pPr>
              <w:jc w:val="center"/>
              <w:rPr>
                <w:sz w:val="18"/>
                <w:szCs w:val="20"/>
              </w:rPr>
            </w:pPr>
            <w:r w:rsidRPr="002E6E74">
              <w:rPr>
                <w:sz w:val="18"/>
                <w:szCs w:val="20"/>
              </w:rPr>
              <w:t>2251893.22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220</w:t>
            </w:r>
          </w:p>
        </w:tc>
        <w:tc>
          <w:tcPr>
            <w:tcW w:w="1558" w:type="dxa"/>
          </w:tcPr>
          <w:p w:rsidR="0072029B" w:rsidRPr="002E6E74" w:rsidRDefault="0072029B" w:rsidP="00B75EBA">
            <w:pPr>
              <w:jc w:val="center"/>
              <w:rPr>
                <w:sz w:val="18"/>
                <w:szCs w:val="20"/>
              </w:rPr>
            </w:pPr>
            <w:r w:rsidRPr="002E6E74">
              <w:rPr>
                <w:sz w:val="18"/>
                <w:szCs w:val="20"/>
              </w:rPr>
              <w:t>368668.36</w:t>
            </w:r>
          </w:p>
        </w:tc>
        <w:tc>
          <w:tcPr>
            <w:tcW w:w="1562" w:type="dxa"/>
          </w:tcPr>
          <w:p w:rsidR="0072029B" w:rsidRPr="002E6E74" w:rsidRDefault="0072029B" w:rsidP="00B75EBA">
            <w:pPr>
              <w:jc w:val="center"/>
              <w:rPr>
                <w:sz w:val="18"/>
                <w:szCs w:val="20"/>
              </w:rPr>
            </w:pPr>
            <w:r w:rsidRPr="002E6E74">
              <w:rPr>
                <w:sz w:val="18"/>
                <w:szCs w:val="20"/>
              </w:rPr>
              <w:t>2251876.15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221</w:t>
            </w:r>
          </w:p>
        </w:tc>
        <w:tc>
          <w:tcPr>
            <w:tcW w:w="1558" w:type="dxa"/>
          </w:tcPr>
          <w:p w:rsidR="0072029B" w:rsidRPr="002E6E74" w:rsidRDefault="0072029B" w:rsidP="00B75EBA">
            <w:pPr>
              <w:jc w:val="center"/>
              <w:rPr>
                <w:sz w:val="18"/>
                <w:szCs w:val="20"/>
              </w:rPr>
            </w:pPr>
            <w:r w:rsidRPr="002E6E74">
              <w:rPr>
                <w:sz w:val="18"/>
                <w:szCs w:val="20"/>
              </w:rPr>
              <w:t>368681.80</w:t>
            </w:r>
          </w:p>
        </w:tc>
        <w:tc>
          <w:tcPr>
            <w:tcW w:w="1562" w:type="dxa"/>
          </w:tcPr>
          <w:p w:rsidR="0072029B" w:rsidRPr="002E6E74" w:rsidRDefault="0072029B" w:rsidP="00B75EBA">
            <w:pPr>
              <w:jc w:val="center"/>
              <w:rPr>
                <w:sz w:val="18"/>
                <w:szCs w:val="20"/>
              </w:rPr>
            </w:pPr>
            <w:r w:rsidRPr="002E6E74">
              <w:rPr>
                <w:sz w:val="18"/>
                <w:szCs w:val="20"/>
              </w:rPr>
              <w:t>2251864.31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222</w:t>
            </w:r>
          </w:p>
        </w:tc>
        <w:tc>
          <w:tcPr>
            <w:tcW w:w="1558" w:type="dxa"/>
          </w:tcPr>
          <w:p w:rsidR="0072029B" w:rsidRPr="002E6E74" w:rsidRDefault="0072029B" w:rsidP="00B75EBA">
            <w:pPr>
              <w:jc w:val="center"/>
              <w:rPr>
                <w:sz w:val="18"/>
                <w:szCs w:val="20"/>
              </w:rPr>
            </w:pPr>
            <w:r w:rsidRPr="002E6E74">
              <w:rPr>
                <w:sz w:val="18"/>
                <w:szCs w:val="20"/>
              </w:rPr>
              <w:t>368693.44</w:t>
            </w:r>
          </w:p>
        </w:tc>
        <w:tc>
          <w:tcPr>
            <w:tcW w:w="1562" w:type="dxa"/>
          </w:tcPr>
          <w:p w:rsidR="0072029B" w:rsidRPr="002E6E74" w:rsidRDefault="0072029B" w:rsidP="00B75EBA">
            <w:pPr>
              <w:jc w:val="center"/>
              <w:rPr>
                <w:sz w:val="18"/>
                <w:szCs w:val="20"/>
              </w:rPr>
            </w:pPr>
            <w:r w:rsidRPr="002E6E74">
              <w:rPr>
                <w:sz w:val="18"/>
                <w:szCs w:val="20"/>
              </w:rPr>
              <w:t>2251853.94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223</w:t>
            </w:r>
          </w:p>
        </w:tc>
        <w:tc>
          <w:tcPr>
            <w:tcW w:w="1558" w:type="dxa"/>
          </w:tcPr>
          <w:p w:rsidR="0072029B" w:rsidRPr="002E6E74" w:rsidRDefault="0072029B" w:rsidP="00B75EBA">
            <w:pPr>
              <w:jc w:val="center"/>
              <w:rPr>
                <w:sz w:val="18"/>
                <w:szCs w:val="20"/>
              </w:rPr>
            </w:pPr>
            <w:r w:rsidRPr="002E6E74">
              <w:rPr>
                <w:sz w:val="18"/>
                <w:szCs w:val="20"/>
              </w:rPr>
              <w:t>368701.36</w:t>
            </w:r>
          </w:p>
        </w:tc>
        <w:tc>
          <w:tcPr>
            <w:tcW w:w="1562" w:type="dxa"/>
          </w:tcPr>
          <w:p w:rsidR="0072029B" w:rsidRPr="002E6E74" w:rsidRDefault="0072029B" w:rsidP="00B75EBA">
            <w:pPr>
              <w:jc w:val="center"/>
              <w:rPr>
                <w:sz w:val="18"/>
                <w:szCs w:val="20"/>
              </w:rPr>
            </w:pPr>
            <w:r w:rsidRPr="002E6E74">
              <w:rPr>
                <w:sz w:val="18"/>
                <w:szCs w:val="20"/>
              </w:rPr>
              <w:t>2251846.24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224</w:t>
            </w:r>
          </w:p>
        </w:tc>
        <w:tc>
          <w:tcPr>
            <w:tcW w:w="1558" w:type="dxa"/>
          </w:tcPr>
          <w:p w:rsidR="0072029B" w:rsidRPr="002E6E74" w:rsidRDefault="0072029B" w:rsidP="00B75EBA">
            <w:pPr>
              <w:jc w:val="center"/>
              <w:rPr>
                <w:sz w:val="18"/>
                <w:szCs w:val="20"/>
              </w:rPr>
            </w:pPr>
            <w:r w:rsidRPr="002E6E74">
              <w:rPr>
                <w:sz w:val="18"/>
                <w:szCs w:val="20"/>
              </w:rPr>
              <w:t>368714.23</w:t>
            </w:r>
          </w:p>
        </w:tc>
        <w:tc>
          <w:tcPr>
            <w:tcW w:w="1562" w:type="dxa"/>
          </w:tcPr>
          <w:p w:rsidR="0072029B" w:rsidRPr="002E6E74" w:rsidRDefault="0072029B" w:rsidP="00B75EBA">
            <w:pPr>
              <w:jc w:val="center"/>
              <w:rPr>
                <w:sz w:val="18"/>
                <w:szCs w:val="20"/>
              </w:rPr>
            </w:pPr>
            <w:r w:rsidRPr="002E6E74">
              <w:rPr>
                <w:sz w:val="18"/>
                <w:szCs w:val="20"/>
              </w:rPr>
              <w:t>2251832.91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225</w:t>
            </w:r>
          </w:p>
        </w:tc>
        <w:tc>
          <w:tcPr>
            <w:tcW w:w="1558" w:type="dxa"/>
          </w:tcPr>
          <w:p w:rsidR="0072029B" w:rsidRPr="002E6E74" w:rsidRDefault="0072029B" w:rsidP="00B75EBA">
            <w:pPr>
              <w:jc w:val="center"/>
              <w:rPr>
                <w:sz w:val="18"/>
                <w:szCs w:val="20"/>
              </w:rPr>
            </w:pPr>
            <w:r w:rsidRPr="002E6E74">
              <w:rPr>
                <w:sz w:val="18"/>
                <w:szCs w:val="20"/>
              </w:rPr>
              <w:t>368741.72</w:t>
            </w:r>
          </w:p>
        </w:tc>
        <w:tc>
          <w:tcPr>
            <w:tcW w:w="1562" w:type="dxa"/>
          </w:tcPr>
          <w:p w:rsidR="0072029B" w:rsidRPr="002E6E74" w:rsidRDefault="0072029B" w:rsidP="00B75EBA">
            <w:pPr>
              <w:jc w:val="center"/>
              <w:rPr>
                <w:sz w:val="18"/>
                <w:szCs w:val="20"/>
              </w:rPr>
            </w:pPr>
            <w:r w:rsidRPr="002E6E74">
              <w:rPr>
                <w:sz w:val="18"/>
                <w:szCs w:val="20"/>
              </w:rPr>
              <w:t>2251802.66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226</w:t>
            </w:r>
          </w:p>
        </w:tc>
        <w:tc>
          <w:tcPr>
            <w:tcW w:w="1558" w:type="dxa"/>
          </w:tcPr>
          <w:p w:rsidR="0072029B" w:rsidRPr="002E6E74" w:rsidRDefault="0072029B" w:rsidP="00B75EBA">
            <w:pPr>
              <w:jc w:val="center"/>
              <w:rPr>
                <w:sz w:val="18"/>
                <w:szCs w:val="20"/>
              </w:rPr>
            </w:pPr>
            <w:r w:rsidRPr="002E6E74">
              <w:rPr>
                <w:sz w:val="18"/>
                <w:szCs w:val="20"/>
              </w:rPr>
              <w:t>368749.90</w:t>
            </w:r>
          </w:p>
        </w:tc>
        <w:tc>
          <w:tcPr>
            <w:tcW w:w="1562" w:type="dxa"/>
          </w:tcPr>
          <w:p w:rsidR="0072029B" w:rsidRPr="002E6E74" w:rsidRDefault="0072029B" w:rsidP="00B75EBA">
            <w:pPr>
              <w:jc w:val="center"/>
              <w:rPr>
                <w:sz w:val="18"/>
                <w:szCs w:val="20"/>
              </w:rPr>
            </w:pPr>
            <w:r w:rsidRPr="002E6E74">
              <w:rPr>
                <w:sz w:val="18"/>
                <w:szCs w:val="20"/>
              </w:rPr>
              <w:t>2251793.81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227</w:t>
            </w:r>
          </w:p>
        </w:tc>
        <w:tc>
          <w:tcPr>
            <w:tcW w:w="1558" w:type="dxa"/>
          </w:tcPr>
          <w:p w:rsidR="0072029B" w:rsidRPr="002E6E74" w:rsidRDefault="0072029B" w:rsidP="00B75EBA">
            <w:pPr>
              <w:jc w:val="center"/>
              <w:rPr>
                <w:sz w:val="18"/>
                <w:szCs w:val="20"/>
              </w:rPr>
            </w:pPr>
            <w:r w:rsidRPr="002E6E74">
              <w:rPr>
                <w:sz w:val="18"/>
                <w:szCs w:val="20"/>
              </w:rPr>
              <w:t>368757.82</w:t>
            </w:r>
          </w:p>
        </w:tc>
        <w:tc>
          <w:tcPr>
            <w:tcW w:w="1562" w:type="dxa"/>
          </w:tcPr>
          <w:p w:rsidR="0072029B" w:rsidRPr="002E6E74" w:rsidRDefault="0072029B" w:rsidP="00B75EBA">
            <w:pPr>
              <w:jc w:val="center"/>
              <w:rPr>
                <w:sz w:val="18"/>
                <w:szCs w:val="20"/>
              </w:rPr>
            </w:pPr>
            <w:r w:rsidRPr="002E6E74">
              <w:rPr>
                <w:sz w:val="18"/>
                <w:szCs w:val="20"/>
              </w:rPr>
              <w:t>2251785.34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228</w:t>
            </w:r>
          </w:p>
        </w:tc>
        <w:tc>
          <w:tcPr>
            <w:tcW w:w="1558" w:type="dxa"/>
          </w:tcPr>
          <w:p w:rsidR="0072029B" w:rsidRPr="002E6E74" w:rsidRDefault="0072029B" w:rsidP="00B75EBA">
            <w:pPr>
              <w:jc w:val="center"/>
              <w:rPr>
                <w:sz w:val="18"/>
                <w:szCs w:val="20"/>
              </w:rPr>
            </w:pPr>
            <w:r w:rsidRPr="002E6E74">
              <w:rPr>
                <w:sz w:val="18"/>
                <w:szCs w:val="20"/>
              </w:rPr>
              <w:t>368764.99</w:t>
            </w:r>
          </w:p>
        </w:tc>
        <w:tc>
          <w:tcPr>
            <w:tcW w:w="1562" w:type="dxa"/>
          </w:tcPr>
          <w:p w:rsidR="0072029B" w:rsidRPr="002E6E74" w:rsidRDefault="0072029B" w:rsidP="00B75EBA">
            <w:pPr>
              <w:jc w:val="center"/>
              <w:rPr>
                <w:sz w:val="18"/>
                <w:szCs w:val="20"/>
              </w:rPr>
            </w:pPr>
            <w:r w:rsidRPr="002E6E74">
              <w:rPr>
                <w:sz w:val="18"/>
                <w:szCs w:val="20"/>
              </w:rPr>
              <w:t>2251778.39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229</w:t>
            </w:r>
          </w:p>
        </w:tc>
        <w:tc>
          <w:tcPr>
            <w:tcW w:w="1558" w:type="dxa"/>
          </w:tcPr>
          <w:p w:rsidR="0072029B" w:rsidRPr="002E6E74" w:rsidRDefault="0072029B" w:rsidP="00B75EBA">
            <w:pPr>
              <w:jc w:val="center"/>
              <w:rPr>
                <w:sz w:val="18"/>
                <w:szCs w:val="20"/>
              </w:rPr>
            </w:pPr>
            <w:r w:rsidRPr="002E6E74">
              <w:rPr>
                <w:sz w:val="18"/>
                <w:szCs w:val="20"/>
              </w:rPr>
              <w:t>368770.82</w:t>
            </w:r>
          </w:p>
        </w:tc>
        <w:tc>
          <w:tcPr>
            <w:tcW w:w="1562" w:type="dxa"/>
          </w:tcPr>
          <w:p w:rsidR="0072029B" w:rsidRPr="002E6E74" w:rsidRDefault="0072029B" w:rsidP="00B75EBA">
            <w:pPr>
              <w:jc w:val="center"/>
              <w:rPr>
                <w:sz w:val="18"/>
                <w:szCs w:val="20"/>
              </w:rPr>
            </w:pPr>
            <w:r w:rsidRPr="002E6E74">
              <w:rPr>
                <w:sz w:val="18"/>
                <w:szCs w:val="20"/>
              </w:rPr>
              <w:t>2251773.34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230</w:t>
            </w:r>
          </w:p>
        </w:tc>
        <w:tc>
          <w:tcPr>
            <w:tcW w:w="1558" w:type="dxa"/>
          </w:tcPr>
          <w:p w:rsidR="0072029B" w:rsidRPr="002E6E74" w:rsidRDefault="0072029B" w:rsidP="00B75EBA">
            <w:pPr>
              <w:jc w:val="center"/>
              <w:rPr>
                <w:sz w:val="18"/>
                <w:szCs w:val="20"/>
              </w:rPr>
            </w:pPr>
            <w:r w:rsidRPr="002E6E74">
              <w:rPr>
                <w:sz w:val="18"/>
                <w:szCs w:val="20"/>
              </w:rPr>
              <w:t>368775.58</w:t>
            </w:r>
          </w:p>
        </w:tc>
        <w:tc>
          <w:tcPr>
            <w:tcW w:w="1562" w:type="dxa"/>
          </w:tcPr>
          <w:p w:rsidR="0072029B" w:rsidRPr="002E6E74" w:rsidRDefault="0072029B" w:rsidP="00B75EBA">
            <w:pPr>
              <w:jc w:val="center"/>
              <w:rPr>
                <w:sz w:val="18"/>
                <w:szCs w:val="20"/>
              </w:rPr>
            </w:pPr>
            <w:r w:rsidRPr="002E6E74">
              <w:rPr>
                <w:sz w:val="18"/>
                <w:szCs w:val="20"/>
              </w:rPr>
              <w:t>2251769.57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231</w:t>
            </w:r>
          </w:p>
        </w:tc>
        <w:tc>
          <w:tcPr>
            <w:tcW w:w="1558" w:type="dxa"/>
          </w:tcPr>
          <w:p w:rsidR="0072029B" w:rsidRPr="002E6E74" w:rsidRDefault="0072029B" w:rsidP="00B75EBA">
            <w:pPr>
              <w:jc w:val="center"/>
              <w:rPr>
                <w:sz w:val="18"/>
                <w:szCs w:val="20"/>
              </w:rPr>
            </w:pPr>
            <w:r w:rsidRPr="002E6E74">
              <w:rPr>
                <w:sz w:val="18"/>
                <w:szCs w:val="20"/>
              </w:rPr>
              <w:t>368779.02</w:t>
            </w:r>
          </w:p>
        </w:tc>
        <w:tc>
          <w:tcPr>
            <w:tcW w:w="1562" w:type="dxa"/>
          </w:tcPr>
          <w:p w:rsidR="0072029B" w:rsidRPr="002E6E74" w:rsidRDefault="0072029B" w:rsidP="00B75EBA">
            <w:pPr>
              <w:jc w:val="center"/>
              <w:rPr>
                <w:sz w:val="18"/>
                <w:szCs w:val="20"/>
              </w:rPr>
            </w:pPr>
            <w:r w:rsidRPr="002E6E74">
              <w:rPr>
                <w:sz w:val="18"/>
                <w:szCs w:val="20"/>
              </w:rPr>
              <w:t>2251767.25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232</w:t>
            </w:r>
          </w:p>
        </w:tc>
        <w:tc>
          <w:tcPr>
            <w:tcW w:w="1558" w:type="dxa"/>
          </w:tcPr>
          <w:p w:rsidR="0072029B" w:rsidRPr="002E6E74" w:rsidRDefault="0072029B" w:rsidP="00B75EBA">
            <w:pPr>
              <w:jc w:val="center"/>
              <w:rPr>
                <w:sz w:val="18"/>
                <w:szCs w:val="20"/>
              </w:rPr>
            </w:pPr>
            <w:r w:rsidRPr="002E6E74">
              <w:rPr>
                <w:sz w:val="18"/>
                <w:szCs w:val="20"/>
              </w:rPr>
              <w:t>368797.59</w:t>
            </w:r>
          </w:p>
        </w:tc>
        <w:tc>
          <w:tcPr>
            <w:tcW w:w="1562" w:type="dxa"/>
          </w:tcPr>
          <w:p w:rsidR="0072029B" w:rsidRPr="002E6E74" w:rsidRDefault="0072029B" w:rsidP="00B75EBA">
            <w:pPr>
              <w:jc w:val="center"/>
              <w:rPr>
                <w:sz w:val="18"/>
                <w:szCs w:val="20"/>
              </w:rPr>
            </w:pPr>
            <w:r w:rsidRPr="002E6E74">
              <w:rPr>
                <w:sz w:val="18"/>
                <w:szCs w:val="20"/>
              </w:rPr>
              <w:t>2251756.72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233</w:t>
            </w:r>
          </w:p>
        </w:tc>
        <w:tc>
          <w:tcPr>
            <w:tcW w:w="1558" w:type="dxa"/>
          </w:tcPr>
          <w:p w:rsidR="0072029B" w:rsidRPr="002E6E74" w:rsidRDefault="0072029B" w:rsidP="00B75EBA">
            <w:pPr>
              <w:jc w:val="center"/>
              <w:rPr>
                <w:sz w:val="18"/>
                <w:szCs w:val="20"/>
              </w:rPr>
            </w:pPr>
            <w:r w:rsidRPr="002E6E74">
              <w:rPr>
                <w:sz w:val="18"/>
                <w:szCs w:val="20"/>
              </w:rPr>
              <w:t>368813.58</w:t>
            </w:r>
          </w:p>
        </w:tc>
        <w:tc>
          <w:tcPr>
            <w:tcW w:w="1562" w:type="dxa"/>
          </w:tcPr>
          <w:p w:rsidR="0072029B" w:rsidRPr="002E6E74" w:rsidRDefault="0072029B" w:rsidP="00B75EBA">
            <w:pPr>
              <w:jc w:val="center"/>
              <w:rPr>
                <w:sz w:val="18"/>
                <w:szCs w:val="20"/>
              </w:rPr>
            </w:pPr>
            <w:r w:rsidRPr="002E6E74">
              <w:rPr>
                <w:sz w:val="18"/>
                <w:szCs w:val="20"/>
              </w:rPr>
              <w:t>2251748.12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234</w:t>
            </w:r>
          </w:p>
        </w:tc>
        <w:tc>
          <w:tcPr>
            <w:tcW w:w="1558" w:type="dxa"/>
          </w:tcPr>
          <w:p w:rsidR="0072029B" w:rsidRPr="002E6E74" w:rsidRDefault="0072029B" w:rsidP="00B75EBA">
            <w:pPr>
              <w:jc w:val="center"/>
              <w:rPr>
                <w:sz w:val="18"/>
                <w:szCs w:val="20"/>
              </w:rPr>
            </w:pPr>
            <w:r w:rsidRPr="002E6E74">
              <w:rPr>
                <w:sz w:val="18"/>
                <w:szCs w:val="20"/>
              </w:rPr>
              <w:t>368833.53</w:t>
            </w:r>
          </w:p>
        </w:tc>
        <w:tc>
          <w:tcPr>
            <w:tcW w:w="1562" w:type="dxa"/>
          </w:tcPr>
          <w:p w:rsidR="0072029B" w:rsidRPr="002E6E74" w:rsidRDefault="0072029B" w:rsidP="00B75EBA">
            <w:pPr>
              <w:jc w:val="center"/>
              <w:rPr>
                <w:sz w:val="18"/>
                <w:szCs w:val="20"/>
              </w:rPr>
            </w:pPr>
            <w:r w:rsidRPr="002E6E74">
              <w:rPr>
                <w:sz w:val="18"/>
                <w:szCs w:val="20"/>
              </w:rPr>
              <w:t>2251737.62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235</w:t>
            </w:r>
          </w:p>
        </w:tc>
        <w:tc>
          <w:tcPr>
            <w:tcW w:w="1558" w:type="dxa"/>
          </w:tcPr>
          <w:p w:rsidR="0072029B" w:rsidRPr="002E6E74" w:rsidRDefault="0072029B" w:rsidP="00B75EBA">
            <w:pPr>
              <w:jc w:val="center"/>
              <w:rPr>
                <w:sz w:val="18"/>
                <w:szCs w:val="20"/>
              </w:rPr>
            </w:pPr>
            <w:r w:rsidRPr="002E6E74">
              <w:rPr>
                <w:sz w:val="18"/>
                <w:szCs w:val="20"/>
              </w:rPr>
              <w:t>368838.29</w:t>
            </w:r>
          </w:p>
        </w:tc>
        <w:tc>
          <w:tcPr>
            <w:tcW w:w="1562" w:type="dxa"/>
          </w:tcPr>
          <w:p w:rsidR="0072029B" w:rsidRPr="002E6E74" w:rsidRDefault="0072029B" w:rsidP="00B75EBA">
            <w:pPr>
              <w:jc w:val="center"/>
              <w:rPr>
                <w:sz w:val="18"/>
                <w:szCs w:val="20"/>
              </w:rPr>
            </w:pPr>
            <w:r w:rsidRPr="002E6E74">
              <w:rPr>
                <w:sz w:val="18"/>
                <w:szCs w:val="20"/>
              </w:rPr>
              <w:t>2251734.08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236</w:t>
            </w:r>
          </w:p>
        </w:tc>
        <w:tc>
          <w:tcPr>
            <w:tcW w:w="1558" w:type="dxa"/>
          </w:tcPr>
          <w:p w:rsidR="0072029B" w:rsidRPr="002E6E74" w:rsidRDefault="0072029B" w:rsidP="00B75EBA">
            <w:pPr>
              <w:jc w:val="center"/>
              <w:rPr>
                <w:sz w:val="18"/>
                <w:szCs w:val="20"/>
              </w:rPr>
            </w:pPr>
            <w:r w:rsidRPr="002E6E74">
              <w:rPr>
                <w:sz w:val="18"/>
                <w:szCs w:val="20"/>
              </w:rPr>
              <w:t>368841.98</w:t>
            </w:r>
          </w:p>
        </w:tc>
        <w:tc>
          <w:tcPr>
            <w:tcW w:w="1562" w:type="dxa"/>
          </w:tcPr>
          <w:p w:rsidR="0072029B" w:rsidRPr="002E6E74" w:rsidRDefault="0072029B" w:rsidP="00B75EBA">
            <w:pPr>
              <w:jc w:val="center"/>
              <w:rPr>
                <w:sz w:val="18"/>
                <w:szCs w:val="20"/>
              </w:rPr>
            </w:pPr>
            <w:r w:rsidRPr="002E6E74">
              <w:rPr>
                <w:sz w:val="18"/>
                <w:szCs w:val="20"/>
              </w:rPr>
              <w:t>2251730.33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237</w:t>
            </w:r>
          </w:p>
        </w:tc>
        <w:tc>
          <w:tcPr>
            <w:tcW w:w="1558" w:type="dxa"/>
          </w:tcPr>
          <w:p w:rsidR="0072029B" w:rsidRPr="002E6E74" w:rsidRDefault="0072029B" w:rsidP="00B75EBA">
            <w:pPr>
              <w:jc w:val="center"/>
              <w:rPr>
                <w:sz w:val="18"/>
                <w:szCs w:val="20"/>
              </w:rPr>
            </w:pPr>
            <w:r w:rsidRPr="002E6E74">
              <w:rPr>
                <w:sz w:val="18"/>
                <w:szCs w:val="20"/>
              </w:rPr>
              <w:t>368844.15</w:t>
            </w:r>
          </w:p>
        </w:tc>
        <w:tc>
          <w:tcPr>
            <w:tcW w:w="1562" w:type="dxa"/>
          </w:tcPr>
          <w:p w:rsidR="0072029B" w:rsidRPr="002E6E74" w:rsidRDefault="0072029B" w:rsidP="00B75EBA">
            <w:pPr>
              <w:jc w:val="center"/>
              <w:rPr>
                <w:sz w:val="18"/>
                <w:szCs w:val="20"/>
              </w:rPr>
            </w:pPr>
            <w:r w:rsidRPr="002E6E74">
              <w:rPr>
                <w:sz w:val="18"/>
                <w:szCs w:val="20"/>
              </w:rPr>
              <w:t>2251726.58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238</w:t>
            </w:r>
          </w:p>
        </w:tc>
        <w:tc>
          <w:tcPr>
            <w:tcW w:w="1558" w:type="dxa"/>
          </w:tcPr>
          <w:p w:rsidR="0072029B" w:rsidRPr="002E6E74" w:rsidRDefault="0072029B" w:rsidP="00B75EBA">
            <w:pPr>
              <w:jc w:val="center"/>
              <w:rPr>
                <w:sz w:val="18"/>
                <w:szCs w:val="20"/>
              </w:rPr>
            </w:pPr>
            <w:r w:rsidRPr="002E6E74">
              <w:rPr>
                <w:sz w:val="18"/>
                <w:szCs w:val="20"/>
              </w:rPr>
              <w:t>368845.23</w:t>
            </w:r>
          </w:p>
        </w:tc>
        <w:tc>
          <w:tcPr>
            <w:tcW w:w="1562" w:type="dxa"/>
          </w:tcPr>
          <w:p w:rsidR="0072029B" w:rsidRPr="002E6E74" w:rsidRDefault="0072029B" w:rsidP="00B75EBA">
            <w:pPr>
              <w:jc w:val="center"/>
              <w:rPr>
                <w:sz w:val="18"/>
                <w:szCs w:val="20"/>
              </w:rPr>
            </w:pPr>
            <w:r w:rsidRPr="002E6E74">
              <w:rPr>
                <w:sz w:val="18"/>
                <w:szCs w:val="20"/>
              </w:rPr>
              <w:t>2251723.41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239</w:t>
            </w:r>
          </w:p>
        </w:tc>
        <w:tc>
          <w:tcPr>
            <w:tcW w:w="1558" w:type="dxa"/>
          </w:tcPr>
          <w:p w:rsidR="0072029B" w:rsidRPr="002E6E74" w:rsidRDefault="0072029B" w:rsidP="00B75EBA">
            <w:pPr>
              <w:jc w:val="center"/>
              <w:rPr>
                <w:sz w:val="18"/>
                <w:szCs w:val="20"/>
              </w:rPr>
            </w:pPr>
            <w:r w:rsidRPr="002E6E74">
              <w:rPr>
                <w:sz w:val="18"/>
                <w:szCs w:val="20"/>
              </w:rPr>
              <w:t>368845.76</w:t>
            </w:r>
          </w:p>
        </w:tc>
        <w:tc>
          <w:tcPr>
            <w:tcW w:w="1562" w:type="dxa"/>
          </w:tcPr>
          <w:p w:rsidR="0072029B" w:rsidRPr="002E6E74" w:rsidRDefault="0072029B" w:rsidP="00B75EBA">
            <w:pPr>
              <w:jc w:val="center"/>
              <w:rPr>
                <w:sz w:val="18"/>
                <w:szCs w:val="20"/>
              </w:rPr>
            </w:pPr>
            <w:r w:rsidRPr="002E6E74">
              <w:rPr>
                <w:sz w:val="18"/>
                <w:szCs w:val="20"/>
              </w:rPr>
              <w:t>2251719.68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240</w:t>
            </w:r>
          </w:p>
        </w:tc>
        <w:tc>
          <w:tcPr>
            <w:tcW w:w="1558" w:type="dxa"/>
          </w:tcPr>
          <w:p w:rsidR="0072029B" w:rsidRPr="002E6E74" w:rsidRDefault="0072029B" w:rsidP="00B75EBA">
            <w:pPr>
              <w:jc w:val="center"/>
              <w:rPr>
                <w:sz w:val="18"/>
                <w:szCs w:val="20"/>
              </w:rPr>
            </w:pPr>
            <w:r w:rsidRPr="002E6E74">
              <w:rPr>
                <w:sz w:val="18"/>
                <w:szCs w:val="20"/>
              </w:rPr>
              <w:t>368845.91</w:t>
            </w:r>
          </w:p>
        </w:tc>
        <w:tc>
          <w:tcPr>
            <w:tcW w:w="1562" w:type="dxa"/>
          </w:tcPr>
          <w:p w:rsidR="0072029B" w:rsidRPr="002E6E74" w:rsidRDefault="0072029B" w:rsidP="00B75EBA">
            <w:pPr>
              <w:jc w:val="center"/>
              <w:rPr>
                <w:sz w:val="18"/>
                <w:szCs w:val="20"/>
              </w:rPr>
            </w:pPr>
            <w:r w:rsidRPr="002E6E74">
              <w:rPr>
                <w:sz w:val="18"/>
                <w:szCs w:val="20"/>
              </w:rPr>
              <w:t>2251715.82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241</w:t>
            </w:r>
          </w:p>
        </w:tc>
        <w:tc>
          <w:tcPr>
            <w:tcW w:w="1558" w:type="dxa"/>
          </w:tcPr>
          <w:p w:rsidR="0072029B" w:rsidRPr="002E6E74" w:rsidRDefault="0072029B" w:rsidP="00B75EBA">
            <w:pPr>
              <w:jc w:val="center"/>
              <w:rPr>
                <w:sz w:val="18"/>
                <w:szCs w:val="20"/>
              </w:rPr>
            </w:pPr>
            <w:r w:rsidRPr="002E6E74">
              <w:rPr>
                <w:sz w:val="18"/>
                <w:szCs w:val="20"/>
              </w:rPr>
              <w:t>368845.45</w:t>
            </w:r>
          </w:p>
        </w:tc>
        <w:tc>
          <w:tcPr>
            <w:tcW w:w="1562" w:type="dxa"/>
          </w:tcPr>
          <w:p w:rsidR="0072029B" w:rsidRPr="002E6E74" w:rsidRDefault="0072029B" w:rsidP="00B75EBA">
            <w:pPr>
              <w:jc w:val="center"/>
              <w:rPr>
                <w:sz w:val="18"/>
                <w:szCs w:val="20"/>
              </w:rPr>
            </w:pPr>
            <w:r w:rsidRPr="002E6E74">
              <w:rPr>
                <w:sz w:val="18"/>
                <w:szCs w:val="20"/>
              </w:rPr>
              <w:t>2251711.77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368840.66</w:t>
            </w:r>
          </w:p>
        </w:tc>
        <w:tc>
          <w:tcPr>
            <w:tcW w:w="1562" w:type="dxa"/>
          </w:tcPr>
          <w:p w:rsidR="0072029B" w:rsidRPr="002E6E74" w:rsidRDefault="0072029B" w:rsidP="00B75EBA">
            <w:pPr>
              <w:jc w:val="center"/>
              <w:rPr>
                <w:sz w:val="18"/>
                <w:szCs w:val="20"/>
              </w:rPr>
            </w:pPr>
            <w:r w:rsidRPr="002E6E74">
              <w:rPr>
                <w:sz w:val="18"/>
                <w:szCs w:val="20"/>
              </w:rPr>
              <w:t>2251684.39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D413DF" w:rsidRDefault="0072029B" w:rsidP="00B75EBA">
            <w:pPr>
              <w:rPr>
                <w:b/>
                <w:bCs/>
                <w:sz w:val="20"/>
                <w:szCs w:val="20"/>
              </w:rPr>
            </w:pPr>
            <w:r w:rsidRPr="00D413DF">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D413DF" w:rsidRDefault="0072029B" w:rsidP="00B75EBA">
            <w:pPr>
              <w:pStyle w:val="12"/>
              <w:jc w:val="center"/>
              <w:rPr>
                <w:b/>
                <w:bCs/>
                <w:sz w:val="20"/>
              </w:rPr>
            </w:pPr>
            <w:r w:rsidRPr="00D413DF">
              <w:rPr>
                <w:b/>
                <w:bCs/>
                <w:sz w:val="20"/>
              </w:rPr>
              <w:t>Обозначение</w:t>
            </w:r>
          </w:p>
          <w:p w:rsidR="0072029B" w:rsidRPr="00D413DF" w:rsidRDefault="0072029B" w:rsidP="00B75EBA">
            <w:pPr>
              <w:pStyle w:val="12"/>
              <w:jc w:val="center"/>
              <w:rPr>
                <w:b/>
                <w:bCs/>
                <w:sz w:val="20"/>
              </w:rPr>
            </w:pPr>
            <w:r w:rsidRPr="00D413DF">
              <w:rPr>
                <w:b/>
                <w:bCs/>
                <w:sz w:val="20"/>
              </w:rPr>
              <w:t>характерных точек части границы</w:t>
            </w:r>
          </w:p>
        </w:tc>
        <w:tc>
          <w:tcPr>
            <w:tcW w:w="3120" w:type="dxa"/>
            <w:gridSpan w:val="2"/>
            <w:vAlign w:val="center"/>
          </w:tcPr>
          <w:p w:rsidR="0072029B" w:rsidRPr="00D413DF" w:rsidRDefault="0072029B" w:rsidP="00B75EBA">
            <w:pPr>
              <w:pStyle w:val="12"/>
              <w:jc w:val="center"/>
              <w:rPr>
                <w:b/>
                <w:bCs/>
                <w:sz w:val="20"/>
              </w:rPr>
            </w:pPr>
            <w:r w:rsidRPr="00D413DF">
              <w:rPr>
                <w:b/>
                <w:bCs/>
                <w:sz w:val="20"/>
              </w:rPr>
              <w:t>Координаты, м</w:t>
            </w:r>
          </w:p>
        </w:tc>
        <w:tc>
          <w:tcPr>
            <w:tcW w:w="2278" w:type="dxa"/>
            <w:vMerge w:val="restart"/>
            <w:vAlign w:val="center"/>
          </w:tcPr>
          <w:p w:rsidR="0072029B" w:rsidRPr="00D413DF" w:rsidRDefault="0072029B" w:rsidP="00B75EBA">
            <w:pPr>
              <w:pStyle w:val="12"/>
              <w:spacing w:before="60" w:after="60"/>
              <w:jc w:val="center"/>
              <w:rPr>
                <w:b/>
                <w:bCs/>
                <w:sz w:val="20"/>
              </w:rPr>
            </w:pPr>
            <w:r w:rsidRPr="00D413DF">
              <w:rPr>
                <w:b/>
                <w:bCs/>
                <w:sz w:val="20"/>
              </w:rPr>
              <w:t xml:space="preserve">Метод определения координат характерной точки </w:t>
            </w:r>
          </w:p>
        </w:tc>
        <w:tc>
          <w:tcPr>
            <w:tcW w:w="1841" w:type="dxa"/>
            <w:vMerge w:val="restart"/>
          </w:tcPr>
          <w:p w:rsidR="0072029B" w:rsidRPr="00D413DF" w:rsidRDefault="0072029B" w:rsidP="00B75EBA">
            <w:pPr>
              <w:pStyle w:val="12"/>
              <w:spacing w:before="60" w:after="60"/>
              <w:jc w:val="center"/>
              <w:rPr>
                <w:b/>
                <w:bCs/>
                <w:sz w:val="20"/>
              </w:rPr>
            </w:pPr>
            <w:r w:rsidRPr="00D413DF">
              <w:rPr>
                <w:b/>
                <w:bCs/>
                <w:sz w:val="20"/>
              </w:rPr>
              <w:t xml:space="preserve">Средняя </w:t>
            </w:r>
            <w:proofErr w:type="spellStart"/>
            <w:r w:rsidRPr="00D413DF">
              <w:rPr>
                <w:b/>
                <w:bCs/>
                <w:sz w:val="20"/>
              </w:rPr>
              <w:t>квадратическая</w:t>
            </w:r>
            <w:proofErr w:type="spellEnd"/>
            <w:r w:rsidRPr="00D413DF">
              <w:rPr>
                <w:b/>
                <w:bCs/>
                <w:sz w:val="20"/>
              </w:rPr>
              <w:t xml:space="preserve"> погрешность положения характерной </w:t>
            </w:r>
            <w:r w:rsidRPr="00D413DF">
              <w:rPr>
                <w:b/>
                <w:bCs/>
                <w:sz w:val="20"/>
              </w:rPr>
              <w:lastRenderedPageBreak/>
              <w:t>точки (М</w:t>
            </w:r>
            <w:r w:rsidRPr="00D413DF">
              <w:rPr>
                <w:b/>
                <w:bCs/>
                <w:sz w:val="20"/>
                <w:vertAlign w:val="subscript"/>
                <w:lang w:val="en-US"/>
              </w:rPr>
              <w:t>t</w:t>
            </w:r>
            <w:r w:rsidRPr="00D413DF">
              <w:rPr>
                <w:b/>
                <w:bCs/>
                <w:sz w:val="20"/>
              </w:rPr>
              <w:t>), м</w:t>
            </w:r>
          </w:p>
        </w:tc>
        <w:tc>
          <w:tcPr>
            <w:tcW w:w="1702" w:type="dxa"/>
            <w:vMerge w:val="restart"/>
            <w:vAlign w:val="center"/>
          </w:tcPr>
          <w:p w:rsidR="0072029B" w:rsidRPr="00D413DF" w:rsidRDefault="0072029B" w:rsidP="00B75EBA">
            <w:pPr>
              <w:pStyle w:val="12"/>
              <w:spacing w:before="60" w:after="60"/>
              <w:jc w:val="center"/>
              <w:rPr>
                <w:b/>
                <w:bCs/>
                <w:sz w:val="20"/>
              </w:rPr>
            </w:pPr>
            <w:r w:rsidRPr="00D413DF">
              <w:rPr>
                <w:b/>
                <w:bCs/>
                <w:sz w:val="20"/>
              </w:rPr>
              <w:lastRenderedPageBreak/>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D413DF" w:rsidRDefault="0072029B" w:rsidP="00B75EBA">
            <w:pPr>
              <w:pStyle w:val="12"/>
              <w:jc w:val="center"/>
              <w:rPr>
                <w:b/>
                <w:bCs/>
                <w:sz w:val="20"/>
              </w:rPr>
            </w:pPr>
          </w:p>
        </w:tc>
        <w:tc>
          <w:tcPr>
            <w:tcW w:w="1558" w:type="dxa"/>
            <w:vAlign w:val="center"/>
          </w:tcPr>
          <w:p w:rsidR="0072029B" w:rsidRPr="00D413DF" w:rsidRDefault="0072029B" w:rsidP="00B75EBA">
            <w:pPr>
              <w:pStyle w:val="a3"/>
              <w:jc w:val="center"/>
              <w:rPr>
                <w:b/>
                <w:bCs/>
                <w:sz w:val="20"/>
                <w:szCs w:val="20"/>
              </w:rPr>
            </w:pPr>
            <w:r w:rsidRPr="00D413DF">
              <w:rPr>
                <w:b/>
                <w:bCs/>
                <w:sz w:val="20"/>
                <w:szCs w:val="20"/>
              </w:rPr>
              <w:t>Х</w:t>
            </w:r>
          </w:p>
        </w:tc>
        <w:tc>
          <w:tcPr>
            <w:tcW w:w="1562" w:type="dxa"/>
            <w:vAlign w:val="center"/>
          </w:tcPr>
          <w:p w:rsidR="0072029B" w:rsidRPr="00D413DF" w:rsidRDefault="0072029B" w:rsidP="00B75EBA">
            <w:pPr>
              <w:pStyle w:val="12"/>
              <w:jc w:val="center"/>
              <w:rPr>
                <w:b/>
                <w:bCs/>
                <w:sz w:val="20"/>
                <w:lang w:val="en-US"/>
              </w:rPr>
            </w:pPr>
            <w:r w:rsidRPr="00D413DF">
              <w:rPr>
                <w:b/>
                <w:bCs/>
                <w:sz w:val="20"/>
                <w:lang w:val="en-US"/>
              </w:rPr>
              <w:t>Y</w:t>
            </w:r>
          </w:p>
        </w:tc>
        <w:tc>
          <w:tcPr>
            <w:tcW w:w="2278" w:type="dxa"/>
            <w:vMerge/>
            <w:vAlign w:val="center"/>
          </w:tcPr>
          <w:p w:rsidR="0072029B" w:rsidRPr="00D413DF" w:rsidRDefault="0072029B" w:rsidP="00B75EBA">
            <w:pPr>
              <w:pStyle w:val="12"/>
              <w:jc w:val="center"/>
              <w:rPr>
                <w:b/>
                <w:bCs/>
                <w:sz w:val="20"/>
              </w:rPr>
            </w:pPr>
          </w:p>
        </w:tc>
        <w:tc>
          <w:tcPr>
            <w:tcW w:w="1841" w:type="dxa"/>
            <w:vMerge/>
          </w:tcPr>
          <w:p w:rsidR="0072029B" w:rsidRPr="00D413DF" w:rsidRDefault="0072029B" w:rsidP="00B75EBA">
            <w:pPr>
              <w:pStyle w:val="12"/>
              <w:jc w:val="center"/>
              <w:rPr>
                <w:b/>
                <w:bCs/>
                <w:sz w:val="20"/>
              </w:rPr>
            </w:pPr>
          </w:p>
        </w:tc>
        <w:tc>
          <w:tcPr>
            <w:tcW w:w="1702" w:type="dxa"/>
            <w:vMerge/>
            <w:vAlign w:val="center"/>
          </w:tcPr>
          <w:p w:rsidR="0072029B" w:rsidRPr="00D413DF"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D413DF" w:rsidRDefault="0072029B" w:rsidP="00B75EBA">
            <w:pPr>
              <w:pStyle w:val="12"/>
              <w:jc w:val="center"/>
              <w:rPr>
                <w:b/>
                <w:bCs/>
                <w:sz w:val="20"/>
              </w:rPr>
            </w:pPr>
            <w:r w:rsidRPr="00D413DF">
              <w:rPr>
                <w:b/>
                <w:bCs/>
                <w:sz w:val="20"/>
              </w:rPr>
              <w:t>1</w:t>
            </w:r>
          </w:p>
        </w:tc>
        <w:tc>
          <w:tcPr>
            <w:tcW w:w="1558" w:type="dxa"/>
            <w:vAlign w:val="center"/>
          </w:tcPr>
          <w:p w:rsidR="0072029B" w:rsidRPr="00D413DF" w:rsidRDefault="0072029B" w:rsidP="00B75EBA">
            <w:pPr>
              <w:pStyle w:val="a3"/>
              <w:jc w:val="center"/>
              <w:rPr>
                <w:b/>
                <w:bCs/>
                <w:sz w:val="20"/>
                <w:szCs w:val="20"/>
              </w:rPr>
            </w:pPr>
            <w:r w:rsidRPr="00D413DF">
              <w:rPr>
                <w:b/>
                <w:bCs/>
                <w:sz w:val="20"/>
                <w:szCs w:val="20"/>
              </w:rPr>
              <w:t>2</w:t>
            </w:r>
          </w:p>
        </w:tc>
        <w:tc>
          <w:tcPr>
            <w:tcW w:w="1562" w:type="dxa"/>
            <w:vAlign w:val="center"/>
          </w:tcPr>
          <w:p w:rsidR="0072029B" w:rsidRPr="00D413DF" w:rsidRDefault="0072029B" w:rsidP="00B75EBA">
            <w:pPr>
              <w:pStyle w:val="12"/>
              <w:jc w:val="center"/>
              <w:rPr>
                <w:b/>
                <w:bCs/>
                <w:sz w:val="20"/>
                <w:lang w:val="en-US"/>
              </w:rPr>
            </w:pPr>
            <w:r w:rsidRPr="00D413DF">
              <w:rPr>
                <w:b/>
                <w:bCs/>
                <w:sz w:val="20"/>
                <w:lang w:val="en-US"/>
              </w:rPr>
              <w:t>3</w:t>
            </w:r>
          </w:p>
        </w:tc>
        <w:tc>
          <w:tcPr>
            <w:tcW w:w="2278" w:type="dxa"/>
            <w:vAlign w:val="center"/>
          </w:tcPr>
          <w:p w:rsidR="0072029B" w:rsidRPr="00D413DF" w:rsidRDefault="0072029B" w:rsidP="00B75EBA">
            <w:pPr>
              <w:pStyle w:val="12"/>
              <w:jc w:val="center"/>
              <w:rPr>
                <w:b/>
                <w:bCs/>
                <w:sz w:val="20"/>
              </w:rPr>
            </w:pPr>
            <w:r w:rsidRPr="00D413DF">
              <w:rPr>
                <w:b/>
                <w:bCs/>
                <w:sz w:val="20"/>
              </w:rPr>
              <w:t>4</w:t>
            </w:r>
          </w:p>
        </w:tc>
        <w:tc>
          <w:tcPr>
            <w:tcW w:w="1841" w:type="dxa"/>
          </w:tcPr>
          <w:p w:rsidR="0072029B" w:rsidRPr="00D413DF" w:rsidRDefault="0072029B" w:rsidP="00B75EBA">
            <w:pPr>
              <w:pStyle w:val="12"/>
              <w:jc w:val="center"/>
              <w:rPr>
                <w:b/>
                <w:bCs/>
                <w:sz w:val="20"/>
              </w:rPr>
            </w:pPr>
            <w:r w:rsidRPr="00D413DF">
              <w:rPr>
                <w:b/>
                <w:bCs/>
                <w:sz w:val="20"/>
              </w:rPr>
              <w:t>5</w:t>
            </w:r>
          </w:p>
        </w:tc>
        <w:tc>
          <w:tcPr>
            <w:tcW w:w="1702" w:type="dxa"/>
            <w:vAlign w:val="center"/>
          </w:tcPr>
          <w:p w:rsidR="0072029B" w:rsidRPr="00D413DF" w:rsidRDefault="0072029B" w:rsidP="00B75EBA">
            <w:pPr>
              <w:pStyle w:val="12"/>
              <w:jc w:val="center"/>
              <w:rPr>
                <w:b/>
                <w:bCs/>
                <w:sz w:val="20"/>
              </w:rPr>
            </w:pPr>
            <w:r w:rsidRPr="00D413DF">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B02D6C" w:rsidRDefault="0072029B" w:rsidP="00B75EBA">
            <w:pPr>
              <w:pStyle w:val="a6"/>
              <w:jc w:val="center"/>
              <w:rPr>
                <w:b/>
                <w:bCs/>
                <w:u w:val="single"/>
              </w:rPr>
            </w:pPr>
            <w:r w:rsidRPr="00B02D6C">
              <w:rPr>
                <w:b/>
                <w:bCs/>
                <w:u w:val="single"/>
              </w:rPr>
              <w:t>Р-1 "Зона озелененных территорий общего пользования (парки, сады, скверы, бульвары, городские леса)"</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B02D6C" w:rsidRDefault="0072029B" w:rsidP="00B75EBA">
            <w:pPr>
              <w:pStyle w:val="12"/>
              <w:spacing w:line="240" w:lineRule="atLeast"/>
              <w:jc w:val="center"/>
              <w:rPr>
                <w:b/>
                <w:bCs/>
              </w:rPr>
            </w:pPr>
            <w:r w:rsidRPr="00B02D6C">
              <w:rPr>
                <w:b/>
                <w:bCs/>
              </w:rPr>
              <w:t>Раздел 1</w:t>
            </w:r>
          </w:p>
        </w:tc>
      </w:tr>
      <w:tr w:rsidR="0072029B" w:rsidRPr="005B4876" w:rsidTr="00B75EBA">
        <w:trPr>
          <w:trHeight w:hRule="exact" w:val="397"/>
        </w:trPr>
        <w:tc>
          <w:tcPr>
            <w:tcW w:w="10349" w:type="dxa"/>
            <w:gridSpan w:val="3"/>
            <w:vAlign w:val="center"/>
          </w:tcPr>
          <w:p w:rsidR="0072029B" w:rsidRPr="00B02D6C" w:rsidRDefault="0072029B" w:rsidP="00B75EBA">
            <w:pPr>
              <w:pStyle w:val="12"/>
              <w:jc w:val="center"/>
              <w:rPr>
                <w:b/>
                <w:bCs/>
                <w:sz w:val="20"/>
                <w:szCs w:val="24"/>
              </w:rPr>
            </w:pPr>
            <w:r w:rsidRPr="00B02D6C">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B02D6C" w:rsidRDefault="0072029B" w:rsidP="00B75EBA">
            <w:pPr>
              <w:pStyle w:val="12"/>
              <w:jc w:val="center"/>
              <w:rPr>
                <w:b/>
                <w:bCs/>
                <w:sz w:val="20"/>
                <w:szCs w:val="24"/>
              </w:rPr>
            </w:pPr>
            <w:r w:rsidRPr="00B02D6C">
              <w:rPr>
                <w:b/>
                <w:bCs/>
                <w:sz w:val="20"/>
                <w:szCs w:val="24"/>
              </w:rPr>
              <w:t>№ п/п</w:t>
            </w:r>
          </w:p>
        </w:tc>
        <w:tc>
          <w:tcPr>
            <w:tcW w:w="4677" w:type="dxa"/>
            <w:vAlign w:val="center"/>
          </w:tcPr>
          <w:p w:rsidR="0072029B" w:rsidRPr="00B02D6C" w:rsidRDefault="0072029B" w:rsidP="00B75EBA">
            <w:pPr>
              <w:pStyle w:val="12"/>
              <w:jc w:val="center"/>
              <w:rPr>
                <w:b/>
                <w:bCs/>
                <w:sz w:val="20"/>
                <w:szCs w:val="24"/>
              </w:rPr>
            </w:pPr>
            <w:r w:rsidRPr="00B02D6C">
              <w:rPr>
                <w:b/>
                <w:bCs/>
                <w:sz w:val="20"/>
                <w:szCs w:val="24"/>
              </w:rPr>
              <w:t>Характеристики объекта</w:t>
            </w:r>
          </w:p>
        </w:tc>
        <w:tc>
          <w:tcPr>
            <w:tcW w:w="4820" w:type="dxa"/>
            <w:vAlign w:val="center"/>
          </w:tcPr>
          <w:p w:rsidR="0072029B" w:rsidRPr="00B02D6C" w:rsidRDefault="0072029B" w:rsidP="00B75EBA">
            <w:pPr>
              <w:pStyle w:val="12"/>
              <w:jc w:val="center"/>
              <w:rPr>
                <w:b/>
                <w:bCs/>
                <w:sz w:val="20"/>
                <w:szCs w:val="24"/>
              </w:rPr>
            </w:pPr>
            <w:r w:rsidRPr="00B02D6C">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B02D6C" w:rsidRDefault="0072029B" w:rsidP="00B75EBA">
            <w:pPr>
              <w:pStyle w:val="12"/>
              <w:jc w:val="center"/>
              <w:rPr>
                <w:b/>
                <w:bCs/>
                <w:sz w:val="20"/>
                <w:szCs w:val="24"/>
              </w:rPr>
            </w:pPr>
            <w:r w:rsidRPr="00B02D6C">
              <w:rPr>
                <w:b/>
                <w:bCs/>
                <w:sz w:val="20"/>
                <w:szCs w:val="24"/>
              </w:rPr>
              <w:t>1</w:t>
            </w:r>
          </w:p>
        </w:tc>
        <w:tc>
          <w:tcPr>
            <w:tcW w:w="4677" w:type="dxa"/>
            <w:vAlign w:val="center"/>
          </w:tcPr>
          <w:p w:rsidR="0072029B" w:rsidRPr="00B02D6C" w:rsidRDefault="0072029B" w:rsidP="00B75EBA">
            <w:pPr>
              <w:pStyle w:val="12"/>
              <w:jc w:val="center"/>
              <w:rPr>
                <w:b/>
                <w:bCs/>
                <w:sz w:val="20"/>
                <w:szCs w:val="24"/>
              </w:rPr>
            </w:pPr>
            <w:r w:rsidRPr="00B02D6C">
              <w:rPr>
                <w:b/>
                <w:bCs/>
                <w:sz w:val="20"/>
                <w:szCs w:val="24"/>
              </w:rPr>
              <w:t>2</w:t>
            </w:r>
          </w:p>
        </w:tc>
        <w:tc>
          <w:tcPr>
            <w:tcW w:w="4820" w:type="dxa"/>
            <w:vAlign w:val="center"/>
          </w:tcPr>
          <w:p w:rsidR="0072029B" w:rsidRPr="00B02D6C" w:rsidRDefault="0072029B" w:rsidP="00B75EBA">
            <w:pPr>
              <w:pStyle w:val="12"/>
              <w:jc w:val="center"/>
              <w:rPr>
                <w:b/>
                <w:bCs/>
                <w:sz w:val="20"/>
                <w:szCs w:val="24"/>
              </w:rPr>
            </w:pPr>
            <w:r w:rsidRPr="00B02D6C">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B02D6C" w:rsidRDefault="0072029B" w:rsidP="00B75EBA">
            <w:pPr>
              <w:pStyle w:val="12"/>
              <w:rPr>
                <w:sz w:val="20"/>
                <w:szCs w:val="24"/>
              </w:rPr>
            </w:pPr>
            <w:r w:rsidRPr="00B02D6C">
              <w:rPr>
                <w:sz w:val="20"/>
                <w:szCs w:val="24"/>
              </w:rPr>
              <w:t xml:space="preserve">440521, Пензенская область, муниципальный район Пензенский, городское поселение рабочий поселок </w:t>
            </w:r>
            <w:proofErr w:type="spellStart"/>
            <w:r w:rsidRPr="00B02D6C">
              <w:rPr>
                <w:sz w:val="20"/>
                <w:szCs w:val="24"/>
              </w:rPr>
              <w:t>Золотаревка</w:t>
            </w:r>
            <w:proofErr w:type="spellEnd"/>
            <w:r w:rsidRPr="00B02D6C">
              <w:rPr>
                <w:sz w:val="20"/>
                <w:szCs w:val="24"/>
              </w:rPr>
              <w:t xml:space="preserve">, рабочий поселок </w:t>
            </w:r>
            <w:proofErr w:type="spellStart"/>
            <w:r w:rsidRPr="00B02D6C">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74474 </w:t>
            </w:r>
            <w:proofErr w:type="spellStart"/>
            <w:r w:rsidRPr="005A5528">
              <w:rPr>
                <w:sz w:val="20"/>
                <w:lang w:val="en-US"/>
              </w:rPr>
              <w:t>кв.м</w:t>
            </w:r>
            <w:proofErr w:type="spellEnd"/>
            <w:r w:rsidRPr="005A5528">
              <w:rPr>
                <w:sz w:val="20"/>
                <w:lang w:val="en-US"/>
              </w:rPr>
              <w:t xml:space="preserve"> ± 4775.75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20"/>
          <w:footerReference w:type="default" r:id="rId21"/>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159"/>
        </w:trPr>
        <w:tc>
          <w:tcPr>
            <w:tcW w:w="10632" w:type="dxa"/>
            <w:gridSpan w:val="6"/>
            <w:tcBorders>
              <w:top w:val="nil"/>
              <w:left w:val="nil"/>
              <w:right w:val="nil"/>
            </w:tcBorders>
          </w:tcPr>
          <w:p w:rsidR="0072029B" w:rsidRPr="00B02D6C" w:rsidRDefault="0072029B" w:rsidP="00B75EBA">
            <w:pPr>
              <w:pStyle w:val="12"/>
              <w:jc w:val="center"/>
              <w:rPr>
                <w:b/>
                <w:bCs/>
                <w:sz w:val="20"/>
              </w:rPr>
            </w:pPr>
            <w:r w:rsidRPr="00B02D6C">
              <w:rPr>
                <w:b/>
                <w:bCs/>
              </w:rPr>
              <w:lastRenderedPageBreak/>
              <w:t>Раздел 2</w:t>
            </w:r>
          </w:p>
        </w:tc>
      </w:tr>
      <w:tr w:rsidR="0072029B" w:rsidRPr="002E6E74" w:rsidTr="00B75EBA">
        <w:trPr>
          <w:trHeight w:val="430"/>
        </w:trPr>
        <w:tc>
          <w:tcPr>
            <w:tcW w:w="10632" w:type="dxa"/>
            <w:gridSpan w:val="6"/>
          </w:tcPr>
          <w:p w:rsidR="0072029B" w:rsidRPr="00B02D6C" w:rsidRDefault="0072029B" w:rsidP="00B75EBA">
            <w:pPr>
              <w:pStyle w:val="12"/>
              <w:spacing w:before="120"/>
              <w:jc w:val="center"/>
              <w:rPr>
                <w:b/>
                <w:bCs/>
                <w:sz w:val="20"/>
              </w:rPr>
            </w:pPr>
            <w:r w:rsidRPr="00B02D6C">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B02D6C" w:rsidRDefault="0072029B" w:rsidP="00B75EBA">
            <w:pPr>
              <w:pStyle w:val="12"/>
              <w:rPr>
                <w:b/>
                <w:bCs/>
                <w:sz w:val="20"/>
              </w:rPr>
            </w:pPr>
            <w:r w:rsidRPr="00B02D6C">
              <w:rPr>
                <w:b/>
                <w:bCs/>
                <w:sz w:val="20"/>
              </w:rPr>
              <w:t xml:space="preserve">1. Система координат </w:t>
            </w:r>
            <w:r w:rsidRPr="00B02D6C">
              <w:rPr>
                <w:b/>
                <w:bCs/>
                <w:sz w:val="20"/>
                <w:u w:val="single"/>
              </w:rPr>
              <w:t>МСК-58, зона 2</w:t>
            </w:r>
          </w:p>
        </w:tc>
      </w:tr>
      <w:tr w:rsidR="0072029B" w:rsidRPr="002E6E74" w:rsidTr="00B75EBA">
        <w:trPr>
          <w:trHeight w:hRule="exact" w:val="397"/>
        </w:trPr>
        <w:tc>
          <w:tcPr>
            <w:tcW w:w="10632" w:type="dxa"/>
            <w:gridSpan w:val="6"/>
          </w:tcPr>
          <w:p w:rsidR="0072029B" w:rsidRPr="00B02D6C" w:rsidRDefault="0072029B" w:rsidP="00B75EBA">
            <w:pPr>
              <w:rPr>
                <w:b/>
                <w:bCs/>
                <w:sz w:val="20"/>
                <w:szCs w:val="20"/>
              </w:rPr>
            </w:pPr>
            <w:r w:rsidRPr="00B02D6C">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B02D6C" w:rsidRDefault="0072029B" w:rsidP="00B75EBA">
            <w:pPr>
              <w:pStyle w:val="12"/>
              <w:jc w:val="center"/>
              <w:rPr>
                <w:b/>
                <w:bCs/>
                <w:sz w:val="20"/>
              </w:rPr>
            </w:pPr>
            <w:r w:rsidRPr="00B02D6C">
              <w:rPr>
                <w:b/>
                <w:bCs/>
                <w:sz w:val="20"/>
              </w:rPr>
              <w:t>Обозначение</w:t>
            </w:r>
          </w:p>
          <w:p w:rsidR="0072029B" w:rsidRPr="00B02D6C" w:rsidRDefault="0072029B" w:rsidP="00B75EBA">
            <w:pPr>
              <w:pStyle w:val="12"/>
              <w:jc w:val="center"/>
              <w:rPr>
                <w:b/>
                <w:bCs/>
                <w:sz w:val="20"/>
              </w:rPr>
            </w:pPr>
            <w:r w:rsidRPr="00B02D6C">
              <w:rPr>
                <w:b/>
                <w:bCs/>
                <w:sz w:val="20"/>
              </w:rPr>
              <w:t>характерных точек границ</w:t>
            </w:r>
          </w:p>
        </w:tc>
        <w:tc>
          <w:tcPr>
            <w:tcW w:w="3120" w:type="dxa"/>
            <w:gridSpan w:val="2"/>
            <w:vAlign w:val="center"/>
          </w:tcPr>
          <w:p w:rsidR="0072029B" w:rsidRPr="00B02D6C" w:rsidRDefault="0072029B" w:rsidP="00B75EBA">
            <w:pPr>
              <w:pStyle w:val="12"/>
              <w:jc w:val="center"/>
              <w:rPr>
                <w:b/>
                <w:bCs/>
                <w:sz w:val="20"/>
              </w:rPr>
            </w:pPr>
            <w:r w:rsidRPr="00B02D6C">
              <w:rPr>
                <w:b/>
                <w:bCs/>
                <w:sz w:val="20"/>
              </w:rPr>
              <w:t>Координаты, м</w:t>
            </w:r>
          </w:p>
        </w:tc>
        <w:tc>
          <w:tcPr>
            <w:tcW w:w="2278" w:type="dxa"/>
            <w:vMerge w:val="restart"/>
            <w:vAlign w:val="center"/>
          </w:tcPr>
          <w:p w:rsidR="0072029B" w:rsidRPr="00B02D6C" w:rsidRDefault="0072029B" w:rsidP="00B75EBA">
            <w:pPr>
              <w:pStyle w:val="12"/>
              <w:spacing w:before="60" w:after="60"/>
              <w:jc w:val="center"/>
              <w:rPr>
                <w:b/>
                <w:bCs/>
                <w:sz w:val="20"/>
              </w:rPr>
            </w:pPr>
            <w:r w:rsidRPr="00B02D6C">
              <w:rPr>
                <w:b/>
                <w:bCs/>
                <w:sz w:val="20"/>
              </w:rPr>
              <w:t xml:space="preserve">Метод определения координат характерной точки </w:t>
            </w:r>
          </w:p>
        </w:tc>
        <w:tc>
          <w:tcPr>
            <w:tcW w:w="1841" w:type="dxa"/>
            <w:vMerge w:val="restart"/>
          </w:tcPr>
          <w:p w:rsidR="0072029B" w:rsidRPr="00B02D6C" w:rsidRDefault="0072029B" w:rsidP="00B75EBA">
            <w:pPr>
              <w:pStyle w:val="12"/>
              <w:spacing w:before="60" w:after="60"/>
              <w:jc w:val="center"/>
              <w:rPr>
                <w:b/>
                <w:bCs/>
                <w:sz w:val="20"/>
              </w:rPr>
            </w:pPr>
            <w:r w:rsidRPr="00B02D6C">
              <w:rPr>
                <w:b/>
                <w:bCs/>
                <w:sz w:val="20"/>
              </w:rPr>
              <w:t xml:space="preserve">Средняя </w:t>
            </w:r>
            <w:proofErr w:type="spellStart"/>
            <w:r w:rsidRPr="00B02D6C">
              <w:rPr>
                <w:b/>
                <w:bCs/>
                <w:sz w:val="20"/>
              </w:rPr>
              <w:t>квадратическая</w:t>
            </w:r>
            <w:proofErr w:type="spellEnd"/>
            <w:r w:rsidRPr="00B02D6C">
              <w:rPr>
                <w:b/>
                <w:bCs/>
                <w:sz w:val="20"/>
              </w:rPr>
              <w:t xml:space="preserve"> погрешность положения характерной точки (М</w:t>
            </w:r>
            <w:r w:rsidRPr="00B02D6C">
              <w:rPr>
                <w:b/>
                <w:bCs/>
                <w:sz w:val="20"/>
                <w:vertAlign w:val="subscript"/>
                <w:lang w:val="en-US"/>
              </w:rPr>
              <w:t>t</w:t>
            </w:r>
            <w:r w:rsidRPr="00B02D6C">
              <w:rPr>
                <w:b/>
                <w:bCs/>
                <w:sz w:val="20"/>
              </w:rPr>
              <w:t>), м</w:t>
            </w:r>
          </w:p>
        </w:tc>
        <w:tc>
          <w:tcPr>
            <w:tcW w:w="1702" w:type="dxa"/>
            <w:vMerge w:val="restart"/>
            <w:vAlign w:val="center"/>
          </w:tcPr>
          <w:p w:rsidR="0072029B" w:rsidRPr="00B02D6C" w:rsidRDefault="0072029B" w:rsidP="00B75EBA">
            <w:pPr>
              <w:pStyle w:val="12"/>
              <w:spacing w:before="60" w:after="60"/>
              <w:jc w:val="center"/>
              <w:rPr>
                <w:b/>
                <w:bCs/>
                <w:sz w:val="20"/>
              </w:rPr>
            </w:pPr>
            <w:r w:rsidRPr="00B02D6C">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B02D6C" w:rsidRDefault="0072029B" w:rsidP="00B75EBA">
            <w:pPr>
              <w:pStyle w:val="12"/>
              <w:jc w:val="center"/>
              <w:rPr>
                <w:b/>
                <w:bCs/>
                <w:sz w:val="20"/>
              </w:rPr>
            </w:pPr>
          </w:p>
        </w:tc>
        <w:tc>
          <w:tcPr>
            <w:tcW w:w="1558" w:type="dxa"/>
            <w:vAlign w:val="center"/>
          </w:tcPr>
          <w:p w:rsidR="0072029B" w:rsidRPr="00B02D6C" w:rsidRDefault="0072029B" w:rsidP="00B75EBA">
            <w:pPr>
              <w:pStyle w:val="a3"/>
              <w:jc w:val="center"/>
              <w:rPr>
                <w:b/>
                <w:bCs/>
                <w:sz w:val="20"/>
                <w:szCs w:val="20"/>
              </w:rPr>
            </w:pPr>
            <w:r w:rsidRPr="00B02D6C">
              <w:rPr>
                <w:b/>
                <w:bCs/>
                <w:sz w:val="20"/>
                <w:szCs w:val="20"/>
              </w:rPr>
              <w:t>Х</w:t>
            </w:r>
          </w:p>
        </w:tc>
        <w:tc>
          <w:tcPr>
            <w:tcW w:w="1562" w:type="dxa"/>
            <w:vAlign w:val="center"/>
          </w:tcPr>
          <w:p w:rsidR="0072029B" w:rsidRPr="00B02D6C" w:rsidRDefault="0072029B" w:rsidP="00B75EBA">
            <w:pPr>
              <w:pStyle w:val="12"/>
              <w:jc w:val="center"/>
              <w:rPr>
                <w:b/>
                <w:bCs/>
                <w:sz w:val="20"/>
                <w:lang w:val="en-US"/>
              </w:rPr>
            </w:pPr>
            <w:r w:rsidRPr="00B02D6C">
              <w:rPr>
                <w:b/>
                <w:bCs/>
                <w:sz w:val="20"/>
                <w:lang w:val="en-US"/>
              </w:rPr>
              <w:t>Y</w:t>
            </w:r>
          </w:p>
        </w:tc>
        <w:tc>
          <w:tcPr>
            <w:tcW w:w="2278" w:type="dxa"/>
            <w:vMerge/>
            <w:vAlign w:val="center"/>
          </w:tcPr>
          <w:p w:rsidR="0072029B" w:rsidRPr="00B02D6C" w:rsidRDefault="0072029B" w:rsidP="00B75EBA">
            <w:pPr>
              <w:pStyle w:val="12"/>
              <w:jc w:val="center"/>
              <w:rPr>
                <w:b/>
                <w:bCs/>
                <w:sz w:val="20"/>
              </w:rPr>
            </w:pPr>
          </w:p>
        </w:tc>
        <w:tc>
          <w:tcPr>
            <w:tcW w:w="1841" w:type="dxa"/>
            <w:vMerge/>
          </w:tcPr>
          <w:p w:rsidR="0072029B" w:rsidRPr="00B02D6C" w:rsidRDefault="0072029B" w:rsidP="00B75EBA">
            <w:pPr>
              <w:pStyle w:val="12"/>
              <w:jc w:val="center"/>
              <w:rPr>
                <w:b/>
                <w:bCs/>
                <w:sz w:val="20"/>
              </w:rPr>
            </w:pPr>
          </w:p>
        </w:tc>
        <w:tc>
          <w:tcPr>
            <w:tcW w:w="1702" w:type="dxa"/>
            <w:vMerge/>
            <w:vAlign w:val="center"/>
          </w:tcPr>
          <w:p w:rsidR="0072029B" w:rsidRPr="00B02D6C"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B02D6C" w:rsidRDefault="0072029B" w:rsidP="00B75EBA">
            <w:pPr>
              <w:pStyle w:val="12"/>
              <w:jc w:val="center"/>
              <w:rPr>
                <w:b/>
                <w:bCs/>
                <w:sz w:val="20"/>
              </w:rPr>
            </w:pPr>
            <w:r w:rsidRPr="00B02D6C">
              <w:rPr>
                <w:b/>
                <w:bCs/>
                <w:sz w:val="20"/>
              </w:rPr>
              <w:t>1</w:t>
            </w:r>
          </w:p>
        </w:tc>
        <w:tc>
          <w:tcPr>
            <w:tcW w:w="1558" w:type="dxa"/>
            <w:vAlign w:val="center"/>
          </w:tcPr>
          <w:p w:rsidR="0072029B" w:rsidRPr="00B02D6C" w:rsidRDefault="0072029B" w:rsidP="00B75EBA">
            <w:pPr>
              <w:pStyle w:val="a3"/>
              <w:jc w:val="center"/>
              <w:rPr>
                <w:b/>
                <w:bCs/>
                <w:sz w:val="20"/>
                <w:szCs w:val="20"/>
              </w:rPr>
            </w:pPr>
            <w:r w:rsidRPr="00B02D6C">
              <w:rPr>
                <w:b/>
                <w:bCs/>
                <w:sz w:val="20"/>
                <w:szCs w:val="20"/>
              </w:rPr>
              <w:t>2</w:t>
            </w:r>
          </w:p>
        </w:tc>
        <w:tc>
          <w:tcPr>
            <w:tcW w:w="1562" w:type="dxa"/>
            <w:vAlign w:val="center"/>
          </w:tcPr>
          <w:p w:rsidR="0072029B" w:rsidRPr="00B02D6C" w:rsidRDefault="0072029B" w:rsidP="00B75EBA">
            <w:pPr>
              <w:pStyle w:val="12"/>
              <w:jc w:val="center"/>
              <w:rPr>
                <w:b/>
                <w:bCs/>
                <w:sz w:val="20"/>
                <w:lang w:val="en-US"/>
              </w:rPr>
            </w:pPr>
            <w:r w:rsidRPr="00B02D6C">
              <w:rPr>
                <w:b/>
                <w:bCs/>
                <w:sz w:val="20"/>
                <w:lang w:val="en-US"/>
              </w:rPr>
              <w:t>3</w:t>
            </w:r>
          </w:p>
        </w:tc>
        <w:tc>
          <w:tcPr>
            <w:tcW w:w="2278" w:type="dxa"/>
            <w:vAlign w:val="center"/>
          </w:tcPr>
          <w:p w:rsidR="0072029B" w:rsidRPr="00B02D6C" w:rsidRDefault="0072029B" w:rsidP="00B75EBA">
            <w:pPr>
              <w:pStyle w:val="12"/>
              <w:jc w:val="center"/>
              <w:rPr>
                <w:b/>
                <w:bCs/>
                <w:sz w:val="20"/>
              </w:rPr>
            </w:pPr>
            <w:r w:rsidRPr="00B02D6C">
              <w:rPr>
                <w:b/>
                <w:bCs/>
                <w:sz w:val="20"/>
              </w:rPr>
              <w:t>4</w:t>
            </w:r>
          </w:p>
        </w:tc>
        <w:tc>
          <w:tcPr>
            <w:tcW w:w="1841" w:type="dxa"/>
          </w:tcPr>
          <w:p w:rsidR="0072029B" w:rsidRPr="00B02D6C" w:rsidRDefault="0072029B" w:rsidP="00B75EBA">
            <w:pPr>
              <w:pStyle w:val="12"/>
              <w:jc w:val="center"/>
              <w:rPr>
                <w:b/>
                <w:bCs/>
                <w:sz w:val="20"/>
              </w:rPr>
            </w:pPr>
            <w:r w:rsidRPr="00B02D6C">
              <w:rPr>
                <w:b/>
                <w:bCs/>
                <w:sz w:val="20"/>
              </w:rPr>
              <w:t>5</w:t>
            </w:r>
          </w:p>
        </w:tc>
        <w:tc>
          <w:tcPr>
            <w:tcW w:w="1702" w:type="dxa"/>
            <w:vAlign w:val="center"/>
          </w:tcPr>
          <w:p w:rsidR="0072029B" w:rsidRPr="00B02D6C" w:rsidRDefault="0072029B" w:rsidP="00B75EBA">
            <w:pPr>
              <w:pStyle w:val="12"/>
              <w:jc w:val="center"/>
              <w:rPr>
                <w:b/>
                <w:bCs/>
                <w:sz w:val="20"/>
              </w:rPr>
            </w:pPr>
            <w:r w:rsidRPr="00B02D6C">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370492.75</w:t>
            </w:r>
          </w:p>
        </w:tc>
        <w:tc>
          <w:tcPr>
            <w:tcW w:w="1562" w:type="dxa"/>
          </w:tcPr>
          <w:p w:rsidR="0072029B" w:rsidRPr="002E6E74" w:rsidRDefault="0072029B" w:rsidP="00B75EBA">
            <w:pPr>
              <w:jc w:val="center"/>
              <w:rPr>
                <w:sz w:val="18"/>
                <w:szCs w:val="20"/>
              </w:rPr>
            </w:pPr>
            <w:r w:rsidRPr="002E6E74">
              <w:rPr>
                <w:sz w:val="18"/>
                <w:szCs w:val="20"/>
              </w:rPr>
              <w:t>2251722.79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370328.13</w:t>
            </w:r>
          </w:p>
        </w:tc>
        <w:tc>
          <w:tcPr>
            <w:tcW w:w="1562" w:type="dxa"/>
          </w:tcPr>
          <w:p w:rsidR="0072029B" w:rsidRPr="002E6E74" w:rsidRDefault="0072029B" w:rsidP="00B75EBA">
            <w:pPr>
              <w:jc w:val="center"/>
              <w:rPr>
                <w:sz w:val="18"/>
                <w:szCs w:val="20"/>
              </w:rPr>
            </w:pPr>
            <w:r w:rsidRPr="002E6E74">
              <w:rPr>
                <w:sz w:val="18"/>
                <w:szCs w:val="20"/>
              </w:rPr>
              <w:t>2251635.42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370313.94</w:t>
            </w:r>
          </w:p>
        </w:tc>
        <w:tc>
          <w:tcPr>
            <w:tcW w:w="1562" w:type="dxa"/>
          </w:tcPr>
          <w:p w:rsidR="0072029B" w:rsidRPr="002E6E74" w:rsidRDefault="0072029B" w:rsidP="00B75EBA">
            <w:pPr>
              <w:jc w:val="center"/>
              <w:rPr>
                <w:sz w:val="18"/>
                <w:szCs w:val="20"/>
              </w:rPr>
            </w:pPr>
            <w:r w:rsidRPr="002E6E74">
              <w:rPr>
                <w:sz w:val="18"/>
                <w:szCs w:val="20"/>
              </w:rPr>
              <w:t>2251640.67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370311.83</w:t>
            </w:r>
          </w:p>
        </w:tc>
        <w:tc>
          <w:tcPr>
            <w:tcW w:w="1562" w:type="dxa"/>
          </w:tcPr>
          <w:p w:rsidR="0072029B" w:rsidRPr="002E6E74" w:rsidRDefault="0072029B" w:rsidP="00B75EBA">
            <w:pPr>
              <w:jc w:val="center"/>
              <w:rPr>
                <w:sz w:val="18"/>
                <w:szCs w:val="20"/>
              </w:rPr>
            </w:pPr>
            <w:r w:rsidRPr="002E6E74">
              <w:rPr>
                <w:sz w:val="18"/>
                <w:szCs w:val="20"/>
              </w:rPr>
              <w:t>2251641.43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370256.27</w:t>
            </w:r>
          </w:p>
        </w:tc>
        <w:tc>
          <w:tcPr>
            <w:tcW w:w="1562" w:type="dxa"/>
          </w:tcPr>
          <w:p w:rsidR="0072029B" w:rsidRPr="002E6E74" w:rsidRDefault="0072029B" w:rsidP="00B75EBA">
            <w:pPr>
              <w:jc w:val="center"/>
              <w:rPr>
                <w:sz w:val="18"/>
                <w:szCs w:val="20"/>
              </w:rPr>
            </w:pPr>
            <w:r w:rsidRPr="002E6E74">
              <w:rPr>
                <w:sz w:val="18"/>
                <w:szCs w:val="20"/>
              </w:rPr>
              <w:t>2251611.92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370206.34</w:t>
            </w:r>
          </w:p>
        </w:tc>
        <w:tc>
          <w:tcPr>
            <w:tcW w:w="1562" w:type="dxa"/>
          </w:tcPr>
          <w:p w:rsidR="0072029B" w:rsidRPr="002E6E74" w:rsidRDefault="0072029B" w:rsidP="00B75EBA">
            <w:pPr>
              <w:jc w:val="center"/>
              <w:rPr>
                <w:sz w:val="18"/>
                <w:szCs w:val="20"/>
              </w:rPr>
            </w:pPr>
            <w:r w:rsidRPr="002E6E74">
              <w:rPr>
                <w:sz w:val="18"/>
                <w:szCs w:val="20"/>
              </w:rPr>
              <w:t>2251651.54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370186.33</w:t>
            </w:r>
          </w:p>
        </w:tc>
        <w:tc>
          <w:tcPr>
            <w:tcW w:w="1562" w:type="dxa"/>
          </w:tcPr>
          <w:p w:rsidR="0072029B" w:rsidRPr="002E6E74" w:rsidRDefault="0072029B" w:rsidP="00B75EBA">
            <w:pPr>
              <w:jc w:val="center"/>
              <w:rPr>
                <w:sz w:val="18"/>
                <w:szCs w:val="20"/>
              </w:rPr>
            </w:pPr>
            <w:r w:rsidRPr="002E6E74">
              <w:rPr>
                <w:sz w:val="18"/>
                <w:szCs w:val="20"/>
              </w:rPr>
              <w:t>2251530.56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370194.70</w:t>
            </w:r>
          </w:p>
        </w:tc>
        <w:tc>
          <w:tcPr>
            <w:tcW w:w="1562" w:type="dxa"/>
          </w:tcPr>
          <w:p w:rsidR="0072029B" w:rsidRPr="002E6E74" w:rsidRDefault="0072029B" w:rsidP="00B75EBA">
            <w:pPr>
              <w:jc w:val="center"/>
              <w:rPr>
                <w:sz w:val="18"/>
                <w:szCs w:val="20"/>
              </w:rPr>
            </w:pPr>
            <w:r w:rsidRPr="002E6E74">
              <w:rPr>
                <w:sz w:val="18"/>
                <w:szCs w:val="20"/>
              </w:rPr>
              <w:t>2251525.60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370209.27</w:t>
            </w:r>
          </w:p>
        </w:tc>
        <w:tc>
          <w:tcPr>
            <w:tcW w:w="1562" w:type="dxa"/>
          </w:tcPr>
          <w:p w:rsidR="0072029B" w:rsidRPr="002E6E74" w:rsidRDefault="0072029B" w:rsidP="00B75EBA">
            <w:pPr>
              <w:jc w:val="center"/>
              <w:rPr>
                <w:sz w:val="18"/>
                <w:szCs w:val="20"/>
              </w:rPr>
            </w:pPr>
            <w:r w:rsidRPr="002E6E74">
              <w:rPr>
                <w:sz w:val="18"/>
                <w:szCs w:val="20"/>
              </w:rPr>
              <w:t>2251517.78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370224.96</w:t>
            </w:r>
          </w:p>
        </w:tc>
        <w:tc>
          <w:tcPr>
            <w:tcW w:w="1562" w:type="dxa"/>
          </w:tcPr>
          <w:p w:rsidR="0072029B" w:rsidRPr="002E6E74" w:rsidRDefault="0072029B" w:rsidP="00B75EBA">
            <w:pPr>
              <w:jc w:val="center"/>
              <w:rPr>
                <w:sz w:val="18"/>
                <w:szCs w:val="20"/>
              </w:rPr>
            </w:pPr>
            <w:r w:rsidRPr="002E6E74">
              <w:rPr>
                <w:sz w:val="18"/>
                <w:szCs w:val="20"/>
              </w:rPr>
              <w:t>2251511.38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370253.75</w:t>
            </w:r>
          </w:p>
        </w:tc>
        <w:tc>
          <w:tcPr>
            <w:tcW w:w="1562" w:type="dxa"/>
          </w:tcPr>
          <w:p w:rsidR="0072029B" w:rsidRPr="002E6E74" w:rsidRDefault="0072029B" w:rsidP="00B75EBA">
            <w:pPr>
              <w:jc w:val="center"/>
              <w:rPr>
                <w:sz w:val="18"/>
                <w:szCs w:val="20"/>
              </w:rPr>
            </w:pPr>
            <w:r w:rsidRPr="002E6E74">
              <w:rPr>
                <w:sz w:val="18"/>
                <w:szCs w:val="20"/>
              </w:rPr>
              <w:t>2251504.01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370266.75</w:t>
            </w:r>
          </w:p>
        </w:tc>
        <w:tc>
          <w:tcPr>
            <w:tcW w:w="1562" w:type="dxa"/>
          </w:tcPr>
          <w:p w:rsidR="0072029B" w:rsidRPr="002E6E74" w:rsidRDefault="0072029B" w:rsidP="00B75EBA">
            <w:pPr>
              <w:jc w:val="center"/>
              <w:rPr>
                <w:sz w:val="18"/>
                <w:szCs w:val="20"/>
              </w:rPr>
            </w:pPr>
            <w:r w:rsidRPr="002E6E74">
              <w:rPr>
                <w:sz w:val="18"/>
                <w:szCs w:val="20"/>
              </w:rPr>
              <w:t>2251501.28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370275.06</w:t>
            </w:r>
          </w:p>
        </w:tc>
        <w:tc>
          <w:tcPr>
            <w:tcW w:w="1562" w:type="dxa"/>
          </w:tcPr>
          <w:p w:rsidR="0072029B" w:rsidRPr="002E6E74" w:rsidRDefault="0072029B" w:rsidP="00B75EBA">
            <w:pPr>
              <w:jc w:val="center"/>
              <w:rPr>
                <w:sz w:val="18"/>
                <w:szCs w:val="20"/>
              </w:rPr>
            </w:pPr>
            <w:r w:rsidRPr="002E6E74">
              <w:rPr>
                <w:sz w:val="18"/>
                <w:szCs w:val="20"/>
              </w:rPr>
              <w:t>2251540.31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370282.39</w:t>
            </w:r>
          </w:p>
        </w:tc>
        <w:tc>
          <w:tcPr>
            <w:tcW w:w="1562" w:type="dxa"/>
          </w:tcPr>
          <w:p w:rsidR="0072029B" w:rsidRPr="002E6E74" w:rsidRDefault="0072029B" w:rsidP="00B75EBA">
            <w:pPr>
              <w:jc w:val="center"/>
              <w:rPr>
                <w:sz w:val="18"/>
                <w:szCs w:val="20"/>
              </w:rPr>
            </w:pPr>
            <w:r w:rsidRPr="002E6E74">
              <w:rPr>
                <w:sz w:val="18"/>
                <w:szCs w:val="20"/>
              </w:rPr>
              <w:t>2251571.81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370327.39</w:t>
            </w:r>
          </w:p>
        </w:tc>
        <w:tc>
          <w:tcPr>
            <w:tcW w:w="1562" w:type="dxa"/>
          </w:tcPr>
          <w:p w:rsidR="0072029B" w:rsidRPr="002E6E74" w:rsidRDefault="0072029B" w:rsidP="00B75EBA">
            <w:pPr>
              <w:jc w:val="center"/>
              <w:rPr>
                <w:sz w:val="18"/>
                <w:szCs w:val="20"/>
              </w:rPr>
            </w:pPr>
            <w:r w:rsidRPr="002E6E74">
              <w:rPr>
                <w:sz w:val="18"/>
                <w:szCs w:val="20"/>
              </w:rPr>
              <w:t>2251561.87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370346.96</w:t>
            </w:r>
          </w:p>
        </w:tc>
        <w:tc>
          <w:tcPr>
            <w:tcW w:w="1562" w:type="dxa"/>
          </w:tcPr>
          <w:p w:rsidR="0072029B" w:rsidRPr="002E6E74" w:rsidRDefault="0072029B" w:rsidP="00B75EBA">
            <w:pPr>
              <w:jc w:val="center"/>
              <w:rPr>
                <w:sz w:val="18"/>
                <w:szCs w:val="20"/>
              </w:rPr>
            </w:pPr>
            <w:r w:rsidRPr="002E6E74">
              <w:rPr>
                <w:sz w:val="18"/>
                <w:szCs w:val="20"/>
              </w:rPr>
              <w:t>2251558.05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370371.30</w:t>
            </w:r>
          </w:p>
        </w:tc>
        <w:tc>
          <w:tcPr>
            <w:tcW w:w="1562" w:type="dxa"/>
          </w:tcPr>
          <w:p w:rsidR="0072029B" w:rsidRPr="002E6E74" w:rsidRDefault="0072029B" w:rsidP="00B75EBA">
            <w:pPr>
              <w:jc w:val="center"/>
              <w:rPr>
                <w:sz w:val="18"/>
                <w:szCs w:val="20"/>
              </w:rPr>
            </w:pPr>
            <w:r w:rsidRPr="002E6E74">
              <w:rPr>
                <w:sz w:val="18"/>
                <w:szCs w:val="20"/>
              </w:rPr>
              <w:t>2251553.29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370374.36</w:t>
            </w:r>
          </w:p>
        </w:tc>
        <w:tc>
          <w:tcPr>
            <w:tcW w:w="1562" w:type="dxa"/>
          </w:tcPr>
          <w:p w:rsidR="0072029B" w:rsidRPr="002E6E74" w:rsidRDefault="0072029B" w:rsidP="00B75EBA">
            <w:pPr>
              <w:jc w:val="center"/>
              <w:rPr>
                <w:sz w:val="18"/>
                <w:szCs w:val="20"/>
              </w:rPr>
            </w:pPr>
            <w:r w:rsidRPr="002E6E74">
              <w:rPr>
                <w:sz w:val="18"/>
                <w:szCs w:val="20"/>
              </w:rPr>
              <w:t>2251552.68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370399.56</w:t>
            </w:r>
          </w:p>
        </w:tc>
        <w:tc>
          <w:tcPr>
            <w:tcW w:w="1562" w:type="dxa"/>
          </w:tcPr>
          <w:p w:rsidR="0072029B" w:rsidRPr="002E6E74" w:rsidRDefault="0072029B" w:rsidP="00B75EBA">
            <w:pPr>
              <w:jc w:val="center"/>
              <w:rPr>
                <w:sz w:val="18"/>
                <w:szCs w:val="20"/>
              </w:rPr>
            </w:pPr>
            <w:r w:rsidRPr="002E6E74">
              <w:rPr>
                <w:sz w:val="18"/>
                <w:szCs w:val="20"/>
              </w:rPr>
              <w:t>2251569.72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370464.41</w:t>
            </w:r>
          </w:p>
        </w:tc>
        <w:tc>
          <w:tcPr>
            <w:tcW w:w="1562" w:type="dxa"/>
          </w:tcPr>
          <w:p w:rsidR="0072029B" w:rsidRPr="002E6E74" w:rsidRDefault="0072029B" w:rsidP="00B75EBA">
            <w:pPr>
              <w:jc w:val="center"/>
              <w:rPr>
                <w:sz w:val="18"/>
                <w:szCs w:val="20"/>
              </w:rPr>
            </w:pPr>
            <w:r w:rsidRPr="002E6E74">
              <w:rPr>
                <w:sz w:val="18"/>
                <w:szCs w:val="20"/>
              </w:rPr>
              <w:t>2251541.58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370467.15</w:t>
            </w:r>
          </w:p>
        </w:tc>
        <w:tc>
          <w:tcPr>
            <w:tcW w:w="1562" w:type="dxa"/>
          </w:tcPr>
          <w:p w:rsidR="0072029B" w:rsidRPr="002E6E74" w:rsidRDefault="0072029B" w:rsidP="00B75EBA">
            <w:pPr>
              <w:jc w:val="center"/>
              <w:rPr>
                <w:sz w:val="18"/>
                <w:szCs w:val="20"/>
              </w:rPr>
            </w:pPr>
            <w:r w:rsidRPr="002E6E74">
              <w:rPr>
                <w:sz w:val="18"/>
                <w:szCs w:val="20"/>
              </w:rPr>
              <w:t>2251554.68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370471.28</w:t>
            </w:r>
          </w:p>
        </w:tc>
        <w:tc>
          <w:tcPr>
            <w:tcW w:w="1562" w:type="dxa"/>
          </w:tcPr>
          <w:p w:rsidR="0072029B" w:rsidRPr="002E6E74" w:rsidRDefault="0072029B" w:rsidP="00B75EBA">
            <w:pPr>
              <w:jc w:val="center"/>
              <w:rPr>
                <w:sz w:val="18"/>
                <w:szCs w:val="20"/>
              </w:rPr>
            </w:pPr>
            <w:r w:rsidRPr="002E6E74">
              <w:rPr>
                <w:sz w:val="18"/>
                <w:szCs w:val="20"/>
              </w:rPr>
              <w:t>2251579.32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370475.97</w:t>
            </w:r>
          </w:p>
        </w:tc>
        <w:tc>
          <w:tcPr>
            <w:tcW w:w="1562" w:type="dxa"/>
          </w:tcPr>
          <w:p w:rsidR="0072029B" w:rsidRPr="002E6E74" w:rsidRDefault="0072029B" w:rsidP="00B75EBA">
            <w:pPr>
              <w:jc w:val="center"/>
              <w:rPr>
                <w:sz w:val="18"/>
                <w:szCs w:val="20"/>
              </w:rPr>
            </w:pPr>
            <w:r w:rsidRPr="002E6E74">
              <w:rPr>
                <w:sz w:val="18"/>
                <w:szCs w:val="20"/>
              </w:rPr>
              <w:t>2251617.02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370479.51</w:t>
            </w:r>
          </w:p>
        </w:tc>
        <w:tc>
          <w:tcPr>
            <w:tcW w:w="1562" w:type="dxa"/>
          </w:tcPr>
          <w:p w:rsidR="0072029B" w:rsidRPr="002E6E74" w:rsidRDefault="0072029B" w:rsidP="00B75EBA">
            <w:pPr>
              <w:jc w:val="center"/>
              <w:rPr>
                <w:sz w:val="18"/>
                <w:szCs w:val="20"/>
              </w:rPr>
            </w:pPr>
            <w:r w:rsidRPr="002E6E74">
              <w:rPr>
                <w:sz w:val="18"/>
                <w:szCs w:val="20"/>
              </w:rPr>
              <w:t>2251635.83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370484.43</w:t>
            </w:r>
          </w:p>
        </w:tc>
        <w:tc>
          <w:tcPr>
            <w:tcW w:w="1562" w:type="dxa"/>
          </w:tcPr>
          <w:p w:rsidR="0072029B" w:rsidRPr="002E6E74" w:rsidRDefault="0072029B" w:rsidP="00B75EBA">
            <w:pPr>
              <w:jc w:val="center"/>
              <w:rPr>
                <w:sz w:val="18"/>
                <w:szCs w:val="20"/>
              </w:rPr>
            </w:pPr>
            <w:r w:rsidRPr="002E6E74">
              <w:rPr>
                <w:sz w:val="18"/>
                <w:szCs w:val="20"/>
              </w:rPr>
              <w:t>2251654.56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370486.48</w:t>
            </w:r>
          </w:p>
        </w:tc>
        <w:tc>
          <w:tcPr>
            <w:tcW w:w="1562" w:type="dxa"/>
          </w:tcPr>
          <w:p w:rsidR="0072029B" w:rsidRPr="002E6E74" w:rsidRDefault="0072029B" w:rsidP="00B75EBA">
            <w:pPr>
              <w:jc w:val="center"/>
              <w:rPr>
                <w:sz w:val="18"/>
                <w:szCs w:val="20"/>
              </w:rPr>
            </w:pPr>
            <w:r w:rsidRPr="002E6E74">
              <w:rPr>
                <w:sz w:val="18"/>
                <w:szCs w:val="20"/>
              </w:rPr>
              <w:t>2251686.76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370492.75</w:t>
            </w:r>
          </w:p>
        </w:tc>
        <w:tc>
          <w:tcPr>
            <w:tcW w:w="1562" w:type="dxa"/>
          </w:tcPr>
          <w:p w:rsidR="0072029B" w:rsidRPr="002E6E74" w:rsidRDefault="0072029B" w:rsidP="00B75EBA">
            <w:pPr>
              <w:jc w:val="center"/>
              <w:rPr>
                <w:sz w:val="18"/>
                <w:szCs w:val="20"/>
              </w:rPr>
            </w:pPr>
            <w:r w:rsidRPr="002E6E74">
              <w:rPr>
                <w:sz w:val="18"/>
                <w:szCs w:val="20"/>
              </w:rPr>
              <w:t>2251722.79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369343.67</w:t>
            </w:r>
          </w:p>
        </w:tc>
        <w:tc>
          <w:tcPr>
            <w:tcW w:w="1562" w:type="dxa"/>
          </w:tcPr>
          <w:p w:rsidR="0072029B" w:rsidRPr="002E6E74" w:rsidRDefault="0072029B" w:rsidP="00B75EBA">
            <w:pPr>
              <w:jc w:val="center"/>
              <w:rPr>
                <w:sz w:val="18"/>
                <w:szCs w:val="20"/>
              </w:rPr>
            </w:pPr>
            <w:r w:rsidRPr="002E6E74">
              <w:rPr>
                <w:sz w:val="18"/>
                <w:szCs w:val="20"/>
              </w:rPr>
              <w:t>2251332.46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369338.94</w:t>
            </w:r>
          </w:p>
        </w:tc>
        <w:tc>
          <w:tcPr>
            <w:tcW w:w="1562" w:type="dxa"/>
          </w:tcPr>
          <w:p w:rsidR="0072029B" w:rsidRPr="002E6E74" w:rsidRDefault="0072029B" w:rsidP="00B75EBA">
            <w:pPr>
              <w:jc w:val="center"/>
              <w:rPr>
                <w:sz w:val="18"/>
                <w:szCs w:val="20"/>
              </w:rPr>
            </w:pPr>
            <w:r w:rsidRPr="002E6E74">
              <w:rPr>
                <w:sz w:val="18"/>
                <w:szCs w:val="20"/>
              </w:rPr>
              <w:t>2251325.99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369331.48</w:t>
            </w:r>
          </w:p>
        </w:tc>
        <w:tc>
          <w:tcPr>
            <w:tcW w:w="1562" w:type="dxa"/>
          </w:tcPr>
          <w:p w:rsidR="0072029B" w:rsidRPr="002E6E74" w:rsidRDefault="0072029B" w:rsidP="00B75EBA">
            <w:pPr>
              <w:jc w:val="center"/>
              <w:rPr>
                <w:sz w:val="18"/>
                <w:szCs w:val="20"/>
              </w:rPr>
            </w:pPr>
            <w:r w:rsidRPr="002E6E74">
              <w:rPr>
                <w:sz w:val="18"/>
                <w:szCs w:val="20"/>
              </w:rPr>
              <w:t>2251316.72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369319.21</w:t>
            </w:r>
          </w:p>
        </w:tc>
        <w:tc>
          <w:tcPr>
            <w:tcW w:w="1562" w:type="dxa"/>
          </w:tcPr>
          <w:p w:rsidR="0072029B" w:rsidRPr="002E6E74" w:rsidRDefault="0072029B" w:rsidP="00B75EBA">
            <w:pPr>
              <w:jc w:val="center"/>
              <w:rPr>
                <w:sz w:val="18"/>
                <w:szCs w:val="20"/>
              </w:rPr>
            </w:pPr>
            <w:r w:rsidRPr="002E6E74">
              <w:rPr>
                <w:sz w:val="18"/>
                <w:szCs w:val="20"/>
              </w:rPr>
              <w:t>2251300.08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369316.08</w:t>
            </w:r>
          </w:p>
        </w:tc>
        <w:tc>
          <w:tcPr>
            <w:tcW w:w="1562" w:type="dxa"/>
          </w:tcPr>
          <w:p w:rsidR="0072029B" w:rsidRPr="002E6E74" w:rsidRDefault="0072029B" w:rsidP="00B75EBA">
            <w:pPr>
              <w:jc w:val="center"/>
              <w:rPr>
                <w:sz w:val="18"/>
                <w:szCs w:val="20"/>
              </w:rPr>
            </w:pPr>
            <w:r w:rsidRPr="002E6E74">
              <w:rPr>
                <w:sz w:val="18"/>
                <w:szCs w:val="20"/>
              </w:rPr>
              <w:t>2251295.84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369314.95</w:t>
            </w:r>
          </w:p>
        </w:tc>
        <w:tc>
          <w:tcPr>
            <w:tcW w:w="1562" w:type="dxa"/>
          </w:tcPr>
          <w:p w:rsidR="0072029B" w:rsidRPr="002E6E74" w:rsidRDefault="0072029B" w:rsidP="00B75EBA">
            <w:pPr>
              <w:jc w:val="center"/>
              <w:rPr>
                <w:sz w:val="18"/>
                <w:szCs w:val="20"/>
              </w:rPr>
            </w:pPr>
            <w:r w:rsidRPr="002E6E74">
              <w:rPr>
                <w:sz w:val="18"/>
                <w:szCs w:val="20"/>
              </w:rPr>
              <w:t>2251293.83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369304.32</w:t>
            </w:r>
          </w:p>
        </w:tc>
        <w:tc>
          <w:tcPr>
            <w:tcW w:w="1562" w:type="dxa"/>
          </w:tcPr>
          <w:p w:rsidR="0072029B" w:rsidRPr="002E6E74" w:rsidRDefault="0072029B" w:rsidP="00B75EBA">
            <w:pPr>
              <w:jc w:val="center"/>
              <w:rPr>
                <w:sz w:val="18"/>
                <w:szCs w:val="20"/>
              </w:rPr>
            </w:pPr>
            <w:r w:rsidRPr="002E6E74">
              <w:rPr>
                <w:sz w:val="18"/>
                <w:szCs w:val="20"/>
              </w:rPr>
              <w:t>2251274.97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369297.37</w:t>
            </w:r>
          </w:p>
        </w:tc>
        <w:tc>
          <w:tcPr>
            <w:tcW w:w="1562" w:type="dxa"/>
          </w:tcPr>
          <w:p w:rsidR="0072029B" w:rsidRPr="002E6E74" w:rsidRDefault="0072029B" w:rsidP="00B75EBA">
            <w:pPr>
              <w:jc w:val="center"/>
              <w:rPr>
                <w:sz w:val="18"/>
                <w:szCs w:val="20"/>
              </w:rPr>
            </w:pPr>
            <w:r w:rsidRPr="002E6E74">
              <w:rPr>
                <w:sz w:val="18"/>
                <w:szCs w:val="20"/>
              </w:rPr>
              <w:t>2251262.64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369302.00</w:t>
            </w:r>
          </w:p>
        </w:tc>
        <w:tc>
          <w:tcPr>
            <w:tcW w:w="1562" w:type="dxa"/>
          </w:tcPr>
          <w:p w:rsidR="0072029B" w:rsidRPr="002E6E74" w:rsidRDefault="0072029B" w:rsidP="00B75EBA">
            <w:pPr>
              <w:jc w:val="center"/>
              <w:rPr>
                <w:sz w:val="18"/>
                <w:szCs w:val="20"/>
              </w:rPr>
            </w:pPr>
            <w:r w:rsidRPr="002E6E74">
              <w:rPr>
                <w:sz w:val="18"/>
                <w:szCs w:val="20"/>
              </w:rPr>
              <w:t>2251258.74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369275.00</w:t>
            </w:r>
          </w:p>
        </w:tc>
        <w:tc>
          <w:tcPr>
            <w:tcW w:w="1562" w:type="dxa"/>
          </w:tcPr>
          <w:p w:rsidR="0072029B" w:rsidRPr="002E6E74" w:rsidRDefault="0072029B" w:rsidP="00B75EBA">
            <w:pPr>
              <w:jc w:val="center"/>
              <w:rPr>
                <w:sz w:val="18"/>
                <w:szCs w:val="20"/>
              </w:rPr>
            </w:pPr>
            <w:r w:rsidRPr="002E6E74">
              <w:rPr>
                <w:sz w:val="18"/>
                <w:szCs w:val="20"/>
              </w:rPr>
              <w:t>2251226.75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369359.11</w:t>
            </w:r>
          </w:p>
        </w:tc>
        <w:tc>
          <w:tcPr>
            <w:tcW w:w="1562" w:type="dxa"/>
          </w:tcPr>
          <w:p w:rsidR="0072029B" w:rsidRPr="002E6E74" w:rsidRDefault="0072029B" w:rsidP="00B75EBA">
            <w:pPr>
              <w:jc w:val="center"/>
              <w:rPr>
                <w:sz w:val="18"/>
                <w:szCs w:val="20"/>
              </w:rPr>
            </w:pPr>
            <w:r w:rsidRPr="002E6E74">
              <w:rPr>
                <w:sz w:val="18"/>
                <w:szCs w:val="20"/>
              </w:rPr>
              <w:t>2251220.24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369397.63</w:t>
            </w:r>
          </w:p>
        </w:tc>
        <w:tc>
          <w:tcPr>
            <w:tcW w:w="1562" w:type="dxa"/>
          </w:tcPr>
          <w:p w:rsidR="0072029B" w:rsidRPr="002E6E74" w:rsidRDefault="0072029B" w:rsidP="00B75EBA">
            <w:pPr>
              <w:jc w:val="center"/>
              <w:rPr>
                <w:sz w:val="18"/>
                <w:szCs w:val="20"/>
              </w:rPr>
            </w:pPr>
            <w:r w:rsidRPr="002E6E74">
              <w:rPr>
                <w:sz w:val="18"/>
                <w:szCs w:val="20"/>
              </w:rPr>
              <w:t>2251212.25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369419.85</w:t>
            </w:r>
          </w:p>
        </w:tc>
        <w:tc>
          <w:tcPr>
            <w:tcW w:w="1562" w:type="dxa"/>
          </w:tcPr>
          <w:p w:rsidR="0072029B" w:rsidRPr="002E6E74" w:rsidRDefault="0072029B" w:rsidP="00B75EBA">
            <w:pPr>
              <w:jc w:val="center"/>
              <w:rPr>
                <w:sz w:val="18"/>
                <w:szCs w:val="20"/>
              </w:rPr>
            </w:pPr>
            <w:r w:rsidRPr="002E6E74">
              <w:rPr>
                <w:sz w:val="18"/>
                <w:szCs w:val="20"/>
              </w:rPr>
              <w:t>2251203.36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369506.51</w:t>
            </w:r>
          </w:p>
        </w:tc>
        <w:tc>
          <w:tcPr>
            <w:tcW w:w="1562" w:type="dxa"/>
          </w:tcPr>
          <w:p w:rsidR="0072029B" w:rsidRPr="002E6E74" w:rsidRDefault="0072029B" w:rsidP="00B75EBA">
            <w:pPr>
              <w:jc w:val="center"/>
              <w:rPr>
                <w:sz w:val="18"/>
                <w:szCs w:val="20"/>
              </w:rPr>
            </w:pPr>
            <w:r w:rsidRPr="002E6E74">
              <w:rPr>
                <w:sz w:val="18"/>
                <w:szCs w:val="20"/>
              </w:rPr>
              <w:t>2251192.81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369546.54</w:t>
            </w:r>
          </w:p>
        </w:tc>
        <w:tc>
          <w:tcPr>
            <w:tcW w:w="1562" w:type="dxa"/>
          </w:tcPr>
          <w:p w:rsidR="0072029B" w:rsidRPr="002E6E74" w:rsidRDefault="0072029B" w:rsidP="00B75EBA">
            <w:pPr>
              <w:jc w:val="center"/>
              <w:rPr>
                <w:sz w:val="18"/>
                <w:szCs w:val="20"/>
              </w:rPr>
            </w:pPr>
            <w:r w:rsidRPr="002E6E74">
              <w:rPr>
                <w:sz w:val="18"/>
                <w:szCs w:val="20"/>
              </w:rPr>
              <w:t>2251158.25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369549.78</w:t>
            </w:r>
          </w:p>
        </w:tc>
        <w:tc>
          <w:tcPr>
            <w:tcW w:w="1562" w:type="dxa"/>
          </w:tcPr>
          <w:p w:rsidR="0072029B" w:rsidRPr="002E6E74" w:rsidRDefault="0072029B" w:rsidP="00B75EBA">
            <w:pPr>
              <w:jc w:val="center"/>
              <w:rPr>
                <w:sz w:val="18"/>
                <w:szCs w:val="20"/>
              </w:rPr>
            </w:pPr>
            <w:r w:rsidRPr="002E6E74">
              <w:rPr>
                <w:sz w:val="18"/>
                <w:szCs w:val="20"/>
              </w:rPr>
              <w:t>2251145.02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1.00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369575.61</w:t>
            </w:r>
          </w:p>
        </w:tc>
        <w:tc>
          <w:tcPr>
            <w:tcW w:w="1562" w:type="dxa"/>
          </w:tcPr>
          <w:p w:rsidR="0072029B" w:rsidRPr="002E6E74" w:rsidRDefault="0072029B" w:rsidP="00B75EBA">
            <w:pPr>
              <w:jc w:val="center"/>
              <w:rPr>
                <w:sz w:val="18"/>
                <w:szCs w:val="20"/>
              </w:rPr>
            </w:pPr>
            <w:r w:rsidRPr="002E6E74">
              <w:rPr>
                <w:sz w:val="18"/>
                <w:szCs w:val="20"/>
              </w:rPr>
              <w:t>2251150.29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369554.64</w:t>
            </w:r>
          </w:p>
        </w:tc>
        <w:tc>
          <w:tcPr>
            <w:tcW w:w="1562" w:type="dxa"/>
          </w:tcPr>
          <w:p w:rsidR="0072029B" w:rsidRPr="002E6E74" w:rsidRDefault="0072029B" w:rsidP="00B75EBA">
            <w:pPr>
              <w:jc w:val="center"/>
              <w:rPr>
                <w:sz w:val="18"/>
                <w:szCs w:val="20"/>
              </w:rPr>
            </w:pPr>
            <w:r w:rsidRPr="002E6E74">
              <w:rPr>
                <w:sz w:val="18"/>
                <w:szCs w:val="20"/>
              </w:rPr>
              <w:t>2251192.77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369512.08</w:t>
            </w:r>
          </w:p>
        </w:tc>
        <w:tc>
          <w:tcPr>
            <w:tcW w:w="1562" w:type="dxa"/>
          </w:tcPr>
          <w:p w:rsidR="0072029B" w:rsidRPr="002E6E74" w:rsidRDefault="0072029B" w:rsidP="00B75EBA">
            <w:pPr>
              <w:jc w:val="center"/>
              <w:rPr>
                <w:sz w:val="18"/>
                <w:szCs w:val="20"/>
              </w:rPr>
            </w:pPr>
            <w:r w:rsidRPr="002E6E74">
              <w:rPr>
                <w:sz w:val="18"/>
                <w:szCs w:val="20"/>
              </w:rPr>
              <w:t>2251226.89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369510.44</w:t>
            </w:r>
          </w:p>
        </w:tc>
        <w:tc>
          <w:tcPr>
            <w:tcW w:w="1562" w:type="dxa"/>
          </w:tcPr>
          <w:p w:rsidR="0072029B" w:rsidRPr="002E6E74" w:rsidRDefault="0072029B" w:rsidP="00B75EBA">
            <w:pPr>
              <w:jc w:val="center"/>
              <w:rPr>
                <w:sz w:val="18"/>
                <w:szCs w:val="20"/>
              </w:rPr>
            </w:pPr>
            <w:r w:rsidRPr="002E6E74">
              <w:rPr>
                <w:sz w:val="18"/>
                <w:szCs w:val="20"/>
              </w:rPr>
              <w:t>2251240.84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369506.00</w:t>
            </w:r>
          </w:p>
        </w:tc>
        <w:tc>
          <w:tcPr>
            <w:tcW w:w="1562" w:type="dxa"/>
          </w:tcPr>
          <w:p w:rsidR="0072029B" w:rsidRPr="002E6E74" w:rsidRDefault="0072029B" w:rsidP="00B75EBA">
            <w:pPr>
              <w:jc w:val="center"/>
              <w:rPr>
                <w:sz w:val="18"/>
                <w:szCs w:val="20"/>
              </w:rPr>
            </w:pPr>
            <w:r w:rsidRPr="002E6E74">
              <w:rPr>
                <w:sz w:val="18"/>
                <w:szCs w:val="20"/>
              </w:rPr>
              <w:t>2251245.73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369486.13</w:t>
            </w:r>
          </w:p>
        </w:tc>
        <w:tc>
          <w:tcPr>
            <w:tcW w:w="1562" w:type="dxa"/>
          </w:tcPr>
          <w:p w:rsidR="0072029B" w:rsidRPr="002E6E74" w:rsidRDefault="0072029B" w:rsidP="00B75EBA">
            <w:pPr>
              <w:jc w:val="center"/>
              <w:rPr>
                <w:sz w:val="18"/>
                <w:szCs w:val="20"/>
              </w:rPr>
            </w:pPr>
            <w:r w:rsidRPr="002E6E74">
              <w:rPr>
                <w:sz w:val="18"/>
                <w:szCs w:val="20"/>
              </w:rPr>
              <w:t>2251239.15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369476.89</w:t>
            </w:r>
          </w:p>
        </w:tc>
        <w:tc>
          <w:tcPr>
            <w:tcW w:w="1562" w:type="dxa"/>
          </w:tcPr>
          <w:p w:rsidR="0072029B" w:rsidRPr="002E6E74" w:rsidRDefault="0072029B" w:rsidP="00B75EBA">
            <w:pPr>
              <w:jc w:val="center"/>
              <w:rPr>
                <w:sz w:val="18"/>
                <w:szCs w:val="20"/>
              </w:rPr>
            </w:pPr>
            <w:r w:rsidRPr="002E6E74">
              <w:rPr>
                <w:sz w:val="18"/>
                <w:szCs w:val="20"/>
              </w:rPr>
              <w:t>2251251.06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50</w:t>
            </w:r>
          </w:p>
        </w:tc>
        <w:tc>
          <w:tcPr>
            <w:tcW w:w="1558" w:type="dxa"/>
          </w:tcPr>
          <w:p w:rsidR="0072029B" w:rsidRPr="002E6E74" w:rsidRDefault="0072029B" w:rsidP="00B75EBA">
            <w:pPr>
              <w:jc w:val="center"/>
              <w:rPr>
                <w:sz w:val="18"/>
                <w:szCs w:val="20"/>
              </w:rPr>
            </w:pPr>
            <w:r w:rsidRPr="002E6E74">
              <w:rPr>
                <w:sz w:val="18"/>
                <w:szCs w:val="20"/>
              </w:rPr>
              <w:t>369460.72</w:t>
            </w:r>
          </w:p>
        </w:tc>
        <w:tc>
          <w:tcPr>
            <w:tcW w:w="1562" w:type="dxa"/>
          </w:tcPr>
          <w:p w:rsidR="0072029B" w:rsidRPr="002E6E74" w:rsidRDefault="0072029B" w:rsidP="00B75EBA">
            <w:pPr>
              <w:jc w:val="center"/>
              <w:rPr>
                <w:sz w:val="18"/>
                <w:szCs w:val="20"/>
              </w:rPr>
            </w:pPr>
            <w:r w:rsidRPr="002E6E74">
              <w:rPr>
                <w:sz w:val="18"/>
                <w:szCs w:val="20"/>
              </w:rPr>
              <w:t>2251249.63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369449.52</w:t>
            </w:r>
          </w:p>
        </w:tc>
        <w:tc>
          <w:tcPr>
            <w:tcW w:w="1562" w:type="dxa"/>
          </w:tcPr>
          <w:p w:rsidR="0072029B" w:rsidRPr="002E6E74" w:rsidRDefault="0072029B" w:rsidP="00B75EBA">
            <w:pPr>
              <w:jc w:val="center"/>
              <w:rPr>
                <w:sz w:val="18"/>
                <w:szCs w:val="20"/>
              </w:rPr>
            </w:pPr>
            <w:r w:rsidRPr="002E6E74">
              <w:rPr>
                <w:sz w:val="18"/>
                <w:szCs w:val="20"/>
              </w:rPr>
              <w:t>2251238.08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52</w:t>
            </w:r>
          </w:p>
        </w:tc>
        <w:tc>
          <w:tcPr>
            <w:tcW w:w="1558" w:type="dxa"/>
          </w:tcPr>
          <w:p w:rsidR="0072029B" w:rsidRPr="002E6E74" w:rsidRDefault="0072029B" w:rsidP="00B75EBA">
            <w:pPr>
              <w:jc w:val="center"/>
              <w:rPr>
                <w:sz w:val="18"/>
                <w:szCs w:val="20"/>
              </w:rPr>
            </w:pPr>
            <w:r w:rsidRPr="002E6E74">
              <w:rPr>
                <w:sz w:val="18"/>
                <w:szCs w:val="20"/>
              </w:rPr>
              <w:t>369437.79</w:t>
            </w:r>
          </w:p>
        </w:tc>
        <w:tc>
          <w:tcPr>
            <w:tcW w:w="1562" w:type="dxa"/>
          </w:tcPr>
          <w:p w:rsidR="0072029B" w:rsidRPr="002E6E74" w:rsidRDefault="0072029B" w:rsidP="00B75EBA">
            <w:pPr>
              <w:jc w:val="center"/>
              <w:rPr>
                <w:sz w:val="18"/>
                <w:szCs w:val="20"/>
              </w:rPr>
            </w:pPr>
            <w:r w:rsidRPr="002E6E74">
              <w:rPr>
                <w:sz w:val="18"/>
                <w:szCs w:val="20"/>
              </w:rPr>
              <w:t>2251237.37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369407.94</w:t>
            </w:r>
          </w:p>
        </w:tc>
        <w:tc>
          <w:tcPr>
            <w:tcW w:w="1562" w:type="dxa"/>
          </w:tcPr>
          <w:p w:rsidR="0072029B" w:rsidRPr="002E6E74" w:rsidRDefault="0072029B" w:rsidP="00B75EBA">
            <w:pPr>
              <w:jc w:val="center"/>
              <w:rPr>
                <w:sz w:val="18"/>
                <w:szCs w:val="20"/>
              </w:rPr>
            </w:pPr>
            <w:r w:rsidRPr="002E6E74">
              <w:rPr>
                <w:sz w:val="18"/>
                <w:szCs w:val="20"/>
              </w:rPr>
              <w:t>2251276.83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369394.43</w:t>
            </w:r>
          </w:p>
        </w:tc>
        <w:tc>
          <w:tcPr>
            <w:tcW w:w="1562" w:type="dxa"/>
          </w:tcPr>
          <w:p w:rsidR="0072029B" w:rsidRPr="002E6E74" w:rsidRDefault="0072029B" w:rsidP="00B75EBA">
            <w:pPr>
              <w:jc w:val="center"/>
              <w:rPr>
                <w:sz w:val="18"/>
                <w:szCs w:val="20"/>
              </w:rPr>
            </w:pPr>
            <w:r w:rsidRPr="002E6E74">
              <w:rPr>
                <w:sz w:val="18"/>
                <w:szCs w:val="20"/>
              </w:rPr>
              <w:t>2251307.75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369382.71</w:t>
            </w:r>
          </w:p>
        </w:tc>
        <w:tc>
          <w:tcPr>
            <w:tcW w:w="1562" w:type="dxa"/>
          </w:tcPr>
          <w:p w:rsidR="0072029B" w:rsidRPr="002E6E74" w:rsidRDefault="0072029B" w:rsidP="00B75EBA">
            <w:pPr>
              <w:jc w:val="center"/>
              <w:rPr>
                <w:sz w:val="18"/>
                <w:szCs w:val="20"/>
              </w:rPr>
            </w:pPr>
            <w:r w:rsidRPr="002E6E74">
              <w:rPr>
                <w:sz w:val="18"/>
                <w:szCs w:val="20"/>
              </w:rPr>
              <w:t>2251320.72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369357.65</w:t>
            </w:r>
          </w:p>
        </w:tc>
        <w:tc>
          <w:tcPr>
            <w:tcW w:w="1562" w:type="dxa"/>
          </w:tcPr>
          <w:p w:rsidR="0072029B" w:rsidRPr="002E6E74" w:rsidRDefault="0072029B" w:rsidP="00B75EBA">
            <w:pPr>
              <w:jc w:val="center"/>
              <w:rPr>
                <w:sz w:val="18"/>
                <w:szCs w:val="20"/>
              </w:rPr>
            </w:pPr>
            <w:r w:rsidRPr="002E6E74">
              <w:rPr>
                <w:sz w:val="18"/>
                <w:szCs w:val="20"/>
              </w:rPr>
              <w:t>2251324.46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369343.67</w:t>
            </w:r>
          </w:p>
        </w:tc>
        <w:tc>
          <w:tcPr>
            <w:tcW w:w="1562" w:type="dxa"/>
          </w:tcPr>
          <w:p w:rsidR="0072029B" w:rsidRPr="002E6E74" w:rsidRDefault="0072029B" w:rsidP="00B75EBA">
            <w:pPr>
              <w:jc w:val="center"/>
              <w:rPr>
                <w:sz w:val="18"/>
                <w:szCs w:val="20"/>
              </w:rPr>
            </w:pPr>
            <w:r w:rsidRPr="002E6E74">
              <w:rPr>
                <w:sz w:val="18"/>
                <w:szCs w:val="20"/>
              </w:rPr>
              <w:t>2251332.46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368819.49</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368784.53</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368773.41</w:t>
            </w:r>
          </w:p>
        </w:tc>
        <w:tc>
          <w:tcPr>
            <w:tcW w:w="1562" w:type="dxa"/>
          </w:tcPr>
          <w:p w:rsidR="0072029B" w:rsidRPr="002E6E74" w:rsidRDefault="0072029B" w:rsidP="00B75EBA">
            <w:pPr>
              <w:jc w:val="center"/>
              <w:rPr>
                <w:sz w:val="18"/>
                <w:szCs w:val="20"/>
              </w:rPr>
            </w:pPr>
            <w:r w:rsidRPr="002E6E74">
              <w:rPr>
                <w:sz w:val="18"/>
                <w:szCs w:val="20"/>
              </w:rPr>
              <w:t>2251453.26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368773.52</w:t>
            </w:r>
          </w:p>
        </w:tc>
        <w:tc>
          <w:tcPr>
            <w:tcW w:w="1562" w:type="dxa"/>
          </w:tcPr>
          <w:p w:rsidR="0072029B" w:rsidRPr="002E6E74" w:rsidRDefault="0072029B" w:rsidP="00B75EBA">
            <w:pPr>
              <w:jc w:val="center"/>
              <w:rPr>
                <w:sz w:val="18"/>
                <w:szCs w:val="20"/>
              </w:rPr>
            </w:pPr>
            <w:r w:rsidRPr="002E6E74">
              <w:rPr>
                <w:sz w:val="18"/>
                <w:szCs w:val="20"/>
              </w:rPr>
              <w:t>2251448.91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368771.29</w:t>
            </w:r>
          </w:p>
        </w:tc>
        <w:tc>
          <w:tcPr>
            <w:tcW w:w="1562" w:type="dxa"/>
          </w:tcPr>
          <w:p w:rsidR="0072029B" w:rsidRPr="002E6E74" w:rsidRDefault="0072029B" w:rsidP="00B75EBA">
            <w:pPr>
              <w:jc w:val="center"/>
              <w:rPr>
                <w:sz w:val="18"/>
                <w:szCs w:val="20"/>
              </w:rPr>
            </w:pPr>
            <w:r w:rsidRPr="002E6E74">
              <w:rPr>
                <w:sz w:val="18"/>
                <w:szCs w:val="20"/>
              </w:rPr>
              <w:t>2251422.16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368763.59</w:t>
            </w:r>
          </w:p>
        </w:tc>
        <w:tc>
          <w:tcPr>
            <w:tcW w:w="1562" w:type="dxa"/>
          </w:tcPr>
          <w:p w:rsidR="0072029B" w:rsidRPr="002E6E74" w:rsidRDefault="0072029B" w:rsidP="00B75EBA">
            <w:pPr>
              <w:jc w:val="center"/>
              <w:rPr>
                <w:sz w:val="18"/>
                <w:szCs w:val="20"/>
              </w:rPr>
            </w:pPr>
            <w:r w:rsidRPr="002E6E74">
              <w:rPr>
                <w:sz w:val="18"/>
                <w:szCs w:val="20"/>
              </w:rPr>
              <w:t>2251330.05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368759.87</w:t>
            </w:r>
          </w:p>
        </w:tc>
        <w:tc>
          <w:tcPr>
            <w:tcW w:w="1562" w:type="dxa"/>
          </w:tcPr>
          <w:p w:rsidR="0072029B" w:rsidRPr="002E6E74" w:rsidRDefault="0072029B" w:rsidP="00B75EBA">
            <w:pPr>
              <w:jc w:val="center"/>
              <w:rPr>
                <w:sz w:val="18"/>
                <w:szCs w:val="20"/>
              </w:rPr>
            </w:pPr>
            <w:r w:rsidRPr="002E6E74">
              <w:rPr>
                <w:sz w:val="18"/>
                <w:szCs w:val="20"/>
              </w:rPr>
              <w:t>2251285.50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368756.78</w:t>
            </w:r>
          </w:p>
        </w:tc>
        <w:tc>
          <w:tcPr>
            <w:tcW w:w="1562" w:type="dxa"/>
          </w:tcPr>
          <w:p w:rsidR="0072029B" w:rsidRPr="002E6E74" w:rsidRDefault="0072029B" w:rsidP="00B75EBA">
            <w:pPr>
              <w:jc w:val="center"/>
              <w:rPr>
                <w:sz w:val="18"/>
                <w:szCs w:val="20"/>
              </w:rPr>
            </w:pPr>
            <w:r w:rsidRPr="002E6E74">
              <w:rPr>
                <w:sz w:val="18"/>
                <w:szCs w:val="20"/>
              </w:rPr>
              <w:t>2251203.13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368754.76</w:t>
            </w:r>
          </w:p>
        </w:tc>
        <w:tc>
          <w:tcPr>
            <w:tcW w:w="1562" w:type="dxa"/>
          </w:tcPr>
          <w:p w:rsidR="0072029B" w:rsidRPr="002E6E74" w:rsidRDefault="0072029B" w:rsidP="00B75EBA">
            <w:pPr>
              <w:jc w:val="center"/>
              <w:rPr>
                <w:sz w:val="18"/>
                <w:szCs w:val="20"/>
              </w:rPr>
            </w:pPr>
            <w:r w:rsidRPr="002E6E74">
              <w:rPr>
                <w:sz w:val="18"/>
                <w:szCs w:val="20"/>
              </w:rPr>
              <w:t>2251163.33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368752.62</w:t>
            </w:r>
          </w:p>
        </w:tc>
        <w:tc>
          <w:tcPr>
            <w:tcW w:w="1562" w:type="dxa"/>
          </w:tcPr>
          <w:p w:rsidR="0072029B" w:rsidRPr="002E6E74" w:rsidRDefault="0072029B" w:rsidP="00B75EBA">
            <w:pPr>
              <w:jc w:val="center"/>
              <w:rPr>
                <w:sz w:val="18"/>
                <w:szCs w:val="20"/>
              </w:rPr>
            </w:pPr>
            <w:r w:rsidRPr="002E6E74">
              <w:rPr>
                <w:sz w:val="18"/>
                <w:szCs w:val="20"/>
              </w:rPr>
              <w:t>2251144.46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368760.27</w:t>
            </w:r>
          </w:p>
        </w:tc>
        <w:tc>
          <w:tcPr>
            <w:tcW w:w="1562" w:type="dxa"/>
          </w:tcPr>
          <w:p w:rsidR="0072029B" w:rsidRPr="002E6E74" w:rsidRDefault="0072029B" w:rsidP="00B75EBA">
            <w:pPr>
              <w:jc w:val="center"/>
              <w:rPr>
                <w:sz w:val="18"/>
                <w:szCs w:val="20"/>
              </w:rPr>
            </w:pPr>
            <w:r w:rsidRPr="002E6E74">
              <w:rPr>
                <w:sz w:val="18"/>
                <w:szCs w:val="20"/>
              </w:rPr>
              <w:t>2251137.92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368764.30</w:t>
            </w:r>
          </w:p>
        </w:tc>
        <w:tc>
          <w:tcPr>
            <w:tcW w:w="1562" w:type="dxa"/>
          </w:tcPr>
          <w:p w:rsidR="0072029B" w:rsidRPr="002E6E74" w:rsidRDefault="0072029B" w:rsidP="00B75EBA">
            <w:pPr>
              <w:jc w:val="center"/>
              <w:rPr>
                <w:sz w:val="18"/>
                <w:szCs w:val="20"/>
              </w:rPr>
            </w:pPr>
            <w:r w:rsidRPr="002E6E74">
              <w:rPr>
                <w:sz w:val="18"/>
                <w:szCs w:val="20"/>
              </w:rPr>
              <w:t>2251137.92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368801.72</w:t>
            </w:r>
          </w:p>
        </w:tc>
        <w:tc>
          <w:tcPr>
            <w:tcW w:w="1562" w:type="dxa"/>
          </w:tcPr>
          <w:p w:rsidR="0072029B" w:rsidRPr="002E6E74" w:rsidRDefault="0072029B" w:rsidP="00B75EBA">
            <w:pPr>
              <w:jc w:val="center"/>
              <w:rPr>
                <w:sz w:val="18"/>
                <w:szCs w:val="20"/>
              </w:rPr>
            </w:pPr>
            <w:r w:rsidRPr="002E6E74">
              <w:rPr>
                <w:sz w:val="18"/>
                <w:szCs w:val="20"/>
              </w:rPr>
              <w:t>2251137.90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368801.72</w:t>
            </w:r>
          </w:p>
        </w:tc>
        <w:tc>
          <w:tcPr>
            <w:tcW w:w="1562" w:type="dxa"/>
          </w:tcPr>
          <w:p w:rsidR="0072029B" w:rsidRPr="002E6E74" w:rsidRDefault="0072029B" w:rsidP="00B75EBA">
            <w:pPr>
              <w:jc w:val="center"/>
              <w:rPr>
                <w:sz w:val="18"/>
                <w:szCs w:val="20"/>
              </w:rPr>
            </w:pPr>
            <w:r w:rsidRPr="002E6E74">
              <w:rPr>
                <w:sz w:val="18"/>
                <w:szCs w:val="20"/>
              </w:rPr>
              <w:t>2251143.52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368803.90</w:t>
            </w:r>
          </w:p>
        </w:tc>
        <w:tc>
          <w:tcPr>
            <w:tcW w:w="1562" w:type="dxa"/>
          </w:tcPr>
          <w:p w:rsidR="0072029B" w:rsidRPr="002E6E74" w:rsidRDefault="0072029B" w:rsidP="00B75EBA">
            <w:pPr>
              <w:jc w:val="center"/>
              <w:rPr>
                <w:sz w:val="18"/>
                <w:szCs w:val="20"/>
              </w:rPr>
            </w:pPr>
            <w:r w:rsidRPr="002E6E74">
              <w:rPr>
                <w:sz w:val="18"/>
                <w:szCs w:val="20"/>
              </w:rPr>
              <w:t>2251265.37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368812.06</w:t>
            </w:r>
          </w:p>
        </w:tc>
        <w:tc>
          <w:tcPr>
            <w:tcW w:w="1562" w:type="dxa"/>
          </w:tcPr>
          <w:p w:rsidR="0072029B" w:rsidRPr="002E6E74" w:rsidRDefault="0072029B" w:rsidP="00B75EBA">
            <w:pPr>
              <w:jc w:val="center"/>
              <w:rPr>
                <w:sz w:val="18"/>
                <w:szCs w:val="20"/>
              </w:rPr>
            </w:pPr>
            <w:r w:rsidRPr="002E6E74">
              <w:rPr>
                <w:sz w:val="18"/>
                <w:szCs w:val="20"/>
              </w:rPr>
              <w:t>2251368.70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368819.49</w:t>
            </w:r>
          </w:p>
        </w:tc>
        <w:tc>
          <w:tcPr>
            <w:tcW w:w="1562" w:type="dxa"/>
          </w:tcPr>
          <w:p w:rsidR="0072029B" w:rsidRPr="002E6E74" w:rsidRDefault="0072029B" w:rsidP="00B75EBA">
            <w:pPr>
              <w:jc w:val="center"/>
              <w:rPr>
                <w:sz w:val="18"/>
                <w:szCs w:val="20"/>
              </w:rPr>
            </w:pPr>
            <w:r w:rsidRPr="002E6E74">
              <w:rPr>
                <w:sz w:val="18"/>
                <w:szCs w:val="20"/>
              </w:rPr>
              <w:t>2251453.29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Зона1(4)</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368709.27</w:t>
            </w:r>
          </w:p>
        </w:tc>
        <w:tc>
          <w:tcPr>
            <w:tcW w:w="1562" w:type="dxa"/>
          </w:tcPr>
          <w:p w:rsidR="0072029B" w:rsidRPr="002E6E74" w:rsidRDefault="0072029B" w:rsidP="00B75EBA">
            <w:pPr>
              <w:jc w:val="center"/>
              <w:rPr>
                <w:sz w:val="18"/>
                <w:szCs w:val="20"/>
              </w:rPr>
            </w:pPr>
            <w:r w:rsidRPr="002E6E74">
              <w:rPr>
                <w:sz w:val="18"/>
                <w:szCs w:val="20"/>
              </w:rPr>
              <w:t>2251838.04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368683.19</w:t>
            </w:r>
          </w:p>
        </w:tc>
        <w:tc>
          <w:tcPr>
            <w:tcW w:w="1562" w:type="dxa"/>
          </w:tcPr>
          <w:p w:rsidR="0072029B" w:rsidRPr="002E6E74" w:rsidRDefault="0072029B" w:rsidP="00B75EBA">
            <w:pPr>
              <w:jc w:val="center"/>
              <w:rPr>
                <w:sz w:val="18"/>
                <w:szCs w:val="20"/>
              </w:rPr>
            </w:pPr>
            <w:r w:rsidRPr="002E6E74">
              <w:rPr>
                <w:sz w:val="18"/>
                <w:szCs w:val="20"/>
              </w:rPr>
              <w:t>2251775.31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368674.85</w:t>
            </w:r>
          </w:p>
        </w:tc>
        <w:tc>
          <w:tcPr>
            <w:tcW w:w="1562" w:type="dxa"/>
          </w:tcPr>
          <w:p w:rsidR="0072029B" w:rsidRPr="002E6E74" w:rsidRDefault="0072029B" w:rsidP="00B75EBA">
            <w:pPr>
              <w:jc w:val="center"/>
              <w:rPr>
                <w:sz w:val="18"/>
                <w:szCs w:val="20"/>
              </w:rPr>
            </w:pPr>
            <w:r w:rsidRPr="002E6E74">
              <w:rPr>
                <w:sz w:val="18"/>
                <w:szCs w:val="20"/>
              </w:rPr>
              <w:t>2251755.25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368695.59</w:t>
            </w:r>
          </w:p>
        </w:tc>
        <w:tc>
          <w:tcPr>
            <w:tcW w:w="1562" w:type="dxa"/>
          </w:tcPr>
          <w:p w:rsidR="0072029B" w:rsidRPr="002E6E74" w:rsidRDefault="0072029B" w:rsidP="00B75EBA">
            <w:pPr>
              <w:jc w:val="center"/>
              <w:rPr>
                <w:sz w:val="18"/>
                <w:szCs w:val="20"/>
              </w:rPr>
            </w:pPr>
            <w:r w:rsidRPr="002E6E74">
              <w:rPr>
                <w:sz w:val="18"/>
                <w:szCs w:val="20"/>
              </w:rPr>
              <w:t>2251755.42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368800.08</w:t>
            </w:r>
          </w:p>
        </w:tc>
        <w:tc>
          <w:tcPr>
            <w:tcW w:w="1562" w:type="dxa"/>
          </w:tcPr>
          <w:p w:rsidR="0072029B" w:rsidRPr="002E6E74" w:rsidRDefault="0072029B" w:rsidP="00B75EBA">
            <w:pPr>
              <w:jc w:val="center"/>
              <w:rPr>
                <w:sz w:val="18"/>
                <w:szCs w:val="20"/>
              </w:rPr>
            </w:pPr>
            <w:r w:rsidRPr="002E6E74">
              <w:rPr>
                <w:sz w:val="18"/>
                <w:szCs w:val="20"/>
              </w:rPr>
              <w:t>2251710.22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368840.66</w:t>
            </w:r>
          </w:p>
        </w:tc>
        <w:tc>
          <w:tcPr>
            <w:tcW w:w="1562" w:type="dxa"/>
          </w:tcPr>
          <w:p w:rsidR="0072029B" w:rsidRPr="002E6E74" w:rsidRDefault="0072029B" w:rsidP="00B75EBA">
            <w:pPr>
              <w:jc w:val="center"/>
              <w:rPr>
                <w:sz w:val="18"/>
                <w:szCs w:val="20"/>
              </w:rPr>
            </w:pPr>
            <w:r w:rsidRPr="002E6E74">
              <w:rPr>
                <w:sz w:val="18"/>
                <w:szCs w:val="20"/>
              </w:rPr>
              <w:t>2251684.39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368845.45</w:t>
            </w:r>
          </w:p>
        </w:tc>
        <w:tc>
          <w:tcPr>
            <w:tcW w:w="1562" w:type="dxa"/>
          </w:tcPr>
          <w:p w:rsidR="0072029B" w:rsidRPr="002E6E74" w:rsidRDefault="0072029B" w:rsidP="00B75EBA">
            <w:pPr>
              <w:jc w:val="center"/>
              <w:rPr>
                <w:sz w:val="18"/>
                <w:szCs w:val="20"/>
              </w:rPr>
            </w:pPr>
            <w:r w:rsidRPr="002E6E74">
              <w:rPr>
                <w:sz w:val="18"/>
                <w:szCs w:val="20"/>
              </w:rPr>
              <w:t>2251711.77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368845.91</w:t>
            </w:r>
          </w:p>
        </w:tc>
        <w:tc>
          <w:tcPr>
            <w:tcW w:w="1562" w:type="dxa"/>
          </w:tcPr>
          <w:p w:rsidR="0072029B" w:rsidRPr="002E6E74" w:rsidRDefault="0072029B" w:rsidP="00B75EBA">
            <w:pPr>
              <w:jc w:val="center"/>
              <w:rPr>
                <w:sz w:val="18"/>
                <w:szCs w:val="20"/>
              </w:rPr>
            </w:pPr>
            <w:r w:rsidRPr="002E6E74">
              <w:rPr>
                <w:sz w:val="18"/>
                <w:szCs w:val="20"/>
              </w:rPr>
              <w:t>2251715.82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368845.76</w:t>
            </w:r>
          </w:p>
        </w:tc>
        <w:tc>
          <w:tcPr>
            <w:tcW w:w="1562" w:type="dxa"/>
          </w:tcPr>
          <w:p w:rsidR="0072029B" w:rsidRPr="002E6E74" w:rsidRDefault="0072029B" w:rsidP="00B75EBA">
            <w:pPr>
              <w:jc w:val="center"/>
              <w:rPr>
                <w:sz w:val="18"/>
                <w:szCs w:val="20"/>
              </w:rPr>
            </w:pPr>
            <w:r w:rsidRPr="002E6E74">
              <w:rPr>
                <w:sz w:val="18"/>
                <w:szCs w:val="20"/>
              </w:rPr>
              <w:t>2251719.68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368845.23</w:t>
            </w:r>
          </w:p>
        </w:tc>
        <w:tc>
          <w:tcPr>
            <w:tcW w:w="1562" w:type="dxa"/>
          </w:tcPr>
          <w:p w:rsidR="0072029B" w:rsidRPr="002E6E74" w:rsidRDefault="0072029B" w:rsidP="00B75EBA">
            <w:pPr>
              <w:jc w:val="center"/>
              <w:rPr>
                <w:sz w:val="18"/>
                <w:szCs w:val="20"/>
              </w:rPr>
            </w:pPr>
            <w:r w:rsidRPr="002E6E74">
              <w:rPr>
                <w:sz w:val="18"/>
                <w:szCs w:val="20"/>
              </w:rPr>
              <w:t>2251723.41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368844.15</w:t>
            </w:r>
          </w:p>
        </w:tc>
        <w:tc>
          <w:tcPr>
            <w:tcW w:w="1562" w:type="dxa"/>
          </w:tcPr>
          <w:p w:rsidR="0072029B" w:rsidRPr="002E6E74" w:rsidRDefault="0072029B" w:rsidP="00B75EBA">
            <w:pPr>
              <w:jc w:val="center"/>
              <w:rPr>
                <w:sz w:val="18"/>
                <w:szCs w:val="20"/>
              </w:rPr>
            </w:pPr>
            <w:r w:rsidRPr="002E6E74">
              <w:rPr>
                <w:sz w:val="18"/>
                <w:szCs w:val="20"/>
              </w:rPr>
              <w:t>2251726.58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368841.98</w:t>
            </w:r>
          </w:p>
        </w:tc>
        <w:tc>
          <w:tcPr>
            <w:tcW w:w="1562" w:type="dxa"/>
          </w:tcPr>
          <w:p w:rsidR="0072029B" w:rsidRPr="002E6E74" w:rsidRDefault="0072029B" w:rsidP="00B75EBA">
            <w:pPr>
              <w:jc w:val="center"/>
              <w:rPr>
                <w:sz w:val="18"/>
                <w:szCs w:val="20"/>
              </w:rPr>
            </w:pPr>
            <w:r w:rsidRPr="002E6E74">
              <w:rPr>
                <w:sz w:val="18"/>
                <w:szCs w:val="20"/>
              </w:rPr>
              <w:t>2251730.33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368838.29</w:t>
            </w:r>
          </w:p>
        </w:tc>
        <w:tc>
          <w:tcPr>
            <w:tcW w:w="1562" w:type="dxa"/>
          </w:tcPr>
          <w:p w:rsidR="0072029B" w:rsidRPr="002E6E74" w:rsidRDefault="0072029B" w:rsidP="00B75EBA">
            <w:pPr>
              <w:jc w:val="center"/>
              <w:rPr>
                <w:sz w:val="18"/>
                <w:szCs w:val="20"/>
              </w:rPr>
            </w:pPr>
            <w:r w:rsidRPr="002E6E74">
              <w:rPr>
                <w:sz w:val="18"/>
                <w:szCs w:val="20"/>
              </w:rPr>
              <w:t>2251734.08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368833.53</w:t>
            </w:r>
          </w:p>
        </w:tc>
        <w:tc>
          <w:tcPr>
            <w:tcW w:w="1562" w:type="dxa"/>
          </w:tcPr>
          <w:p w:rsidR="0072029B" w:rsidRPr="002E6E74" w:rsidRDefault="0072029B" w:rsidP="00B75EBA">
            <w:pPr>
              <w:jc w:val="center"/>
              <w:rPr>
                <w:sz w:val="18"/>
                <w:szCs w:val="20"/>
              </w:rPr>
            </w:pPr>
            <w:r w:rsidRPr="002E6E74">
              <w:rPr>
                <w:sz w:val="18"/>
                <w:szCs w:val="20"/>
              </w:rPr>
              <w:t>2251737.62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368813.58</w:t>
            </w:r>
          </w:p>
        </w:tc>
        <w:tc>
          <w:tcPr>
            <w:tcW w:w="1562" w:type="dxa"/>
          </w:tcPr>
          <w:p w:rsidR="0072029B" w:rsidRPr="002E6E74" w:rsidRDefault="0072029B" w:rsidP="00B75EBA">
            <w:pPr>
              <w:jc w:val="center"/>
              <w:rPr>
                <w:sz w:val="18"/>
                <w:szCs w:val="20"/>
              </w:rPr>
            </w:pPr>
            <w:r w:rsidRPr="002E6E74">
              <w:rPr>
                <w:sz w:val="18"/>
                <w:szCs w:val="20"/>
              </w:rPr>
              <w:t>2251748.12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368797.59</w:t>
            </w:r>
          </w:p>
        </w:tc>
        <w:tc>
          <w:tcPr>
            <w:tcW w:w="1562" w:type="dxa"/>
          </w:tcPr>
          <w:p w:rsidR="0072029B" w:rsidRPr="002E6E74" w:rsidRDefault="0072029B" w:rsidP="00B75EBA">
            <w:pPr>
              <w:jc w:val="center"/>
              <w:rPr>
                <w:sz w:val="18"/>
                <w:szCs w:val="20"/>
              </w:rPr>
            </w:pPr>
            <w:r w:rsidRPr="002E6E74">
              <w:rPr>
                <w:sz w:val="18"/>
                <w:szCs w:val="20"/>
              </w:rPr>
              <w:t>2251756.72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368779.02</w:t>
            </w:r>
          </w:p>
        </w:tc>
        <w:tc>
          <w:tcPr>
            <w:tcW w:w="1562" w:type="dxa"/>
          </w:tcPr>
          <w:p w:rsidR="0072029B" w:rsidRPr="002E6E74" w:rsidRDefault="0072029B" w:rsidP="00B75EBA">
            <w:pPr>
              <w:jc w:val="center"/>
              <w:rPr>
                <w:sz w:val="18"/>
                <w:szCs w:val="20"/>
              </w:rPr>
            </w:pPr>
            <w:r w:rsidRPr="002E6E74">
              <w:rPr>
                <w:sz w:val="18"/>
                <w:szCs w:val="20"/>
              </w:rPr>
              <w:t>2251767.25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368775.58</w:t>
            </w:r>
          </w:p>
        </w:tc>
        <w:tc>
          <w:tcPr>
            <w:tcW w:w="1562" w:type="dxa"/>
          </w:tcPr>
          <w:p w:rsidR="0072029B" w:rsidRPr="002E6E74" w:rsidRDefault="0072029B" w:rsidP="00B75EBA">
            <w:pPr>
              <w:jc w:val="center"/>
              <w:rPr>
                <w:sz w:val="18"/>
                <w:szCs w:val="20"/>
              </w:rPr>
            </w:pPr>
            <w:r w:rsidRPr="002E6E74">
              <w:rPr>
                <w:sz w:val="18"/>
                <w:szCs w:val="20"/>
              </w:rPr>
              <w:t>2251769.57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368770.82</w:t>
            </w:r>
          </w:p>
        </w:tc>
        <w:tc>
          <w:tcPr>
            <w:tcW w:w="1562" w:type="dxa"/>
          </w:tcPr>
          <w:p w:rsidR="0072029B" w:rsidRPr="002E6E74" w:rsidRDefault="0072029B" w:rsidP="00B75EBA">
            <w:pPr>
              <w:jc w:val="center"/>
              <w:rPr>
                <w:sz w:val="18"/>
                <w:szCs w:val="20"/>
              </w:rPr>
            </w:pPr>
            <w:r w:rsidRPr="002E6E74">
              <w:rPr>
                <w:sz w:val="18"/>
                <w:szCs w:val="20"/>
              </w:rPr>
              <w:t>2251773.34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368764.99</w:t>
            </w:r>
          </w:p>
        </w:tc>
        <w:tc>
          <w:tcPr>
            <w:tcW w:w="1562" w:type="dxa"/>
          </w:tcPr>
          <w:p w:rsidR="0072029B" w:rsidRPr="002E6E74" w:rsidRDefault="0072029B" w:rsidP="00B75EBA">
            <w:pPr>
              <w:jc w:val="center"/>
              <w:rPr>
                <w:sz w:val="18"/>
                <w:szCs w:val="20"/>
              </w:rPr>
            </w:pPr>
            <w:r w:rsidRPr="002E6E74">
              <w:rPr>
                <w:sz w:val="18"/>
                <w:szCs w:val="20"/>
              </w:rPr>
              <w:t>2251778.39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368757.82</w:t>
            </w:r>
          </w:p>
        </w:tc>
        <w:tc>
          <w:tcPr>
            <w:tcW w:w="1562" w:type="dxa"/>
          </w:tcPr>
          <w:p w:rsidR="0072029B" w:rsidRPr="002E6E74" w:rsidRDefault="0072029B" w:rsidP="00B75EBA">
            <w:pPr>
              <w:jc w:val="center"/>
              <w:rPr>
                <w:sz w:val="18"/>
                <w:szCs w:val="20"/>
              </w:rPr>
            </w:pPr>
            <w:r w:rsidRPr="002E6E74">
              <w:rPr>
                <w:sz w:val="18"/>
                <w:szCs w:val="20"/>
              </w:rPr>
              <w:t>2251785.34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368749.90</w:t>
            </w:r>
          </w:p>
        </w:tc>
        <w:tc>
          <w:tcPr>
            <w:tcW w:w="1562" w:type="dxa"/>
          </w:tcPr>
          <w:p w:rsidR="0072029B" w:rsidRPr="002E6E74" w:rsidRDefault="0072029B" w:rsidP="00B75EBA">
            <w:pPr>
              <w:jc w:val="center"/>
              <w:rPr>
                <w:sz w:val="18"/>
                <w:szCs w:val="20"/>
              </w:rPr>
            </w:pPr>
            <w:r w:rsidRPr="002E6E74">
              <w:rPr>
                <w:sz w:val="18"/>
                <w:szCs w:val="20"/>
              </w:rPr>
              <w:t>2251793.81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368741.72</w:t>
            </w:r>
          </w:p>
        </w:tc>
        <w:tc>
          <w:tcPr>
            <w:tcW w:w="1562" w:type="dxa"/>
          </w:tcPr>
          <w:p w:rsidR="0072029B" w:rsidRPr="002E6E74" w:rsidRDefault="0072029B" w:rsidP="00B75EBA">
            <w:pPr>
              <w:jc w:val="center"/>
              <w:rPr>
                <w:sz w:val="18"/>
                <w:szCs w:val="20"/>
              </w:rPr>
            </w:pPr>
            <w:r w:rsidRPr="002E6E74">
              <w:rPr>
                <w:sz w:val="18"/>
                <w:szCs w:val="20"/>
              </w:rPr>
              <w:t>2251802.66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368714.23</w:t>
            </w:r>
          </w:p>
        </w:tc>
        <w:tc>
          <w:tcPr>
            <w:tcW w:w="1562" w:type="dxa"/>
          </w:tcPr>
          <w:p w:rsidR="0072029B" w:rsidRPr="002E6E74" w:rsidRDefault="0072029B" w:rsidP="00B75EBA">
            <w:pPr>
              <w:jc w:val="center"/>
              <w:rPr>
                <w:sz w:val="18"/>
                <w:szCs w:val="20"/>
              </w:rPr>
            </w:pPr>
            <w:r w:rsidRPr="002E6E74">
              <w:rPr>
                <w:sz w:val="18"/>
                <w:szCs w:val="20"/>
              </w:rPr>
              <w:t>2251832.91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368709.27</w:t>
            </w:r>
          </w:p>
        </w:tc>
        <w:tc>
          <w:tcPr>
            <w:tcW w:w="1562" w:type="dxa"/>
          </w:tcPr>
          <w:p w:rsidR="0072029B" w:rsidRPr="002E6E74" w:rsidRDefault="0072029B" w:rsidP="00B75EBA">
            <w:pPr>
              <w:jc w:val="center"/>
              <w:rPr>
                <w:sz w:val="18"/>
                <w:szCs w:val="20"/>
              </w:rPr>
            </w:pPr>
            <w:r w:rsidRPr="002E6E74">
              <w:rPr>
                <w:sz w:val="18"/>
                <w:szCs w:val="20"/>
              </w:rPr>
              <w:t>2251838.04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Зона1(5)</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368734.25</w:t>
            </w:r>
          </w:p>
        </w:tc>
        <w:tc>
          <w:tcPr>
            <w:tcW w:w="1562" w:type="dxa"/>
          </w:tcPr>
          <w:p w:rsidR="0072029B" w:rsidRPr="002E6E74" w:rsidRDefault="0072029B" w:rsidP="00B75EBA">
            <w:pPr>
              <w:jc w:val="center"/>
              <w:rPr>
                <w:sz w:val="18"/>
                <w:szCs w:val="20"/>
              </w:rPr>
            </w:pPr>
            <w:r w:rsidRPr="002E6E74">
              <w:rPr>
                <w:sz w:val="18"/>
                <w:szCs w:val="20"/>
              </w:rPr>
              <w:t>2251735.44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368730.39</w:t>
            </w:r>
          </w:p>
        </w:tc>
        <w:tc>
          <w:tcPr>
            <w:tcW w:w="1562" w:type="dxa"/>
          </w:tcPr>
          <w:p w:rsidR="0072029B" w:rsidRPr="002E6E74" w:rsidRDefault="0072029B" w:rsidP="00B75EBA">
            <w:pPr>
              <w:jc w:val="center"/>
              <w:rPr>
                <w:sz w:val="18"/>
                <w:szCs w:val="20"/>
              </w:rPr>
            </w:pPr>
            <w:r w:rsidRPr="002E6E74">
              <w:rPr>
                <w:sz w:val="18"/>
                <w:szCs w:val="20"/>
              </w:rPr>
              <w:t>2251726.21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368725.85</w:t>
            </w:r>
          </w:p>
        </w:tc>
        <w:tc>
          <w:tcPr>
            <w:tcW w:w="1562" w:type="dxa"/>
          </w:tcPr>
          <w:p w:rsidR="0072029B" w:rsidRPr="002E6E74" w:rsidRDefault="0072029B" w:rsidP="00B75EBA">
            <w:pPr>
              <w:jc w:val="center"/>
              <w:rPr>
                <w:sz w:val="18"/>
                <w:szCs w:val="20"/>
              </w:rPr>
            </w:pPr>
            <w:r w:rsidRPr="002E6E74">
              <w:rPr>
                <w:sz w:val="18"/>
                <w:szCs w:val="20"/>
              </w:rPr>
              <w:t>2251715.37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368777.74</w:t>
            </w:r>
          </w:p>
        </w:tc>
        <w:tc>
          <w:tcPr>
            <w:tcW w:w="1562" w:type="dxa"/>
          </w:tcPr>
          <w:p w:rsidR="0072029B" w:rsidRPr="002E6E74" w:rsidRDefault="0072029B" w:rsidP="00B75EBA">
            <w:pPr>
              <w:jc w:val="center"/>
              <w:rPr>
                <w:sz w:val="18"/>
                <w:szCs w:val="20"/>
              </w:rPr>
            </w:pPr>
            <w:r w:rsidRPr="002E6E74">
              <w:rPr>
                <w:sz w:val="18"/>
                <w:szCs w:val="20"/>
              </w:rPr>
              <w:t>2251690.81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368783.01</w:t>
            </w:r>
          </w:p>
        </w:tc>
        <w:tc>
          <w:tcPr>
            <w:tcW w:w="1562" w:type="dxa"/>
          </w:tcPr>
          <w:p w:rsidR="0072029B" w:rsidRPr="002E6E74" w:rsidRDefault="0072029B" w:rsidP="00B75EBA">
            <w:pPr>
              <w:jc w:val="center"/>
              <w:rPr>
                <w:sz w:val="18"/>
                <w:szCs w:val="20"/>
              </w:rPr>
            </w:pPr>
            <w:r w:rsidRPr="002E6E74">
              <w:rPr>
                <w:sz w:val="18"/>
                <w:szCs w:val="20"/>
              </w:rPr>
              <w:t>2251699.34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368796.52</w:t>
            </w:r>
          </w:p>
        </w:tc>
        <w:tc>
          <w:tcPr>
            <w:tcW w:w="1562" w:type="dxa"/>
          </w:tcPr>
          <w:p w:rsidR="0072029B" w:rsidRPr="002E6E74" w:rsidRDefault="0072029B" w:rsidP="00B75EBA">
            <w:pPr>
              <w:jc w:val="center"/>
              <w:rPr>
                <w:sz w:val="18"/>
                <w:szCs w:val="20"/>
              </w:rPr>
            </w:pPr>
            <w:r w:rsidRPr="002E6E74">
              <w:rPr>
                <w:sz w:val="18"/>
                <w:szCs w:val="20"/>
              </w:rPr>
              <w:t>2251696.05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103</w:t>
            </w:r>
          </w:p>
        </w:tc>
        <w:tc>
          <w:tcPr>
            <w:tcW w:w="1558" w:type="dxa"/>
          </w:tcPr>
          <w:p w:rsidR="0072029B" w:rsidRPr="002E6E74" w:rsidRDefault="0072029B" w:rsidP="00B75EBA">
            <w:pPr>
              <w:jc w:val="center"/>
              <w:rPr>
                <w:sz w:val="18"/>
                <w:szCs w:val="20"/>
              </w:rPr>
            </w:pPr>
            <w:r w:rsidRPr="002E6E74">
              <w:rPr>
                <w:sz w:val="18"/>
                <w:szCs w:val="20"/>
              </w:rPr>
              <w:t>368834.28</w:t>
            </w:r>
          </w:p>
        </w:tc>
        <w:tc>
          <w:tcPr>
            <w:tcW w:w="1562" w:type="dxa"/>
          </w:tcPr>
          <w:p w:rsidR="0072029B" w:rsidRPr="002E6E74" w:rsidRDefault="0072029B" w:rsidP="00B75EBA">
            <w:pPr>
              <w:jc w:val="center"/>
              <w:rPr>
                <w:sz w:val="18"/>
                <w:szCs w:val="20"/>
              </w:rPr>
            </w:pPr>
            <w:r w:rsidRPr="002E6E74">
              <w:rPr>
                <w:sz w:val="18"/>
                <w:szCs w:val="20"/>
              </w:rPr>
              <w:t>2251661.26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368836.57</w:t>
            </w:r>
          </w:p>
        </w:tc>
        <w:tc>
          <w:tcPr>
            <w:tcW w:w="1562" w:type="dxa"/>
          </w:tcPr>
          <w:p w:rsidR="0072029B" w:rsidRPr="002E6E74" w:rsidRDefault="0072029B" w:rsidP="00B75EBA">
            <w:pPr>
              <w:jc w:val="center"/>
              <w:rPr>
                <w:sz w:val="18"/>
                <w:szCs w:val="20"/>
              </w:rPr>
            </w:pPr>
            <w:r w:rsidRPr="002E6E74">
              <w:rPr>
                <w:sz w:val="18"/>
                <w:szCs w:val="20"/>
              </w:rPr>
              <w:t>2251660.87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368839.16</w:t>
            </w:r>
          </w:p>
        </w:tc>
        <w:tc>
          <w:tcPr>
            <w:tcW w:w="1562" w:type="dxa"/>
          </w:tcPr>
          <w:p w:rsidR="0072029B" w:rsidRPr="002E6E74" w:rsidRDefault="0072029B" w:rsidP="00B75EBA">
            <w:pPr>
              <w:jc w:val="center"/>
              <w:rPr>
                <w:sz w:val="18"/>
                <w:szCs w:val="20"/>
              </w:rPr>
            </w:pPr>
            <w:r w:rsidRPr="002E6E74">
              <w:rPr>
                <w:sz w:val="18"/>
                <w:szCs w:val="20"/>
              </w:rPr>
              <w:t>2251675.82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368840.10</w:t>
            </w:r>
          </w:p>
        </w:tc>
        <w:tc>
          <w:tcPr>
            <w:tcW w:w="1562" w:type="dxa"/>
          </w:tcPr>
          <w:p w:rsidR="0072029B" w:rsidRPr="002E6E74" w:rsidRDefault="0072029B" w:rsidP="00B75EBA">
            <w:pPr>
              <w:jc w:val="center"/>
              <w:rPr>
                <w:sz w:val="18"/>
                <w:szCs w:val="20"/>
              </w:rPr>
            </w:pPr>
            <w:r w:rsidRPr="002E6E74">
              <w:rPr>
                <w:sz w:val="18"/>
                <w:szCs w:val="20"/>
              </w:rPr>
              <w:t>2251681.19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107</w:t>
            </w:r>
          </w:p>
        </w:tc>
        <w:tc>
          <w:tcPr>
            <w:tcW w:w="1558" w:type="dxa"/>
          </w:tcPr>
          <w:p w:rsidR="0072029B" w:rsidRPr="002E6E74" w:rsidRDefault="0072029B" w:rsidP="00B75EBA">
            <w:pPr>
              <w:jc w:val="center"/>
              <w:rPr>
                <w:sz w:val="18"/>
                <w:szCs w:val="20"/>
              </w:rPr>
            </w:pPr>
            <w:r w:rsidRPr="002E6E74">
              <w:rPr>
                <w:sz w:val="18"/>
                <w:szCs w:val="20"/>
              </w:rPr>
              <w:t>368798.68</w:t>
            </w:r>
          </w:p>
        </w:tc>
        <w:tc>
          <w:tcPr>
            <w:tcW w:w="1562" w:type="dxa"/>
          </w:tcPr>
          <w:p w:rsidR="0072029B" w:rsidRPr="002E6E74" w:rsidRDefault="0072029B" w:rsidP="00B75EBA">
            <w:pPr>
              <w:jc w:val="center"/>
              <w:rPr>
                <w:sz w:val="18"/>
                <w:szCs w:val="20"/>
              </w:rPr>
            </w:pPr>
            <w:r w:rsidRPr="002E6E74">
              <w:rPr>
                <w:sz w:val="18"/>
                <w:szCs w:val="20"/>
              </w:rPr>
              <w:t>2251707.56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368734.25</w:t>
            </w:r>
          </w:p>
        </w:tc>
        <w:tc>
          <w:tcPr>
            <w:tcW w:w="1562" w:type="dxa"/>
          </w:tcPr>
          <w:p w:rsidR="0072029B" w:rsidRPr="002E6E74" w:rsidRDefault="0072029B" w:rsidP="00B75EBA">
            <w:pPr>
              <w:jc w:val="center"/>
              <w:rPr>
                <w:sz w:val="18"/>
                <w:szCs w:val="20"/>
              </w:rPr>
            </w:pPr>
            <w:r w:rsidRPr="002E6E74">
              <w:rPr>
                <w:sz w:val="18"/>
                <w:szCs w:val="20"/>
              </w:rPr>
              <w:t>2251735.44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B02D6C" w:rsidRDefault="0072029B" w:rsidP="00B75EBA">
            <w:pPr>
              <w:rPr>
                <w:b/>
                <w:bCs/>
                <w:sz w:val="20"/>
                <w:szCs w:val="20"/>
              </w:rPr>
            </w:pPr>
            <w:r w:rsidRPr="00B02D6C">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B02D6C" w:rsidRDefault="0072029B" w:rsidP="00B75EBA">
            <w:pPr>
              <w:pStyle w:val="12"/>
              <w:jc w:val="center"/>
              <w:rPr>
                <w:b/>
                <w:bCs/>
                <w:sz w:val="20"/>
              </w:rPr>
            </w:pPr>
            <w:r w:rsidRPr="00B02D6C">
              <w:rPr>
                <w:b/>
                <w:bCs/>
                <w:sz w:val="20"/>
              </w:rPr>
              <w:lastRenderedPageBreak/>
              <w:t>Обозначение</w:t>
            </w:r>
          </w:p>
          <w:p w:rsidR="0072029B" w:rsidRPr="00B02D6C" w:rsidRDefault="0072029B" w:rsidP="00B75EBA">
            <w:pPr>
              <w:pStyle w:val="12"/>
              <w:jc w:val="center"/>
              <w:rPr>
                <w:b/>
                <w:bCs/>
                <w:sz w:val="20"/>
              </w:rPr>
            </w:pPr>
            <w:r w:rsidRPr="00B02D6C">
              <w:rPr>
                <w:b/>
                <w:bCs/>
                <w:sz w:val="20"/>
              </w:rPr>
              <w:t>характерных точек части границы</w:t>
            </w:r>
          </w:p>
        </w:tc>
        <w:tc>
          <w:tcPr>
            <w:tcW w:w="3120" w:type="dxa"/>
            <w:gridSpan w:val="2"/>
            <w:vAlign w:val="center"/>
          </w:tcPr>
          <w:p w:rsidR="0072029B" w:rsidRPr="00B02D6C" w:rsidRDefault="0072029B" w:rsidP="00B75EBA">
            <w:pPr>
              <w:pStyle w:val="12"/>
              <w:jc w:val="center"/>
              <w:rPr>
                <w:b/>
                <w:bCs/>
                <w:sz w:val="20"/>
              </w:rPr>
            </w:pPr>
            <w:r w:rsidRPr="00B02D6C">
              <w:rPr>
                <w:b/>
                <w:bCs/>
                <w:sz w:val="20"/>
              </w:rPr>
              <w:t>Координаты, м</w:t>
            </w:r>
          </w:p>
        </w:tc>
        <w:tc>
          <w:tcPr>
            <w:tcW w:w="2278" w:type="dxa"/>
            <w:vMerge w:val="restart"/>
            <w:vAlign w:val="center"/>
          </w:tcPr>
          <w:p w:rsidR="0072029B" w:rsidRPr="00B02D6C" w:rsidRDefault="0072029B" w:rsidP="00B75EBA">
            <w:pPr>
              <w:pStyle w:val="12"/>
              <w:spacing w:before="60" w:after="60"/>
              <w:jc w:val="center"/>
              <w:rPr>
                <w:b/>
                <w:bCs/>
                <w:sz w:val="20"/>
              </w:rPr>
            </w:pPr>
            <w:r w:rsidRPr="00B02D6C">
              <w:rPr>
                <w:b/>
                <w:bCs/>
                <w:sz w:val="20"/>
              </w:rPr>
              <w:t xml:space="preserve">Метод определения координат характерной точки </w:t>
            </w:r>
          </w:p>
        </w:tc>
        <w:tc>
          <w:tcPr>
            <w:tcW w:w="1841" w:type="dxa"/>
            <w:vMerge w:val="restart"/>
          </w:tcPr>
          <w:p w:rsidR="0072029B" w:rsidRPr="00B02D6C" w:rsidRDefault="0072029B" w:rsidP="00B75EBA">
            <w:pPr>
              <w:pStyle w:val="12"/>
              <w:spacing w:before="60" w:after="60"/>
              <w:jc w:val="center"/>
              <w:rPr>
                <w:b/>
                <w:bCs/>
                <w:sz w:val="20"/>
              </w:rPr>
            </w:pPr>
            <w:r w:rsidRPr="00B02D6C">
              <w:rPr>
                <w:b/>
                <w:bCs/>
                <w:sz w:val="20"/>
              </w:rPr>
              <w:t xml:space="preserve">Средняя </w:t>
            </w:r>
            <w:proofErr w:type="spellStart"/>
            <w:r w:rsidRPr="00B02D6C">
              <w:rPr>
                <w:b/>
                <w:bCs/>
                <w:sz w:val="20"/>
              </w:rPr>
              <w:t>квадратическая</w:t>
            </w:r>
            <w:proofErr w:type="spellEnd"/>
            <w:r w:rsidRPr="00B02D6C">
              <w:rPr>
                <w:b/>
                <w:bCs/>
                <w:sz w:val="20"/>
              </w:rPr>
              <w:t xml:space="preserve"> погрешность положения характерной точки (М</w:t>
            </w:r>
            <w:r w:rsidRPr="00B02D6C">
              <w:rPr>
                <w:b/>
                <w:bCs/>
                <w:sz w:val="20"/>
                <w:vertAlign w:val="subscript"/>
                <w:lang w:val="en-US"/>
              </w:rPr>
              <w:t>t</w:t>
            </w:r>
            <w:r w:rsidRPr="00B02D6C">
              <w:rPr>
                <w:b/>
                <w:bCs/>
                <w:sz w:val="20"/>
              </w:rPr>
              <w:t>), м</w:t>
            </w:r>
          </w:p>
        </w:tc>
        <w:tc>
          <w:tcPr>
            <w:tcW w:w="1702" w:type="dxa"/>
            <w:vMerge w:val="restart"/>
            <w:vAlign w:val="center"/>
          </w:tcPr>
          <w:p w:rsidR="0072029B" w:rsidRPr="00B02D6C" w:rsidRDefault="0072029B" w:rsidP="00B75EBA">
            <w:pPr>
              <w:pStyle w:val="12"/>
              <w:spacing w:before="60" w:after="60"/>
              <w:jc w:val="center"/>
              <w:rPr>
                <w:b/>
                <w:bCs/>
                <w:sz w:val="20"/>
              </w:rPr>
            </w:pPr>
            <w:r w:rsidRPr="00B02D6C">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B02D6C" w:rsidRDefault="0072029B" w:rsidP="00B75EBA">
            <w:pPr>
              <w:pStyle w:val="12"/>
              <w:jc w:val="center"/>
              <w:rPr>
                <w:b/>
                <w:bCs/>
                <w:sz w:val="20"/>
              </w:rPr>
            </w:pPr>
          </w:p>
        </w:tc>
        <w:tc>
          <w:tcPr>
            <w:tcW w:w="1558" w:type="dxa"/>
            <w:vAlign w:val="center"/>
          </w:tcPr>
          <w:p w:rsidR="0072029B" w:rsidRPr="00B02D6C" w:rsidRDefault="0072029B" w:rsidP="00B75EBA">
            <w:pPr>
              <w:pStyle w:val="a3"/>
              <w:jc w:val="center"/>
              <w:rPr>
                <w:b/>
                <w:bCs/>
                <w:sz w:val="20"/>
                <w:szCs w:val="20"/>
              </w:rPr>
            </w:pPr>
            <w:r w:rsidRPr="00B02D6C">
              <w:rPr>
                <w:b/>
                <w:bCs/>
                <w:sz w:val="20"/>
                <w:szCs w:val="20"/>
              </w:rPr>
              <w:t>Х</w:t>
            </w:r>
          </w:p>
        </w:tc>
        <w:tc>
          <w:tcPr>
            <w:tcW w:w="1562" w:type="dxa"/>
            <w:vAlign w:val="center"/>
          </w:tcPr>
          <w:p w:rsidR="0072029B" w:rsidRPr="00B02D6C" w:rsidRDefault="0072029B" w:rsidP="00B75EBA">
            <w:pPr>
              <w:pStyle w:val="12"/>
              <w:jc w:val="center"/>
              <w:rPr>
                <w:b/>
                <w:bCs/>
                <w:sz w:val="20"/>
                <w:lang w:val="en-US"/>
              </w:rPr>
            </w:pPr>
            <w:r w:rsidRPr="00B02D6C">
              <w:rPr>
                <w:b/>
                <w:bCs/>
                <w:sz w:val="20"/>
                <w:lang w:val="en-US"/>
              </w:rPr>
              <w:t>Y</w:t>
            </w:r>
          </w:p>
        </w:tc>
        <w:tc>
          <w:tcPr>
            <w:tcW w:w="2278" w:type="dxa"/>
            <w:vMerge/>
            <w:vAlign w:val="center"/>
          </w:tcPr>
          <w:p w:rsidR="0072029B" w:rsidRPr="00B02D6C" w:rsidRDefault="0072029B" w:rsidP="00B75EBA">
            <w:pPr>
              <w:pStyle w:val="12"/>
              <w:jc w:val="center"/>
              <w:rPr>
                <w:b/>
                <w:bCs/>
                <w:sz w:val="20"/>
              </w:rPr>
            </w:pPr>
          </w:p>
        </w:tc>
        <w:tc>
          <w:tcPr>
            <w:tcW w:w="1841" w:type="dxa"/>
            <w:vMerge/>
          </w:tcPr>
          <w:p w:rsidR="0072029B" w:rsidRPr="00B02D6C" w:rsidRDefault="0072029B" w:rsidP="00B75EBA">
            <w:pPr>
              <w:pStyle w:val="12"/>
              <w:jc w:val="center"/>
              <w:rPr>
                <w:b/>
                <w:bCs/>
                <w:sz w:val="20"/>
              </w:rPr>
            </w:pPr>
          </w:p>
        </w:tc>
        <w:tc>
          <w:tcPr>
            <w:tcW w:w="1702" w:type="dxa"/>
            <w:vMerge/>
            <w:vAlign w:val="center"/>
          </w:tcPr>
          <w:p w:rsidR="0072029B" w:rsidRPr="00B02D6C"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B02D6C" w:rsidRDefault="0072029B" w:rsidP="00B75EBA">
            <w:pPr>
              <w:pStyle w:val="12"/>
              <w:jc w:val="center"/>
              <w:rPr>
                <w:b/>
                <w:bCs/>
                <w:sz w:val="20"/>
              </w:rPr>
            </w:pPr>
            <w:r w:rsidRPr="00B02D6C">
              <w:rPr>
                <w:b/>
                <w:bCs/>
                <w:sz w:val="20"/>
              </w:rPr>
              <w:t>1</w:t>
            </w:r>
          </w:p>
        </w:tc>
        <w:tc>
          <w:tcPr>
            <w:tcW w:w="1558" w:type="dxa"/>
            <w:vAlign w:val="center"/>
          </w:tcPr>
          <w:p w:rsidR="0072029B" w:rsidRPr="00B02D6C" w:rsidRDefault="0072029B" w:rsidP="00B75EBA">
            <w:pPr>
              <w:pStyle w:val="a3"/>
              <w:jc w:val="center"/>
              <w:rPr>
                <w:b/>
                <w:bCs/>
                <w:sz w:val="20"/>
                <w:szCs w:val="20"/>
              </w:rPr>
            </w:pPr>
            <w:r w:rsidRPr="00B02D6C">
              <w:rPr>
                <w:b/>
                <w:bCs/>
                <w:sz w:val="20"/>
                <w:szCs w:val="20"/>
              </w:rPr>
              <w:t>2</w:t>
            </w:r>
          </w:p>
        </w:tc>
        <w:tc>
          <w:tcPr>
            <w:tcW w:w="1562" w:type="dxa"/>
            <w:vAlign w:val="center"/>
          </w:tcPr>
          <w:p w:rsidR="0072029B" w:rsidRPr="00B02D6C" w:rsidRDefault="0072029B" w:rsidP="00B75EBA">
            <w:pPr>
              <w:pStyle w:val="12"/>
              <w:jc w:val="center"/>
              <w:rPr>
                <w:b/>
                <w:bCs/>
                <w:sz w:val="20"/>
                <w:lang w:val="en-US"/>
              </w:rPr>
            </w:pPr>
            <w:r w:rsidRPr="00B02D6C">
              <w:rPr>
                <w:b/>
                <w:bCs/>
                <w:sz w:val="20"/>
                <w:lang w:val="en-US"/>
              </w:rPr>
              <w:t>3</w:t>
            </w:r>
          </w:p>
        </w:tc>
        <w:tc>
          <w:tcPr>
            <w:tcW w:w="2278" w:type="dxa"/>
            <w:vAlign w:val="center"/>
          </w:tcPr>
          <w:p w:rsidR="0072029B" w:rsidRPr="00B02D6C" w:rsidRDefault="0072029B" w:rsidP="00B75EBA">
            <w:pPr>
              <w:pStyle w:val="12"/>
              <w:jc w:val="center"/>
              <w:rPr>
                <w:b/>
                <w:bCs/>
                <w:sz w:val="20"/>
              </w:rPr>
            </w:pPr>
            <w:r w:rsidRPr="00B02D6C">
              <w:rPr>
                <w:b/>
                <w:bCs/>
                <w:sz w:val="20"/>
              </w:rPr>
              <w:t>4</w:t>
            </w:r>
          </w:p>
        </w:tc>
        <w:tc>
          <w:tcPr>
            <w:tcW w:w="1841" w:type="dxa"/>
          </w:tcPr>
          <w:p w:rsidR="0072029B" w:rsidRPr="00B02D6C" w:rsidRDefault="0072029B" w:rsidP="00B75EBA">
            <w:pPr>
              <w:pStyle w:val="12"/>
              <w:jc w:val="center"/>
              <w:rPr>
                <w:b/>
                <w:bCs/>
                <w:sz w:val="20"/>
              </w:rPr>
            </w:pPr>
            <w:r w:rsidRPr="00B02D6C">
              <w:rPr>
                <w:b/>
                <w:bCs/>
                <w:sz w:val="20"/>
              </w:rPr>
              <w:t>5</w:t>
            </w:r>
          </w:p>
        </w:tc>
        <w:tc>
          <w:tcPr>
            <w:tcW w:w="1702" w:type="dxa"/>
            <w:vAlign w:val="center"/>
          </w:tcPr>
          <w:p w:rsidR="0072029B" w:rsidRPr="00B02D6C" w:rsidRDefault="0072029B" w:rsidP="00B75EBA">
            <w:pPr>
              <w:pStyle w:val="12"/>
              <w:jc w:val="center"/>
              <w:rPr>
                <w:b/>
                <w:bCs/>
                <w:sz w:val="20"/>
              </w:rPr>
            </w:pPr>
            <w:r w:rsidRPr="00B02D6C">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B066EE" w:rsidRDefault="0072029B" w:rsidP="00B75EBA">
            <w:pPr>
              <w:pStyle w:val="a6"/>
              <w:jc w:val="center"/>
              <w:rPr>
                <w:b/>
                <w:bCs/>
                <w:u w:val="single"/>
              </w:rPr>
            </w:pPr>
            <w:r w:rsidRPr="00B066EE">
              <w:rPr>
                <w:b/>
                <w:bCs/>
                <w:u w:val="single"/>
              </w:rPr>
              <w:t>Р-2 "Зона отдыха"</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B066EE" w:rsidRDefault="0072029B" w:rsidP="00B75EBA">
            <w:pPr>
              <w:pStyle w:val="12"/>
              <w:spacing w:line="240" w:lineRule="atLeast"/>
              <w:jc w:val="center"/>
              <w:rPr>
                <w:b/>
                <w:bCs/>
              </w:rPr>
            </w:pPr>
            <w:r w:rsidRPr="00B066EE">
              <w:rPr>
                <w:b/>
                <w:bCs/>
              </w:rPr>
              <w:t>Раздел 1</w:t>
            </w:r>
          </w:p>
        </w:tc>
      </w:tr>
      <w:tr w:rsidR="0072029B" w:rsidRPr="005B4876" w:rsidTr="00B75EBA">
        <w:trPr>
          <w:trHeight w:hRule="exact" w:val="397"/>
        </w:trPr>
        <w:tc>
          <w:tcPr>
            <w:tcW w:w="10349" w:type="dxa"/>
            <w:gridSpan w:val="3"/>
            <w:vAlign w:val="center"/>
          </w:tcPr>
          <w:p w:rsidR="0072029B" w:rsidRPr="00B066EE" w:rsidRDefault="0072029B" w:rsidP="00B75EBA">
            <w:pPr>
              <w:pStyle w:val="12"/>
              <w:jc w:val="center"/>
              <w:rPr>
                <w:b/>
                <w:bCs/>
                <w:sz w:val="20"/>
                <w:szCs w:val="24"/>
              </w:rPr>
            </w:pPr>
            <w:r w:rsidRPr="00B066EE">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B066EE" w:rsidRDefault="0072029B" w:rsidP="00B75EBA">
            <w:pPr>
              <w:pStyle w:val="12"/>
              <w:jc w:val="center"/>
              <w:rPr>
                <w:b/>
                <w:bCs/>
                <w:sz w:val="20"/>
                <w:szCs w:val="24"/>
              </w:rPr>
            </w:pPr>
            <w:r w:rsidRPr="00B066EE">
              <w:rPr>
                <w:b/>
                <w:bCs/>
                <w:sz w:val="20"/>
                <w:szCs w:val="24"/>
              </w:rPr>
              <w:t>№ п/п</w:t>
            </w:r>
          </w:p>
        </w:tc>
        <w:tc>
          <w:tcPr>
            <w:tcW w:w="4677" w:type="dxa"/>
            <w:vAlign w:val="center"/>
          </w:tcPr>
          <w:p w:rsidR="0072029B" w:rsidRPr="00B066EE" w:rsidRDefault="0072029B" w:rsidP="00B75EBA">
            <w:pPr>
              <w:pStyle w:val="12"/>
              <w:jc w:val="center"/>
              <w:rPr>
                <w:b/>
                <w:bCs/>
                <w:sz w:val="20"/>
                <w:szCs w:val="24"/>
              </w:rPr>
            </w:pPr>
            <w:r w:rsidRPr="00B066EE">
              <w:rPr>
                <w:b/>
                <w:bCs/>
                <w:sz w:val="20"/>
                <w:szCs w:val="24"/>
              </w:rPr>
              <w:t>Характеристики объекта</w:t>
            </w:r>
          </w:p>
        </w:tc>
        <w:tc>
          <w:tcPr>
            <w:tcW w:w="4820" w:type="dxa"/>
            <w:vAlign w:val="center"/>
          </w:tcPr>
          <w:p w:rsidR="0072029B" w:rsidRPr="00B066EE" w:rsidRDefault="0072029B" w:rsidP="00B75EBA">
            <w:pPr>
              <w:pStyle w:val="12"/>
              <w:jc w:val="center"/>
              <w:rPr>
                <w:b/>
                <w:bCs/>
                <w:sz w:val="20"/>
                <w:szCs w:val="24"/>
              </w:rPr>
            </w:pPr>
            <w:r w:rsidRPr="00B066EE">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B066EE" w:rsidRDefault="0072029B" w:rsidP="00B75EBA">
            <w:pPr>
              <w:pStyle w:val="12"/>
              <w:jc w:val="center"/>
              <w:rPr>
                <w:b/>
                <w:bCs/>
                <w:sz w:val="20"/>
                <w:szCs w:val="24"/>
              </w:rPr>
            </w:pPr>
            <w:r w:rsidRPr="00B066EE">
              <w:rPr>
                <w:b/>
                <w:bCs/>
                <w:sz w:val="20"/>
                <w:szCs w:val="24"/>
              </w:rPr>
              <w:t>1</w:t>
            </w:r>
          </w:p>
        </w:tc>
        <w:tc>
          <w:tcPr>
            <w:tcW w:w="4677" w:type="dxa"/>
            <w:vAlign w:val="center"/>
          </w:tcPr>
          <w:p w:rsidR="0072029B" w:rsidRPr="00B066EE" w:rsidRDefault="0072029B" w:rsidP="00B75EBA">
            <w:pPr>
              <w:pStyle w:val="12"/>
              <w:jc w:val="center"/>
              <w:rPr>
                <w:b/>
                <w:bCs/>
                <w:sz w:val="20"/>
                <w:szCs w:val="24"/>
              </w:rPr>
            </w:pPr>
            <w:r w:rsidRPr="00B066EE">
              <w:rPr>
                <w:b/>
                <w:bCs/>
                <w:sz w:val="20"/>
                <w:szCs w:val="24"/>
              </w:rPr>
              <w:t>2</w:t>
            </w:r>
          </w:p>
        </w:tc>
        <w:tc>
          <w:tcPr>
            <w:tcW w:w="4820" w:type="dxa"/>
            <w:vAlign w:val="center"/>
          </w:tcPr>
          <w:p w:rsidR="0072029B" w:rsidRPr="00B066EE" w:rsidRDefault="0072029B" w:rsidP="00B75EBA">
            <w:pPr>
              <w:pStyle w:val="12"/>
              <w:jc w:val="center"/>
              <w:rPr>
                <w:b/>
                <w:bCs/>
                <w:sz w:val="20"/>
                <w:szCs w:val="24"/>
              </w:rPr>
            </w:pPr>
            <w:r w:rsidRPr="00B066EE">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B066EE" w:rsidRDefault="0072029B" w:rsidP="00B75EBA">
            <w:pPr>
              <w:pStyle w:val="12"/>
              <w:rPr>
                <w:sz w:val="20"/>
                <w:szCs w:val="24"/>
              </w:rPr>
            </w:pPr>
            <w:r w:rsidRPr="00B066EE">
              <w:rPr>
                <w:sz w:val="20"/>
                <w:szCs w:val="24"/>
              </w:rPr>
              <w:t xml:space="preserve">440521, Пензенская область, муниципальный район Пензенский, городское поселение рабочий поселок </w:t>
            </w:r>
            <w:proofErr w:type="spellStart"/>
            <w:r w:rsidRPr="00B066EE">
              <w:rPr>
                <w:sz w:val="20"/>
                <w:szCs w:val="24"/>
              </w:rPr>
              <w:t>Золотаревка</w:t>
            </w:r>
            <w:proofErr w:type="spellEnd"/>
            <w:r w:rsidRPr="00B066EE">
              <w:rPr>
                <w:sz w:val="20"/>
                <w:szCs w:val="24"/>
              </w:rPr>
              <w:t xml:space="preserve">, рабочий поселок </w:t>
            </w:r>
            <w:proofErr w:type="spellStart"/>
            <w:r w:rsidRPr="00B066EE">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398187 </w:t>
            </w:r>
            <w:proofErr w:type="spellStart"/>
            <w:r w:rsidRPr="005A5528">
              <w:rPr>
                <w:sz w:val="20"/>
                <w:lang w:val="en-US"/>
              </w:rPr>
              <w:t>кв.м</w:t>
            </w:r>
            <w:proofErr w:type="spellEnd"/>
            <w:r w:rsidRPr="005A5528">
              <w:rPr>
                <w:sz w:val="20"/>
                <w:lang w:val="en-US"/>
              </w:rPr>
              <w:t xml:space="preserve"> ± 11042.86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22"/>
          <w:footerReference w:type="default" r:id="rId23"/>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159"/>
        </w:trPr>
        <w:tc>
          <w:tcPr>
            <w:tcW w:w="10632" w:type="dxa"/>
            <w:gridSpan w:val="6"/>
            <w:tcBorders>
              <w:top w:val="nil"/>
              <w:left w:val="nil"/>
              <w:right w:val="nil"/>
            </w:tcBorders>
          </w:tcPr>
          <w:p w:rsidR="0072029B" w:rsidRPr="00B066EE" w:rsidRDefault="0072029B" w:rsidP="00B75EBA">
            <w:pPr>
              <w:pStyle w:val="12"/>
              <w:jc w:val="center"/>
              <w:rPr>
                <w:b/>
                <w:bCs/>
                <w:sz w:val="20"/>
              </w:rPr>
            </w:pPr>
            <w:r w:rsidRPr="00B066EE">
              <w:rPr>
                <w:b/>
                <w:bCs/>
              </w:rPr>
              <w:lastRenderedPageBreak/>
              <w:t>Раздел 2</w:t>
            </w:r>
          </w:p>
        </w:tc>
      </w:tr>
      <w:tr w:rsidR="0072029B" w:rsidRPr="002E6E74" w:rsidTr="00B75EBA">
        <w:trPr>
          <w:trHeight w:val="430"/>
        </w:trPr>
        <w:tc>
          <w:tcPr>
            <w:tcW w:w="10632" w:type="dxa"/>
            <w:gridSpan w:val="6"/>
          </w:tcPr>
          <w:p w:rsidR="0072029B" w:rsidRPr="00B066EE" w:rsidRDefault="0072029B" w:rsidP="00B75EBA">
            <w:pPr>
              <w:pStyle w:val="12"/>
              <w:spacing w:before="120"/>
              <w:jc w:val="center"/>
              <w:rPr>
                <w:b/>
                <w:bCs/>
                <w:sz w:val="20"/>
              </w:rPr>
            </w:pPr>
            <w:r w:rsidRPr="00B066EE">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B066EE" w:rsidRDefault="0072029B" w:rsidP="00B75EBA">
            <w:pPr>
              <w:pStyle w:val="12"/>
              <w:rPr>
                <w:b/>
                <w:bCs/>
                <w:sz w:val="20"/>
              </w:rPr>
            </w:pPr>
            <w:r w:rsidRPr="00B066EE">
              <w:rPr>
                <w:b/>
                <w:bCs/>
                <w:sz w:val="20"/>
              </w:rPr>
              <w:t xml:space="preserve">1. Система координат </w:t>
            </w:r>
            <w:r w:rsidRPr="00B066EE">
              <w:rPr>
                <w:b/>
                <w:bCs/>
                <w:sz w:val="20"/>
                <w:u w:val="single"/>
              </w:rPr>
              <w:t>МСК-58, зона 2</w:t>
            </w:r>
          </w:p>
        </w:tc>
      </w:tr>
      <w:tr w:rsidR="0072029B" w:rsidRPr="002E6E74" w:rsidTr="00B75EBA">
        <w:trPr>
          <w:trHeight w:hRule="exact" w:val="397"/>
        </w:trPr>
        <w:tc>
          <w:tcPr>
            <w:tcW w:w="10632" w:type="dxa"/>
            <w:gridSpan w:val="6"/>
          </w:tcPr>
          <w:p w:rsidR="0072029B" w:rsidRPr="00B066EE" w:rsidRDefault="0072029B" w:rsidP="00B75EBA">
            <w:pPr>
              <w:rPr>
                <w:b/>
                <w:bCs/>
                <w:sz w:val="20"/>
                <w:szCs w:val="20"/>
              </w:rPr>
            </w:pPr>
            <w:r w:rsidRPr="00B066EE">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B066EE" w:rsidRDefault="0072029B" w:rsidP="00B75EBA">
            <w:pPr>
              <w:pStyle w:val="12"/>
              <w:jc w:val="center"/>
              <w:rPr>
                <w:b/>
                <w:bCs/>
                <w:sz w:val="20"/>
              </w:rPr>
            </w:pPr>
            <w:r w:rsidRPr="00B066EE">
              <w:rPr>
                <w:b/>
                <w:bCs/>
                <w:sz w:val="20"/>
              </w:rPr>
              <w:t>Обозначение</w:t>
            </w:r>
          </w:p>
          <w:p w:rsidR="0072029B" w:rsidRPr="00B066EE" w:rsidRDefault="0072029B" w:rsidP="00B75EBA">
            <w:pPr>
              <w:pStyle w:val="12"/>
              <w:jc w:val="center"/>
              <w:rPr>
                <w:b/>
                <w:bCs/>
                <w:sz w:val="20"/>
              </w:rPr>
            </w:pPr>
            <w:r w:rsidRPr="00B066EE">
              <w:rPr>
                <w:b/>
                <w:bCs/>
                <w:sz w:val="20"/>
              </w:rPr>
              <w:t>характерных точек границ</w:t>
            </w:r>
          </w:p>
        </w:tc>
        <w:tc>
          <w:tcPr>
            <w:tcW w:w="3120" w:type="dxa"/>
            <w:gridSpan w:val="2"/>
            <w:vAlign w:val="center"/>
          </w:tcPr>
          <w:p w:rsidR="0072029B" w:rsidRPr="00B066EE" w:rsidRDefault="0072029B" w:rsidP="00B75EBA">
            <w:pPr>
              <w:pStyle w:val="12"/>
              <w:jc w:val="center"/>
              <w:rPr>
                <w:b/>
                <w:bCs/>
                <w:sz w:val="20"/>
              </w:rPr>
            </w:pPr>
            <w:r w:rsidRPr="00B066EE">
              <w:rPr>
                <w:b/>
                <w:bCs/>
                <w:sz w:val="20"/>
              </w:rPr>
              <w:t>Координаты, м</w:t>
            </w:r>
          </w:p>
        </w:tc>
        <w:tc>
          <w:tcPr>
            <w:tcW w:w="2278" w:type="dxa"/>
            <w:vMerge w:val="restart"/>
            <w:vAlign w:val="center"/>
          </w:tcPr>
          <w:p w:rsidR="0072029B" w:rsidRPr="00B066EE" w:rsidRDefault="0072029B" w:rsidP="00B75EBA">
            <w:pPr>
              <w:pStyle w:val="12"/>
              <w:spacing w:before="60" w:after="60"/>
              <w:jc w:val="center"/>
              <w:rPr>
                <w:b/>
                <w:bCs/>
                <w:sz w:val="20"/>
              </w:rPr>
            </w:pPr>
            <w:r w:rsidRPr="00B066EE">
              <w:rPr>
                <w:b/>
                <w:bCs/>
                <w:sz w:val="20"/>
              </w:rPr>
              <w:t xml:space="preserve">Метод определения координат характерной точки </w:t>
            </w:r>
          </w:p>
        </w:tc>
        <w:tc>
          <w:tcPr>
            <w:tcW w:w="1841" w:type="dxa"/>
            <w:vMerge w:val="restart"/>
          </w:tcPr>
          <w:p w:rsidR="0072029B" w:rsidRPr="00B066EE" w:rsidRDefault="0072029B" w:rsidP="00B75EBA">
            <w:pPr>
              <w:pStyle w:val="12"/>
              <w:spacing w:before="60" w:after="60"/>
              <w:jc w:val="center"/>
              <w:rPr>
                <w:b/>
                <w:bCs/>
                <w:sz w:val="20"/>
              </w:rPr>
            </w:pPr>
            <w:r w:rsidRPr="00B066EE">
              <w:rPr>
                <w:b/>
                <w:bCs/>
                <w:sz w:val="20"/>
              </w:rPr>
              <w:t xml:space="preserve">Средняя </w:t>
            </w:r>
            <w:proofErr w:type="spellStart"/>
            <w:r w:rsidRPr="00B066EE">
              <w:rPr>
                <w:b/>
                <w:bCs/>
                <w:sz w:val="20"/>
              </w:rPr>
              <w:t>квадратическая</w:t>
            </w:r>
            <w:proofErr w:type="spellEnd"/>
            <w:r w:rsidRPr="00B066EE">
              <w:rPr>
                <w:b/>
                <w:bCs/>
                <w:sz w:val="20"/>
              </w:rPr>
              <w:t xml:space="preserve"> погрешность положения характерной точки (М</w:t>
            </w:r>
            <w:r w:rsidRPr="00B066EE">
              <w:rPr>
                <w:b/>
                <w:bCs/>
                <w:sz w:val="20"/>
                <w:vertAlign w:val="subscript"/>
                <w:lang w:val="en-US"/>
              </w:rPr>
              <w:t>t</w:t>
            </w:r>
            <w:r w:rsidRPr="00B066EE">
              <w:rPr>
                <w:b/>
                <w:bCs/>
                <w:sz w:val="20"/>
              </w:rPr>
              <w:t>), м</w:t>
            </w:r>
          </w:p>
        </w:tc>
        <w:tc>
          <w:tcPr>
            <w:tcW w:w="1702" w:type="dxa"/>
            <w:vMerge w:val="restart"/>
            <w:vAlign w:val="center"/>
          </w:tcPr>
          <w:p w:rsidR="0072029B" w:rsidRPr="00B066EE" w:rsidRDefault="0072029B" w:rsidP="00B75EBA">
            <w:pPr>
              <w:pStyle w:val="12"/>
              <w:spacing w:before="60" w:after="60"/>
              <w:jc w:val="center"/>
              <w:rPr>
                <w:b/>
                <w:bCs/>
                <w:sz w:val="20"/>
              </w:rPr>
            </w:pPr>
            <w:r w:rsidRPr="00B066EE">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B066EE" w:rsidRDefault="0072029B" w:rsidP="00B75EBA">
            <w:pPr>
              <w:pStyle w:val="12"/>
              <w:jc w:val="center"/>
              <w:rPr>
                <w:b/>
                <w:bCs/>
                <w:sz w:val="20"/>
              </w:rPr>
            </w:pPr>
          </w:p>
        </w:tc>
        <w:tc>
          <w:tcPr>
            <w:tcW w:w="1558" w:type="dxa"/>
            <w:vAlign w:val="center"/>
          </w:tcPr>
          <w:p w:rsidR="0072029B" w:rsidRPr="00B066EE" w:rsidRDefault="0072029B" w:rsidP="00B75EBA">
            <w:pPr>
              <w:pStyle w:val="a3"/>
              <w:jc w:val="center"/>
              <w:rPr>
                <w:b/>
                <w:bCs/>
                <w:sz w:val="20"/>
                <w:szCs w:val="20"/>
              </w:rPr>
            </w:pPr>
            <w:r w:rsidRPr="00B066EE">
              <w:rPr>
                <w:b/>
                <w:bCs/>
                <w:sz w:val="20"/>
                <w:szCs w:val="20"/>
              </w:rPr>
              <w:t>Х</w:t>
            </w:r>
          </w:p>
        </w:tc>
        <w:tc>
          <w:tcPr>
            <w:tcW w:w="1562" w:type="dxa"/>
            <w:vAlign w:val="center"/>
          </w:tcPr>
          <w:p w:rsidR="0072029B" w:rsidRPr="00B066EE" w:rsidRDefault="0072029B" w:rsidP="00B75EBA">
            <w:pPr>
              <w:pStyle w:val="12"/>
              <w:jc w:val="center"/>
              <w:rPr>
                <w:b/>
                <w:bCs/>
                <w:sz w:val="20"/>
                <w:lang w:val="en-US"/>
              </w:rPr>
            </w:pPr>
            <w:r w:rsidRPr="00B066EE">
              <w:rPr>
                <w:b/>
                <w:bCs/>
                <w:sz w:val="20"/>
                <w:lang w:val="en-US"/>
              </w:rPr>
              <w:t>Y</w:t>
            </w:r>
          </w:p>
        </w:tc>
        <w:tc>
          <w:tcPr>
            <w:tcW w:w="2278" w:type="dxa"/>
            <w:vMerge/>
            <w:vAlign w:val="center"/>
          </w:tcPr>
          <w:p w:rsidR="0072029B" w:rsidRPr="00B066EE" w:rsidRDefault="0072029B" w:rsidP="00B75EBA">
            <w:pPr>
              <w:pStyle w:val="12"/>
              <w:jc w:val="center"/>
              <w:rPr>
                <w:b/>
                <w:bCs/>
                <w:sz w:val="20"/>
              </w:rPr>
            </w:pPr>
          </w:p>
        </w:tc>
        <w:tc>
          <w:tcPr>
            <w:tcW w:w="1841" w:type="dxa"/>
            <w:vMerge/>
          </w:tcPr>
          <w:p w:rsidR="0072029B" w:rsidRPr="00B066EE" w:rsidRDefault="0072029B" w:rsidP="00B75EBA">
            <w:pPr>
              <w:pStyle w:val="12"/>
              <w:jc w:val="center"/>
              <w:rPr>
                <w:b/>
                <w:bCs/>
                <w:sz w:val="20"/>
              </w:rPr>
            </w:pPr>
          </w:p>
        </w:tc>
        <w:tc>
          <w:tcPr>
            <w:tcW w:w="1702" w:type="dxa"/>
            <w:vMerge/>
            <w:vAlign w:val="center"/>
          </w:tcPr>
          <w:p w:rsidR="0072029B" w:rsidRPr="00B066EE"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B066EE" w:rsidRDefault="0072029B" w:rsidP="00B75EBA">
            <w:pPr>
              <w:pStyle w:val="12"/>
              <w:jc w:val="center"/>
              <w:rPr>
                <w:b/>
                <w:bCs/>
                <w:sz w:val="20"/>
              </w:rPr>
            </w:pPr>
            <w:r w:rsidRPr="00B066EE">
              <w:rPr>
                <w:b/>
                <w:bCs/>
                <w:sz w:val="20"/>
              </w:rPr>
              <w:t>1</w:t>
            </w:r>
          </w:p>
        </w:tc>
        <w:tc>
          <w:tcPr>
            <w:tcW w:w="1558" w:type="dxa"/>
            <w:vAlign w:val="center"/>
          </w:tcPr>
          <w:p w:rsidR="0072029B" w:rsidRPr="00B066EE" w:rsidRDefault="0072029B" w:rsidP="00B75EBA">
            <w:pPr>
              <w:pStyle w:val="a3"/>
              <w:jc w:val="center"/>
              <w:rPr>
                <w:b/>
                <w:bCs/>
                <w:sz w:val="20"/>
                <w:szCs w:val="20"/>
              </w:rPr>
            </w:pPr>
            <w:r w:rsidRPr="00B066EE">
              <w:rPr>
                <w:b/>
                <w:bCs/>
                <w:sz w:val="20"/>
                <w:szCs w:val="20"/>
              </w:rPr>
              <w:t>2</w:t>
            </w:r>
          </w:p>
        </w:tc>
        <w:tc>
          <w:tcPr>
            <w:tcW w:w="1562" w:type="dxa"/>
            <w:vAlign w:val="center"/>
          </w:tcPr>
          <w:p w:rsidR="0072029B" w:rsidRPr="00B066EE" w:rsidRDefault="0072029B" w:rsidP="00B75EBA">
            <w:pPr>
              <w:pStyle w:val="12"/>
              <w:jc w:val="center"/>
              <w:rPr>
                <w:b/>
                <w:bCs/>
                <w:sz w:val="20"/>
                <w:lang w:val="en-US"/>
              </w:rPr>
            </w:pPr>
            <w:r w:rsidRPr="00B066EE">
              <w:rPr>
                <w:b/>
                <w:bCs/>
                <w:sz w:val="20"/>
                <w:lang w:val="en-US"/>
              </w:rPr>
              <w:t>3</w:t>
            </w:r>
          </w:p>
        </w:tc>
        <w:tc>
          <w:tcPr>
            <w:tcW w:w="2278" w:type="dxa"/>
            <w:vAlign w:val="center"/>
          </w:tcPr>
          <w:p w:rsidR="0072029B" w:rsidRPr="00B066EE" w:rsidRDefault="0072029B" w:rsidP="00B75EBA">
            <w:pPr>
              <w:pStyle w:val="12"/>
              <w:jc w:val="center"/>
              <w:rPr>
                <w:b/>
                <w:bCs/>
                <w:sz w:val="20"/>
              </w:rPr>
            </w:pPr>
            <w:r w:rsidRPr="00B066EE">
              <w:rPr>
                <w:b/>
                <w:bCs/>
                <w:sz w:val="20"/>
              </w:rPr>
              <w:t>4</w:t>
            </w:r>
          </w:p>
        </w:tc>
        <w:tc>
          <w:tcPr>
            <w:tcW w:w="1841" w:type="dxa"/>
          </w:tcPr>
          <w:p w:rsidR="0072029B" w:rsidRPr="00B066EE" w:rsidRDefault="0072029B" w:rsidP="00B75EBA">
            <w:pPr>
              <w:pStyle w:val="12"/>
              <w:jc w:val="center"/>
              <w:rPr>
                <w:b/>
                <w:bCs/>
                <w:sz w:val="20"/>
              </w:rPr>
            </w:pPr>
            <w:r w:rsidRPr="00B066EE">
              <w:rPr>
                <w:b/>
                <w:bCs/>
                <w:sz w:val="20"/>
              </w:rPr>
              <w:t>5</w:t>
            </w:r>
          </w:p>
        </w:tc>
        <w:tc>
          <w:tcPr>
            <w:tcW w:w="1702" w:type="dxa"/>
            <w:vAlign w:val="center"/>
          </w:tcPr>
          <w:p w:rsidR="0072029B" w:rsidRPr="00B066EE" w:rsidRDefault="0072029B" w:rsidP="00B75EBA">
            <w:pPr>
              <w:pStyle w:val="12"/>
              <w:jc w:val="center"/>
              <w:rPr>
                <w:b/>
                <w:bCs/>
                <w:sz w:val="20"/>
              </w:rPr>
            </w:pPr>
            <w:r w:rsidRPr="00B066EE">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364577.56</w:t>
            </w:r>
          </w:p>
        </w:tc>
        <w:tc>
          <w:tcPr>
            <w:tcW w:w="1562" w:type="dxa"/>
          </w:tcPr>
          <w:p w:rsidR="0072029B" w:rsidRPr="002E6E74" w:rsidRDefault="0072029B" w:rsidP="00B75EBA">
            <w:pPr>
              <w:jc w:val="center"/>
              <w:rPr>
                <w:sz w:val="18"/>
                <w:szCs w:val="20"/>
              </w:rPr>
            </w:pPr>
            <w:r w:rsidRPr="002E6E74">
              <w:rPr>
                <w:sz w:val="18"/>
                <w:szCs w:val="20"/>
              </w:rPr>
              <w:t>2250979.50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364550.37</w:t>
            </w:r>
          </w:p>
        </w:tc>
        <w:tc>
          <w:tcPr>
            <w:tcW w:w="1562" w:type="dxa"/>
          </w:tcPr>
          <w:p w:rsidR="0072029B" w:rsidRPr="002E6E74" w:rsidRDefault="0072029B" w:rsidP="00B75EBA">
            <w:pPr>
              <w:jc w:val="center"/>
              <w:rPr>
                <w:sz w:val="18"/>
                <w:szCs w:val="20"/>
              </w:rPr>
            </w:pPr>
            <w:r w:rsidRPr="002E6E74">
              <w:rPr>
                <w:sz w:val="18"/>
                <w:szCs w:val="20"/>
              </w:rPr>
              <w:t>2250967.97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364510.64</w:t>
            </w:r>
          </w:p>
        </w:tc>
        <w:tc>
          <w:tcPr>
            <w:tcW w:w="1562" w:type="dxa"/>
          </w:tcPr>
          <w:p w:rsidR="0072029B" w:rsidRPr="002E6E74" w:rsidRDefault="0072029B" w:rsidP="00B75EBA">
            <w:pPr>
              <w:jc w:val="center"/>
              <w:rPr>
                <w:sz w:val="18"/>
                <w:szCs w:val="20"/>
              </w:rPr>
            </w:pPr>
            <w:r w:rsidRPr="002E6E74">
              <w:rPr>
                <w:sz w:val="18"/>
                <w:szCs w:val="20"/>
              </w:rPr>
              <w:t>2250951.13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364464.05</w:t>
            </w:r>
          </w:p>
        </w:tc>
        <w:tc>
          <w:tcPr>
            <w:tcW w:w="1562" w:type="dxa"/>
          </w:tcPr>
          <w:p w:rsidR="0072029B" w:rsidRPr="002E6E74" w:rsidRDefault="0072029B" w:rsidP="00B75EBA">
            <w:pPr>
              <w:jc w:val="center"/>
              <w:rPr>
                <w:sz w:val="18"/>
                <w:szCs w:val="20"/>
              </w:rPr>
            </w:pPr>
            <w:r w:rsidRPr="002E6E74">
              <w:rPr>
                <w:sz w:val="18"/>
                <w:szCs w:val="20"/>
              </w:rPr>
              <w:t>2250934.27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364450.95</w:t>
            </w:r>
          </w:p>
        </w:tc>
        <w:tc>
          <w:tcPr>
            <w:tcW w:w="1562" w:type="dxa"/>
          </w:tcPr>
          <w:p w:rsidR="0072029B" w:rsidRPr="002E6E74" w:rsidRDefault="0072029B" w:rsidP="00B75EBA">
            <w:pPr>
              <w:jc w:val="center"/>
              <w:rPr>
                <w:sz w:val="18"/>
                <w:szCs w:val="20"/>
              </w:rPr>
            </w:pPr>
            <w:r w:rsidRPr="002E6E74">
              <w:rPr>
                <w:sz w:val="18"/>
                <w:szCs w:val="20"/>
              </w:rPr>
              <w:t>2250929.16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364436.48</w:t>
            </w:r>
          </w:p>
        </w:tc>
        <w:tc>
          <w:tcPr>
            <w:tcW w:w="1562" w:type="dxa"/>
          </w:tcPr>
          <w:p w:rsidR="0072029B" w:rsidRPr="002E6E74" w:rsidRDefault="0072029B" w:rsidP="00B75EBA">
            <w:pPr>
              <w:jc w:val="center"/>
              <w:rPr>
                <w:sz w:val="18"/>
                <w:szCs w:val="20"/>
              </w:rPr>
            </w:pPr>
            <w:r w:rsidRPr="002E6E74">
              <w:rPr>
                <w:sz w:val="18"/>
                <w:szCs w:val="20"/>
              </w:rPr>
              <w:t>2250923.51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364368.56</w:t>
            </w:r>
          </w:p>
        </w:tc>
        <w:tc>
          <w:tcPr>
            <w:tcW w:w="1562" w:type="dxa"/>
          </w:tcPr>
          <w:p w:rsidR="0072029B" w:rsidRPr="002E6E74" w:rsidRDefault="0072029B" w:rsidP="00B75EBA">
            <w:pPr>
              <w:jc w:val="center"/>
              <w:rPr>
                <w:sz w:val="18"/>
                <w:szCs w:val="20"/>
              </w:rPr>
            </w:pPr>
            <w:r w:rsidRPr="002E6E74">
              <w:rPr>
                <w:sz w:val="18"/>
                <w:szCs w:val="20"/>
              </w:rPr>
              <w:t>2250896.99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364334.76</w:t>
            </w:r>
          </w:p>
        </w:tc>
        <w:tc>
          <w:tcPr>
            <w:tcW w:w="1562" w:type="dxa"/>
          </w:tcPr>
          <w:p w:rsidR="0072029B" w:rsidRPr="002E6E74" w:rsidRDefault="0072029B" w:rsidP="00B75EBA">
            <w:pPr>
              <w:jc w:val="center"/>
              <w:rPr>
                <w:sz w:val="18"/>
                <w:szCs w:val="20"/>
              </w:rPr>
            </w:pPr>
            <w:r w:rsidRPr="002E6E74">
              <w:rPr>
                <w:sz w:val="18"/>
                <w:szCs w:val="20"/>
              </w:rPr>
              <w:t>2250839.36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364331.48</w:t>
            </w:r>
          </w:p>
        </w:tc>
        <w:tc>
          <w:tcPr>
            <w:tcW w:w="1562" w:type="dxa"/>
          </w:tcPr>
          <w:p w:rsidR="0072029B" w:rsidRPr="002E6E74" w:rsidRDefault="0072029B" w:rsidP="00B75EBA">
            <w:pPr>
              <w:jc w:val="center"/>
              <w:rPr>
                <w:sz w:val="18"/>
                <w:szCs w:val="20"/>
              </w:rPr>
            </w:pPr>
            <w:r w:rsidRPr="002E6E74">
              <w:rPr>
                <w:sz w:val="18"/>
                <w:szCs w:val="20"/>
              </w:rPr>
              <w:t>2250816.05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364331.90</w:t>
            </w:r>
          </w:p>
        </w:tc>
        <w:tc>
          <w:tcPr>
            <w:tcW w:w="1562" w:type="dxa"/>
          </w:tcPr>
          <w:p w:rsidR="0072029B" w:rsidRPr="002E6E74" w:rsidRDefault="0072029B" w:rsidP="00B75EBA">
            <w:pPr>
              <w:jc w:val="center"/>
              <w:rPr>
                <w:sz w:val="18"/>
                <w:szCs w:val="20"/>
              </w:rPr>
            </w:pPr>
            <w:r w:rsidRPr="002E6E74">
              <w:rPr>
                <w:sz w:val="18"/>
                <w:szCs w:val="20"/>
              </w:rPr>
              <w:t>2250813.15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364332.89</w:t>
            </w:r>
          </w:p>
        </w:tc>
        <w:tc>
          <w:tcPr>
            <w:tcW w:w="1562" w:type="dxa"/>
          </w:tcPr>
          <w:p w:rsidR="0072029B" w:rsidRPr="002E6E74" w:rsidRDefault="0072029B" w:rsidP="00B75EBA">
            <w:pPr>
              <w:jc w:val="center"/>
              <w:rPr>
                <w:sz w:val="18"/>
                <w:szCs w:val="20"/>
              </w:rPr>
            </w:pPr>
            <w:r w:rsidRPr="002E6E74">
              <w:rPr>
                <w:sz w:val="18"/>
                <w:szCs w:val="20"/>
              </w:rPr>
              <w:t>2250802.32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364335.56</w:t>
            </w:r>
          </w:p>
        </w:tc>
        <w:tc>
          <w:tcPr>
            <w:tcW w:w="1562" w:type="dxa"/>
          </w:tcPr>
          <w:p w:rsidR="0072029B" w:rsidRPr="002E6E74" w:rsidRDefault="0072029B" w:rsidP="00B75EBA">
            <w:pPr>
              <w:jc w:val="center"/>
              <w:rPr>
                <w:sz w:val="18"/>
                <w:szCs w:val="20"/>
              </w:rPr>
            </w:pPr>
            <w:r w:rsidRPr="002E6E74">
              <w:rPr>
                <w:sz w:val="18"/>
                <w:szCs w:val="20"/>
              </w:rPr>
              <w:t>2250790.67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364337.39</w:t>
            </w:r>
          </w:p>
        </w:tc>
        <w:tc>
          <w:tcPr>
            <w:tcW w:w="1562" w:type="dxa"/>
          </w:tcPr>
          <w:p w:rsidR="0072029B" w:rsidRPr="002E6E74" w:rsidRDefault="0072029B" w:rsidP="00B75EBA">
            <w:pPr>
              <w:jc w:val="center"/>
              <w:rPr>
                <w:sz w:val="18"/>
                <w:szCs w:val="20"/>
              </w:rPr>
            </w:pPr>
            <w:r w:rsidRPr="002E6E74">
              <w:rPr>
                <w:sz w:val="18"/>
                <w:szCs w:val="20"/>
              </w:rPr>
              <w:t>2250780.25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364341.75</w:t>
            </w:r>
          </w:p>
        </w:tc>
        <w:tc>
          <w:tcPr>
            <w:tcW w:w="1562" w:type="dxa"/>
          </w:tcPr>
          <w:p w:rsidR="0072029B" w:rsidRPr="002E6E74" w:rsidRDefault="0072029B" w:rsidP="00B75EBA">
            <w:pPr>
              <w:jc w:val="center"/>
              <w:rPr>
                <w:sz w:val="18"/>
                <w:szCs w:val="20"/>
              </w:rPr>
            </w:pPr>
            <w:r w:rsidRPr="002E6E74">
              <w:rPr>
                <w:sz w:val="18"/>
                <w:szCs w:val="20"/>
              </w:rPr>
              <w:t>2250766.97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364345.18</w:t>
            </w:r>
          </w:p>
        </w:tc>
        <w:tc>
          <w:tcPr>
            <w:tcW w:w="1562" w:type="dxa"/>
          </w:tcPr>
          <w:p w:rsidR="0072029B" w:rsidRPr="002E6E74" w:rsidRDefault="0072029B" w:rsidP="00B75EBA">
            <w:pPr>
              <w:jc w:val="center"/>
              <w:rPr>
                <w:sz w:val="18"/>
                <w:szCs w:val="20"/>
              </w:rPr>
            </w:pPr>
            <w:r w:rsidRPr="002E6E74">
              <w:rPr>
                <w:sz w:val="18"/>
                <w:szCs w:val="20"/>
              </w:rPr>
              <w:t>2250761.18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364352.78</w:t>
            </w:r>
          </w:p>
        </w:tc>
        <w:tc>
          <w:tcPr>
            <w:tcW w:w="1562" w:type="dxa"/>
          </w:tcPr>
          <w:p w:rsidR="0072029B" w:rsidRPr="002E6E74" w:rsidRDefault="0072029B" w:rsidP="00B75EBA">
            <w:pPr>
              <w:jc w:val="center"/>
              <w:rPr>
                <w:sz w:val="18"/>
                <w:szCs w:val="20"/>
              </w:rPr>
            </w:pPr>
            <w:r w:rsidRPr="002E6E74">
              <w:rPr>
                <w:sz w:val="18"/>
                <w:szCs w:val="20"/>
              </w:rPr>
              <w:t>2250755.02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364360.00</w:t>
            </w:r>
          </w:p>
        </w:tc>
        <w:tc>
          <w:tcPr>
            <w:tcW w:w="1562" w:type="dxa"/>
          </w:tcPr>
          <w:p w:rsidR="0072029B" w:rsidRPr="002E6E74" w:rsidRDefault="0072029B" w:rsidP="00B75EBA">
            <w:pPr>
              <w:jc w:val="center"/>
              <w:rPr>
                <w:sz w:val="18"/>
                <w:szCs w:val="20"/>
              </w:rPr>
            </w:pPr>
            <w:r w:rsidRPr="002E6E74">
              <w:rPr>
                <w:sz w:val="18"/>
                <w:szCs w:val="20"/>
              </w:rPr>
              <w:t>2250746.37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364372.08</w:t>
            </w:r>
          </w:p>
        </w:tc>
        <w:tc>
          <w:tcPr>
            <w:tcW w:w="1562" w:type="dxa"/>
          </w:tcPr>
          <w:p w:rsidR="0072029B" w:rsidRPr="002E6E74" w:rsidRDefault="0072029B" w:rsidP="00B75EBA">
            <w:pPr>
              <w:jc w:val="center"/>
              <w:rPr>
                <w:sz w:val="18"/>
                <w:szCs w:val="20"/>
              </w:rPr>
            </w:pPr>
            <w:r w:rsidRPr="002E6E74">
              <w:rPr>
                <w:sz w:val="18"/>
                <w:szCs w:val="20"/>
              </w:rPr>
              <w:t>2250720.25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364372.37</w:t>
            </w:r>
          </w:p>
        </w:tc>
        <w:tc>
          <w:tcPr>
            <w:tcW w:w="1562" w:type="dxa"/>
          </w:tcPr>
          <w:p w:rsidR="0072029B" w:rsidRPr="002E6E74" w:rsidRDefault="0072029B" w:rsidP="00B75EBA">
            <w:pPr>
              <w:jc w:val="center"/>
              <w:rPr>
                <w:sz w:val="18"/>
                <w:szCs w:val="20"/>
              </w:rPr>
            </w:pPr>
            <w:r w:rsidRPr="002E6E74">
              <w:rPr>
                <w:sz w:val="18"/>
                <w:szCs w:val="20"/>
              </w:rPr>
              <w:t>2250700.74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364389.56</w:t>
            </w:r>
          </w:p>
        </w:tc>
        <w:tc>
          <w:tcPr>
            <w:tcW w:w="1562" w:type="dxa"/>
          </w:tcPr>
          <w:p w:rsidR="0072029B" w:rsidRPr="002E6E74" w:rsidRDefault="0072029B" w:rsidP="00B75EBA">
            <w:pPr>
              <w:jc w:val="center"/>
              <w:rPr>
                <w:sz w:val="18"/>
                <w:szCs w:val="20"/>
              </w:rPr>
            </w:pPr>
            <w:r w:rsidRPr="002E6E74">
              <w:rPr>
                <w:sz w:val="18"/>
                <w:szCs w:val="20"/>
              </w:rPr>
              <w:t>2250681.33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364359.39</w:t>
            </w:r>
          </w:p>
        </w:tc>
        <w:tc>
          <w:tcPr>
            <w:tcW w:w="1562" w:type="dxa"/>
          </w:tcPr>
          <w:p w:rsidR="0072029B" w:rsidRPr="002E6E74" w:rsidRDefault="0072029B" w:rsidP="00B75EBA">
            <w:pPr>
              <w:jc w:val="center"/>
              <w:rPr>
                <w:sz w:val="18"/>
                <w:szCs w:val="20"/>
              </w:rPr>
            </w:pPr>
            <w:r w:rsidRPr="002E6E74">
              <w:rPr>
                <w:sz w:val="18"/>
                <w:szCs w:val="20"/>
              </w:rPr>
              <w:t>2250642.84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364356.20</w:t>
            </w:r>
          </w:p>
        </w:tc>
        <w:tc>
          <w:tcPr>
            <w:tcW w:w="1562" w:type="dxa"/>
          </w:tcPr>
          <w:p w:rsidR="0072029B" w:rsidRPr="002E6E74" w:rsidRDefault="0072029B" w:rsidP="00B75EBA">
            <w:pPr>
              <w:jc w:val="center"/>
              <w:rPr>
                <w:sz w:val="18"/>
                <w:szCs w:val="20"/>
              </w:rPr>
            </w:pPr>
            <w:r w:rsidRPr="002E6E74">
              <w:rPr>
                <w:sz w:val="18"/>
                <w:szCs w:val="20"/>
              </w:rPr>
              <w:t>2250635.28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364344.34</w:t>
            </w:r>
          </w:p>
        </w:tc>
        <w:tc>
          <w:tcPr>
            <w:tcW w:w="1562" w:type="dxa"/>
          </w:tcPr>
          <w:p w:rsidR="0072029B" w:rsidRPr="002E6E74" w:rsidRDefault="0072029B" w:rsidP="00B75EBA">
            <w:pPr>
              <w:jc w:val="center"/>
              <w:rPr>
                <w:sz w:val="18"/>
                <w:szCs w:val="20"/>
              </w:rPr>
            </w:pPr>
            <w:r w:rsidRPr="002E6E74">
              <w:rPr>
                <w:sz w:val="18"/>
                <w:szCs w:val="20"/>
              </w:rPr>
              <w:t>2250619.26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364335.22</w:t>
            </w:r>
          </w:p>
        </w:tc>
        <w:tc>
          <w:tcPr>
            <w:tcW w:w="1562" w:type="dxa"/>
          </w:tcPr>
          <w:p w:rsidR="0072029B" w:rsidRPr="002E6E74" w:rsidRDefault="0072029B" w:rsidP="00B75EBA">
            <w:pPr>
              <w:jc w:val="center"/>
              <w:rPr>
                <w:sz w:val="18"/>
                <w:szCs w:val="20"/>
              </w:rPr>
            </w:pPr>
            <w:r w:rsidRPr="002E6E74">
              <w:rPr>
                <w:sz w:val="18"/>
                <w:szCs w:val="20"/>
              </w:rPr>
              <w:t>2250614.53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364332.85</w:t>
            </w:r>
          </w:p>
        </w:tc>
        <w:tc>
          <w:tcPr>
            <w:tcW w:w="1562" w:type="dxa"/>
          </w:tcPr>
          <w:p w:rsidR="0072029B" w:rsidRPr="002E6E74" w:rsidRDefault="0072029B" w:rsidP="00B75EBA">
            <w:pPr>
              <w:jc w:val="center"/>
              <w:rPr>
                <w:sz w:val="18"/>
                <w:szCs w:val="20"/>
              </w:rPr>
            </w:pPr>
            <w:r w:rsidRPr="002E6E74">
              <w:rPr>
                <w:sz w:val="18"/>
                <w:szCs w:val="20"/>
              </w:rPr>
              <w:t>2250605.73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364331.21</w:t>
            </w:r>
          </w:p>
        </w:tc>
        <w:tc>
          <w:tcPr>
            <w:tcW w:w="1562" w:type="dxa"/>
          </w:tcPr>
          <w:p w:rsidR="0072029B" w:rsidRPr="002E6E74" w:rsidRDefault="0072029B" w:rsidP="00B75EBA">
            <w:pPr>
              <w:jc w:val="center"/>
              <w:rPr>
                <w:sz w:val="18"/>
                <w:szCs w:val="20"/>
              </w:rPr>
            </w:pPr>
            <w:r w:rsidRPr="002E6E74">
              <w:rPr>
                <w:sz w:val="18"/>
                <w:szCs w:val="20"/>
              </w:rPr>
              <w:t>2250604.04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364327.44</w:t>
            </w:r>
          </w:p>
        </w:tc>
        <w:tc>
          <w:tcPr>
            <w:tcW w:w="1562" w:type="dxa"/>
          </w:tcPr>
          <w:p w:rsidR="0072029B" w:rsidRPr="002E6E74" w:rsidRDefault="0072029B" w:rsidP="00B75EBA">
            <w:pPr>
              <w:jc w:val="center"/>
              <w:rPr>
                <w:sz w:val="18"/>
                <w:szCs w:val="20"/>
              </w:rPr>
            </w:pPr>
            <w:r w:rsidRPr="002E6E74">
              <w:rPr>
                <w:sz w:val="18"/>
                <w:szCs w:val="20"/>
              </w:rPr>
              <w:t>2250604.40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364321.16</w:t>
            </w:r>
          </w:p>
        </w:tc>
        <w:tc>
          <w:tcPr>
            <w:tcW w:w="1562" w:type="dxa"/>
          </w:tcPr>
          <w:p w:rsidR="0072029B" w:rsidRPr="002E6E74" w:rsidRDefault="0072029B" w:rsidP="00B75EBA">
            <w:pPr>
              <w:jc w:val="center"/>
              <w:rPr>
                <w:sz w:val="18"/>
                <w:szCs w:val="20"/>
              </w:rPr>
            </w:pPr>
            <w:r w:rsidRPr="002E6E74">
              <w:rPr>
                <w:sz w:val="18"/>
                <w:szCs w:val="20"/>
              </w:rPr>
              <w:t>2250606.40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364314.49</w:t>
            </w:r>
          </w:p>
        </w:tc>
        <w:tc>
          <w:tcPr>
            <w:tcW w:w="1562" w:type="dxa"/>
          </w:tcPr>
          <w:p w:rsidR="0072029B" w:rsidRPr="002E6E74" w:rsidRDefault="0072029B" w:rsidP="00B75EBA">
            <w:pPr>
              <w:jc w:val="center"/>
              <w:rPr>
                <w:sz w:val="18"/>
                <w:szCs w:val="20"/>
              </w:rPr>
            </w:pPr>
            <w:r w:rsidRPr="002E6E74">
              <w:rPr>
                <w:sz w:val="18"/>
                <w:szCs w:val="20"/>
              </w:rPr>
              <w:t>2250605.03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364308.30</w:t>
            </w:r>
          </w:p>
        </w:tc>
        <w:tc>
          <w:tcPr>
            <w:tcW w:w="1562" w:type="dxa"/>
          </w:tcPr>
          <w:p w:rsidR="0072029B" w:rsidRPr="002E6E74" w:rsidRDefault="0072029B" w:rsidP="00B75EBA">
            <w:pPr>
              <w:jc w:val="center"/>
              <w:rPr>
                <w:sz w:val="18"/>
                <w:szCs w:val="20"/>
              </w:rPr>
            </w:pPr>
            <w:r w:rsidRPr="002E6E74">
              <w:rPr>
                <w:sz w:val="18"/>
                <w:szCs w:val="20"/>
              </w:rPr>
              <w:t>2250599.94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364300.45</w:t>
            </w:r>
          </w:p>
        </w:tc>
        <w:tc>
          <w:tcPr>
            <w:tcW w:w="1562" w:type="dxa"/>
          </w:tcPr>
          <w:p w:rsidR="0072029B" w:rsidRPr="002E6E74" w:rsidRDefault="0072029B" w:rsidP="00B75EBA">
            <w:pPr>
              <w:jc w:val="center"/>
              <w:rPr>
                <w:sz w:val="18"/>
                <w:szCs w:val="20"/>
              </w:rPr>
            </w:pPr>
            <w:r w:rsidRPr="002E6E74">
              <w:rPr>
                <w:sz w:val="18"/>
                <w:szCs w:val="20"/>
              </w:rPr>
              <w:t>2250594.82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364292.36</w:t>
            </w:r>
          </w:p>
        </w:tc>
        <w:tc>
          <w:tcPr>
            <w:tcW w:w="1562" w:type="dxa"/>
          </w:tcPr>
          <w:p w:rsidR="0072029B" w:rsidRPr="002E6E74" w:rsidRDefault="0072029B" w:rsidP="00B75EBA">
            <w:pPr>
              <w:jc w:val="center"/>
              <w:rPr>
                <w:sz w:val="18"/>
                <w:szCs w:val="20"/>
              </w:rPr>
            </w:pPr>
            <w:r w:rsidRPr="002E6E74">
              <w:rPr>
                <w:sz w:val="18"/>
                <w:szCs w:val="20"/>
              </w:rPr>
              <w:t>2250594.70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364287.61</w:t>
            </w:r>
          </w:p>
        </w:tc>
        <w:tc>
          <w:tcPr>
            <w:tcW w:w="1562" w:type="dxa"/>
          </w:tcPr>
          <w:p w:rsidR="0072029B" w:rsidRPr="002E6E74" w:rsidRDefault="0072029B" w:rsidP="00B75EBA">
            <w:pPr>
              <w:jc w:val="center"/>
              <w:rPr>
                <w:sz w:val="18"/>
                <w:szCs w:val="20"/>
              </w:rPr>
            </w:pPr>
            <w:r w:rsidRPr="002E6E74">
              <w:rPr>
                <w:sz w:val="18"/>
                <w:szCs w:val="20"/>
              </w:rPr>
              <w:t>2250591.70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364291.52</w:t>
            </w:r>
          </w:p>
        </w:tc>
        <w:tc>
          <w:tcPr>
            <w:tcW w:w="1562" w:type="dxa"/>
          </w:tcPr>
          <w:p w:rsidR="0072029B" w:rsidRPr="002E6E74" w:rsidRDefault="0072029B" w:rsidP="00B75EBA">
            <w:pPr>
              <w:jc w:val="center"/>
              <w:rPr>
                <w:sz w:val="18"/>
                <w:szCs w:val="20"/>
              </w:rPr>
            </w:pPr>
            <w:r w:rsidRPr="002E6E74">
              <w:rPr>
                <w:sz w:val="18"/>
                <w:szCs w:val="20"/>
              </w:rPr>
              <w:t>2250588.53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364334.52</w:t>
            </w:r>
          </w:p>
        </w:tc>
        <w:tc>
          <w:tcPr>
            <w:tcW w:w="1562" w:type="dxa"/>
          </w:tcPr>
          <w:p w:rsidR="0072029B" w:rsidRPr="002E6E74" w:rsidRDefault="0072029B" w:rsidP="00B75EBA">
            <w:pPr>
              <w:jc w:val="center"/>
              <w:rPr>
                <w:sz w:val="18"/>
                <w:szCs w:val="20"/>
              </w:rPr>
            </w:pPr>
            <w:r w:rsidRPr="002E6E74">
              <w:rPr>
                <w:sz w:val="18"/>
                <w:szCs w:val="20"/>
              </w:rPr>
              <w:t>2250542.10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364220.93</w:t>
            </w:r>
          </w:p>
        </w:tc>
        <w:tc>
          <w:tcPr>
            <w:tcW w:w="1562" w:type="dxa"/>
          </w:tcPr>
          <w:p w:rsidR="0072029B" w:rsidRPr="002E6E74" w:rsidRDefault="0072029B" w:rsidP="00B75EBA">
            <w:pPr>
              <w:jc w:val="center"/>
              <w:rPr>
                <w:sz w:val="18"/>
                <w:szCs w:val="20"/>
              </w:rPr>
            </w:pPr>
            <w:r w:rsidRPr="002E6E74">
              <w:rPr>
                <w:sz w:val="18"/>
                <w:szCs w:val="20"/>
              </w:rPr>
              <w:t>2250440.78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364188.16</w:t>
            </w:r>
          </w:p>
        </w:tc>
        <w:tc>
          <w:tcPr>
            <w:tcW w:w="1562" w:type="dxa"/>
          </w:tcPr>
          <w:p w:rsidR="0072029B" w:rsidRPr="002E6E74" w:rsidRDefault="0072029B" w:rsidP="00B75EBA">
            <w:pPr>
              <w:jc w:val="center"/>
              <w:rPr>
                <w:sz w:val="18"/>
                <w:szCs w:val="20"/>
              </w:rPr>
            </w:pPr>
            <w:r w:rsidRPr="002E6E74">
              <w:rPr>
                <w:sz w:val="18"/>
                <w:szCs w:val="20"/>
              </w:rPr>
              <w:t>2250477.43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364186.47</w:t>
            </w:r>
          </w:p>
        </w:tc>
        <w:tc>
          <w:tcPr>
            <w:tcW w:w="1562" w:type="dxa"/>
          </w:tcPr>
          <w:p w:rsidR="0072029B" w:rsidRPr="002E6E74" w:rsidRDefault="0072029B" w:rsidP="00B75EBA">
            <w:pPr>
              <w:jc w:val="center"/>
              <w:rPr>
                <w:sz w:val="18"/>
                <w:szCs w:val="20"/>
              </w:rPr>
            </w:pPr>
            <w:r w:rsidRPr="002E6E74">
              <w:rPr>
                <w:sz w:val="18"/>
                <w:szCs w:val="20"/>
              </w:rPr>
              <w:t>2250471.79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364184.70</w:t>
            </w:r>
          </w:p>
        </w:tc>
        <w:tc>
          <w:tcPr>
            <w:tcW w:w="1562" w:type="dxa"/>
          </w:tcPr>
          <w:p w:rsidR="0072029B" w:rsidRPr="002E6E74" w:rsidRDefault="0072029B" w:rsidP="00B75EBA">
            <w:pPr>
              <w:jc w:val="center"/>
              <w:rPr>
                <w:sz w:val="18"/>
                <w:szCs w:val="20"/>
              </w:rPr>
            </w:pPr>
            <w:r w:rsidRPr="002E6E74">
              <w:rPr>
                <w:sz w:val="18"/>
                <w:szCs w:val="20"/>
              </w:rPr>
              <w:t>2250398.17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364184.34</w:t>
            </w:r>
          </w:p>
        </w:tc>
        <w:tc>
          <w:tcPr>
            <w:tcW w:w="1562" w:type="dxa"/>
          </w:tcPr>
          <w:p w:rsidR="0072029B" w:rsidRPr="002E6E74" w:rsidRDefault="0072029B" w:rsidP="00B75EBA">
            <w:pPr>
              <w:jc w:val="center"/>
              <w:rPr>
                <w:sz w:val="18"/>
                <w:szCs w:val="20"/>
              </w:rPr>
            </w:pPr>
            <w:r w:rsidRPr="002E6E74">
              <w:rPr>
                <w:sz w:val="18"/>
                <w:szCs w:val="20"/>
              </w:rPr>
              <w:t>2250382.85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364190.75</w:t>
            </w:r>
          </w:p>
        </w:tc>
        <w:tc>
          <w:tcPr>
            <w:tcW w:w="1562" w:type="dxa"/>
          </w:tcPr>
          <w:p w:rsidR="0072029B" w:rsidRPr="002E6E74" w:rsidRDefault="0072029B" w:rsidP="00B75EBA">
            <w:pPr>
              <w:jc w:val="center"/>
              <w:rPr>
                <w:sz w:val="18"/>
                <w:szCs w:val="20"/>
              </w:rPr>
            </w:pPr>
            <w:r w:rsidRPr="002E6E74">
              <w:rPr>
                <w:sz w:val="18"/>
                <w:szCs w:val="20"/>
              </w:rPr>
              <w:t>2250339.38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364208.24</w:t>
            </w:r>
          </w:p>
        </w:tc>
        <w:tc>
          <w:tcPr>
            <w:tcW w:w="1562" w:type="dxa"/>
          </w:tcPr>
          <w:p w:rsidR="0072029B" w:rsidRPr="002E6E74" w:rsidRDefault="0072029B" w:rsidP="00B75EBA">
            <w:pPr>
              <w:jc w:val="center"/>
              <w:rPr>
                <w:sz w:val="18"/>
                <w:szCs w:val="20"/>
              </w:rPr>
            </w:pPr>
            <w:r w:rsidRPr="002E6E74">
              <w:rPr>
                <w:sz w:val="18"/>
                <w:szCs w:val="20"/>
              </w:rPr>
              <w:t>2250246.58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364201.68</w:t>
            </w:r>
          </w:p>
        </w:tc>
        <w:tc>
          <w:tcPr>
            <w:tcW w:w="1562" w:type="dxa"/>
          </w:tcPr>
          <w:p w:rsidR="0072029B" w:rsidRPr="002E6E74" w:rsidRDefault="0072029B" w:rsidP="00B75EBA">
            <w:pPr>
              <w:jc w:val="center"/>
              <w:rPr>
                <w:sz w:val="18"/>
                <w:szCs w:val="20"/>
              </w:rPr>
            </w:pPr>
            <w:r w:rsidRPr="002E6E74">
              <w:rPr>
                <w:sz w:val="18"/>
                <w:szCs w:val="20"/>
              </w:rPr>
              <w:t>2250150.65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364277.28</w:t>
            </w:r>
          </w:p>
        </w:tc>
        <w:tc>
          <w:tcPr>
            <w:tcW w:w="1562" w:type="dxa"/>
          </w:tcPr>
          <w:p w:rsidR="0072029B" w:rsidRPr="002E6E74" w:rsidRDefault="0072029B" w:rsidP="00B75EBA">
            <w:pPr>
              <w:jc w:val="center"/>
              <w:rPr>
                <w:sz w:val="18"/>
                <w:szCs w:val="20"/>
              </w:rPr>
            </w:pPr>
            <w:r w:rsidRPr="002E6E74">
              <w:rPr>
                <w:sz w:val="18"/>
                <w:szCs w:val="20"/>
              </w:rPr>
              <w:t>2250111.74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364277.52</w:t>
            </w:r>
          </w:p>
        </w:tc>
        <w:tc>
          <w:tcPr>
            <w:tcW w:w="1562" w:type="dxa"/>
          </w:tcPr>
          <w:p w:rsidR="0072029B" w:rsidRPr="002E6E74" w:rsidRDefault="0072029B" w:rsidP="00B75EBA">
            <w:pPr>
              <w:jc w:val="center"/>
              <w:rPr>
                <w:sz w:val="18"/>
                <w:szCs w:val="20"/>
              </w:rPr>
            </w:pPr>
            <w:r w:rsidRPr="002E6E74">
              <w:rPr>
                <w:sz w:val="18"/>
                <w:szCs w:val="20"/>
              </w:rPr>
              <w:t>2250102.03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364630.67</w:t>
            </w:r>
          </w:p>
        </w:tc>
        <w:tc>
          <w:tcPr>
            <w:tcW w:w="1562" w:type="dxa"/>
          </w:tcPr>
          <w:p w:rsidR="0072029B" w:rsidRPr="002E6E74" w:rsidRDefault="0072029B" w:rsidP="00B75EBA">
            <w:pPr>
              <w:jc w:val="center"/>
              <w:rPr>
                <w:sz w:val="18"/>
                <w:szCs w:val="20"/>
              </w:rPr>
            </w:pPr>
            <w:r w:rsidRPr="002E6E74">
              <w:rPr>
                <w:sz w:val="18"/>
                <w:szCs w:val="20"/>
              </w:rPr>
              <w:t>2250102.71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364626.84</w:t>
            </w:r>
          </w:p>
        </w:tc>
        <w:tc>
          <w:tcPr>
            <w:tcW w:w="1562" w:type="dxa"/>
          </w:tcPr>
          <w:p w:rsidR="0072029B" w:rsidRPr="002E6E74" w:rsidRDefault="0072029B" w:rsidP="00B75EBA">
            <w:pPr>
              <w:jc w:val="center"/>
              <w:rPr>
                <w:sz w:val="18"/>
                <w:szCs w:val="20"/>
              </w:rPr>
            </w:pPr>
            <w:r w:rsidRPr="002E6E74">
              <w:rPr>
                <w:sz w:val="18"/>
                <w:szCs w:val="20"/>
              </w:rPr>
              <w:t>2250395.25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364784.94</w:t>
            </w:r>
          </w:p>
        </w:tc>
        <w:tc>
          <w:tcPr>
            <w:tcW w:w="1562" w:type="dxa"/>
          </w:tcPr>
          <w:p w:rsidR="0072029B" w:rsidRPr="002E6E74" w:rsidRDefault="0072029B" w:rsidP="00B75EBA">
            <w:pPr>
              <w:jc w:val="center"/>
              <w:rPr>
                <w:sz w:val="18"/>
                <w:szCs w:val="20"/>
              </w:rPr>
            </w:pPr>
            <w:r w:rsidRPr="002E6E74">
              <w:rPr>
                <w:sz w:val="18"/>
                <w:szCs w:val="20"/>
              </w:rPr>
              <w:t>2250392.82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364784.43</w:t>
            </w:r>
          </w:p>
        </w:tc>
        <w:tc>
          <w:tcPr>
            <w:tcW w:w="1562" w:type="dxa"/>
          </w:tcPr>
          <w:p w:rsidR="0072029B" w:rsidRPr="002E6E74" w:rsidRDefault="0072029B" w:rsidP="00B75EBA">
            <w:pPr>
              <w:jc w:val="center"/>
              <w:rPr>
                <w:sz w:val="18"/>
                <w:szCs w:val="20"/>
              </w:rPr>
            </w:pPr>
            <w:r w:rsidRPr="002E6E74">
              <w:rPr>
                <w:sz w:val="18"/>
                <w:szCs w:val="20"/>
              </w:rPr>
              <w:t>2250530.72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50</w:t>
            </w:r>
          </w:p>
        </w:tc>
        <w:tc>
          <w:tcPr>
            <w:tcW w:w="1558" w:type="dxa"/>
          </w:tcPr>
          <w:p w:rsidR="0072029B" w:rsidRPr="002E6E74" w:rsidRDefault="0072029B" w:rsidP="00B75EBA">
            <w:pPr>
              <w:jc w:val="center"/>
              <w:rPr>
                <w:sz w:val="18"/>
                <w:szCs w:val="20"/>
              </w:rPr>
            </w:pPr>
            <w:r w:rsidRPr="002E6E74">
              <w:rPr>
                <w:sz w:val="18"/>
                <w:szCs w:val="20"/>
              </w:rPr>
              <w:t>364784.29</w:t>
            </w:r>
          </w:p>
        </w:tc>
        <w:tc>
          <w:tcPr>
            <w:tcW w:w="1562" w:type="dxa"/>
          </w:tcPr>
          <w:p w:rsidR="0072029B" w:rsidRPr="002E6E74" w:rsidRDefault="0072029B" w:rsidP="00B75EBA">
            <w:pPr>
              <w:jc w:val="center"/>
              <w:rPr>
                <w:sz w:val="18"/>
                <w:szCs w:val="20"/>
              </w:rPr>
            </w:pPr>
            <w:r w:rsidRPr="002E6E74">
              <w:rPr>
                <w:sz w:val="18"/>
                <w:szCs w:val="20"/>
              </w:rPr>
              <w:t>2250568.76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364783.52</w:t>
            </w:r>
          </w:p>
        </w:tc>
        <w:tc>
          <w:tcPr>
            <w:tcW w:w="1562" w:type="dxa"/>
          </w:tcPr>
          <w:p w:rsidR="0072029B" w:rsidRPr="002E6E74" w:rsidRDefault="0072029B" w:rsidP="00B75EBA">
            <w:pPr>
              <w:jc w:val="center"/>
              <w:rPr>
                <w:sz w:val="18"/>
                <w:szCs w:val="20"/>
              </w:rPr>
            </w:pPr>
            <w:r w:rsidRPr="002E6E74">
              <w:rPr>
                <w:sz w:val="18"/>
                <w:szCs w:val="20"/>
              </w:rPr>
              <w:t>2250731.96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52</w:t>
            </w:r>
          </w:p>
        </w:tc>
        <w:tc>
          <w:tcPr>
            <w:tcW w:w="1558" w:type="dxa"/>
          </w:tcPr>
          <w:p w:rsidR="0072029B" w:rsidRPr="002E6E74" w:rsidRDefault="0072029B" w:rsidP="00B75EBA">
            <w:pPr>
              <w:jc w:val="center"/>
              <w:rPr>
                <w:sz w:val="18"/>
                <w:szCs w:val="20"/>
              </w:rPr>
            </w:pPr>
            <w:r w:rsidRPr="002E6E74">
              <w:rPr>
                <w:sz w:val="18"/>
                <w:szCs w:val="20"/>
              </w:rPr>
              <w:t>364784.72</w:t>
            </w:r>
          </w:p>
        </w:tc>
        <w:tc>
          <w:tcPr>
            <w:tcW w:w="1562" w:type="dxa"/>
          </w:tcPr>
          <w:p w:rsidR="0072029B" w:rsidRPr="002E6E74" w:rsidRDefault="0072029B" w:rsidP="00B75EBA">
            <w:pPr>
              <w:jc w:val="center"/>
              <w:rPr>
                <w:sz w:val="18"/>
                <w:szCs w:val="20"/>
              </w:rPr>
            </w:pPr>
            <w:r w:rsidRPr="002E6E74">
              <w:rPr>
                <w:sz w:val="18"/>
                <w:szCs w:val="20"/>
              </w:rPr>
              <w:t>2250814.57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364577.56</w:t>
            </w:r>
          </w:p>
        </w:tc>
        <w:tc>
          <w:tcPr>
            <w:tcW w:w="1562" w:type="dxa"/>
          </w:tcPr>
          <w:p w:rsidR="0072029B" w:rsidRPr="002E6E74" w:rsidRDefault="0072029B" w:rsidP="00B75EBA">
            <w:pPr>
              <w:jc w:val="center"/>
              <w:rPr>
                <w:sz w:val="18"/>
                <w:szCs w:val="20"/>
              </w:rPr>
            </w:pPr>
            <w:r w:rsidRPr="002E6E74">
              <w:rPr>
                <w:sz w:val="18"/>
                <w:szCs w:val="20"/>
              </w:rPr>
              <w:t>2250979.50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366361.97</w:t>
            </w:r>
          </w:p>
        </w:tc>
        <w:tc>
          <w:tcPr>
            <w:tcW w:w="1562" w:type="dxa"/>
          </w:tcPr>
          <w:p w:rsidR="0072029B" w:rsidRPr="002E6E74" w:rsidRDefault="0072029B" w:rsidP="00B75EBA">
            <w:pPr>
              <w:jc w:val="center"/>
              <w:rPr>
                <w:sz w:val="18"/>
                <w:szCs w:val="20"/>
              </w:rPr>
            </w:pPr>
            <w:r w:rsidRPr="002E6E74">
              <w:rPr>
                <w:sz w:val="18"/>
                <w:szCs w:val="20"/>
              </w:rPr>
              <w:t>2251656.80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366195.02</w:t>
            </w:r>
          </w:p>
        </w:tc>
        <w:tc>
          <w:tcPr>
            <w:tcW w:w="1562" w:type="dxa"/>
          </w:tcPr>
          <w:p w:rsidR="0072029B" w:rsidRPr="002E6E74" w:rsidRDefault="0072029B" w:rsidP="00B75EBA">
            <w:pPr>
              <w:jc w:val="center"/>
              <w:rPr>
                <w:sz w:val="18"/>
                <w:szCs w:val="20"/>
              </w:rPr>
            </w:pPr>
            <w:r w:rsidRPr="002E6E74">
              <w:rPr>
                <w:sz w:val="18"/>
                <w:szCs w:val="20"/>
              </w:rPr>
              <w:t>2251579.91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366190.08</w:t>
            </w:r>
          </w:p>
        </w:tc>
        <w:tc>
          <w:tcPr>
            <w:tcW w:w="1562" w:type="dxa"/>
          </w:tcPr>
          <w:p w:rsidR="0072029B" w:rsidRPr="002E6E74" w:rsidRDefault="0072029B" w:rsidP="00B75EBA">
            <w:pPr>
              <w:jc w:val="center"/>
              <w:rPr>
                <w:sz w:val="18"/>
                <w:szCs w:val="20"/>
              </w:rPr>
            </w:pPr>
            <w:r w:rsidRPr="002E6E74">
              <w:rPr>
                <w:sz w:val="18"/>
                <w:szCs w:val="20"/>
              </w:rPr>
              <w:t>2251488.86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366406.84</w:t>
            </w:r>
          </w:p>
        </w:tc>
        <w:tc>
          <w:tcPr>
            <w:tcW w:w="1562" w:type="dxa"/>
          </w:tcPr>
          <w:p w:rsidR="0072029B" w:rsidRPr="002E6E74" w:rsidRDefault="0072029B" w:rsidP="00B75EBA">
            <w:pPr>
              <w:jc w:val="center"/>
              <w:rPr>
                <w:sz w:val="18"/>
                <w:szCs w:val="20"/>
              </w:rPr>
            </w:pPr>
            <w:r w:rsidRPr="002E6E74">
              <w:rPr>
                <w:sz w:val="18"/>
                <w:szCs w:val="20"/>
              </w:rPr>
              <w:t>2251491.73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366422.49</w:t>
            </w:r>
          </w:p>
        </w:tc>
        <w:tc>
          <w:tcPr>
            <w:tcW w:w="1562" w:type="dxa"/>
          </w:tcPr>
          <w:p w:rsidR="0072029B" w:rsidRPr="002E6E74" w:rsidRDefault="0072029B" w:rsidP="00B75EBA">
            <w:pPr>
              <w:jc w:val="center"/>
              <w:rPr>
                <w:sz w:val="18"/>
                <w:szCs w:val="20"/>
              </w:rPr>
            </w:pPr>
            <w:r w:rsidRPr="002E6E74">
              <w:rPr>
                <w:sz w:val="18"/>
                <w:szCs w:val="20"/>
              </w:rPr>
              <w:t>2251521.27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366424.07</w:t>
            </w:r>
          </w:p>
        </w:tc>
        <w:tc>
          <w:tcPr>
            <w:tcW w:w="1562" w:type="dxa"/>
          </w:tcPr>
          <w:p w:rsidR="0072029B" w:rsidRPr="002E6E74" w:rsidRDefault="0072029B" w:rsidP="00B75EBA">
            <w:pPr>
              <w:jc w:val="center"/>
              <w:rPr>
                <w:sz w:val="18"/>
                <w:szCs w:val="20"/>
              </w:rPr>
            </w:pPr>
            <w:r w:rsidRPr="002E6E74">
              <w:rPr>
                <w:sz w:val="18"/>
                <w:szCs w:val="20"/>
              </w:rPr>
              <w:t>2251567.84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366426.67</w:t>
            </w:r>
          </w:p>
        </w:tc>
        <w:tc>
          <w:tcPr>
            <w:tcW w:w="1562" w:type="dxa"/>
          </w:tcPr>
          <w:p w:rsidR="0072029B" w:rsidRPr="002E6E74" w:rsidRDefault="0072029B" w:rsidP="00B75EBA">
            <w:pPr>
              <w:jc w:val="center"/>
              <w:rPr>
                <w:sz w:val="18"/>
                <w:szCs w:val="20"/>
              </w:rPr>
            </w:pPr>
            <w:r w:rsidRPr="002E6E74">
              <w:rPr>
                <w:sz w:val="18"/>
                <w:szCs w:val="20"/>
              </w:rPr>
              <w:t>2251584.27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366441.59</w:t>
            </w:r>
          </w:p>
        </w:tc>
        <w:tc>
          <w:tcPr>
            <w:tcW w:w="1562" w:type="dxa"/>
          </w:tcPr>
          <w:p w:rsidR="0072029B" w:rsidRPr="002E6E74" w:rsidRDefault="0072029B" w:rsidP="00B75EBA">
            <w:pPr>
              <w:jc w:val="center"/>
              <w:rPr>
                <w:sz w:val="18"/>
                <w:szCs w:val="20"/>
              </w:rPr>
            </w:pPr>
            <w:r w:rsidRPr="002E6E74">
              <w:rPr>
                <w:sz w:val="18"/>
                <w:szCs w:val="20"/>
              </w:rPr>
              <w:t>2251637.05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366374.83</w:t>
            </w:r>
          </w:p>
        </w:tc>
        <w:tc>
          <w:tcPr>
            <w:tcW w:w="1562" w:type="dxa"/>
          </w:tcPr>
          <w:p w:rsidR="0072029B" w:rsidRPr="002E6E74" w:rsidRDefault="0072029B" w:rsidP="00B75EBA">
            <w:pPr>
              <w:jc w:val="center"/>
              <w:rPr>
                <w:sz w:val="18"/>
                <w:szCs w:val="20"/>
              </w:rPr>
            </w:pPr>
            <w:r w:rsidRPr="002E6E74">
              <w:rPr>
                <w:sz w:val="18"/>
                <w:szCs w:val="20"/>
              </w:rPr>
              <w:t>2251641.05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366361.97</w:t>
            </w:r>
          </w:p>
        </w:tc>
        <w:tc>
          <w:tcPr>
            <w:tcW w:w="1562" w:type="dxa"/>
          </w:tcPr>
          <w:p w:rsidR="0072029B" w:rsidRPr="002E6E74" w:rsidRDefault="0072029B" w:rsidP="00B75EBA">
            <w:pPr>
              <w:jc w:val="center"/>
              <w:rPr>
                <w:sz w:val="18"/>
                <w:szCs w:val="20"/>
              </w:rPr>
            </w:pPr>
            <w:r w:rsidRPr="002E6E74">
              <w:rPr>
                <w:sz w:val="18"/>
                <w:szCs w:val="20"/>
              </w:rPr>
              <w:t>2251656.80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B066EE" w:rsidRDefault="0072029B" w:rsidP="00B75EBA">
            <w:pPr>
              <w:rPr>
                <w:b/>
                <w:bCs/>
                <w:sz w:val="20"/>
                <w:szCs w:val="20"/>
              </w:rPr>
            </w:pPr>
            <w:r w:rsidRPr="00B066EE">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B066EE" w:rsidRDefault="0072029B" w:rsidP="00B75EBA">
            <w:pPr>
              <w:pStyle w:val="12"/>
              <w:jc w:val="center"/>
              <w:rPr>
                <w:b/>
                <w:bCs/>
                <w:sz w:val="20"/>
              </w:rPr>
            </w:pPr>
            <w:r w:rsidRPr="00B066EE">
              <w:rPr>
                <w:b/>
                <w:bCs/>
                <w:sz w:val="20"/>
              </w:rPr>
              <w:t>Обозначение</w:t>
            </w:r>
          </w:p>
          <w:p w:rsidR="0072029B" w:rsidRPr="00B066EE" w:rsidRDefault="0072029B" w:rsidP="00B75EBA">
            <w:pPr>
              <w:pStyle w:val="12"/>
              <w:jc w:val="center"/>
              <w:rPr>
                <w:b/>
                <w:bCs/>
                <w:sz w:val="20"/>
              </w:rPr>
            </w:pPr>
            <w:r w:rsidRPr="00B066EE">
              <w:rPr>
                <w:b/>
                <w:bCs/>
                <w:sz w:val="20"/>
              </w:rPr>
              <w:t>характерных точек части границы</w:t>
            </w:r>
          </w:p>
        </w:tc>
        <w:tc>
          <w:tcPr>
            <w:tcW w:w="3120" w:type="dxa"/>
            <w:gridSpan w:val="2"/>
            <w:vAlign w:val="center"/>
          </w:tcPr>
          <w:p w:rsidR="0072029B" w:rsidRPr="00B066EE" w:rsidRDefault="0072029B" w:rsidP="00B75EBA">
            <w:pPr>
              <w:pStyle w:val="12"/>
              <w:jc w:val="center"/>
              <w:rPr>
                <w:b/>
                <w:bCs/>
                <w:sz w:val="20"/>
              </w:rPr>
            </w:pPr>
            <w:r w:rsidRPr="00B066EE">
              <w:rPr>
                <w:b/>
                <w:bCs/>
                <w:sz w:val="20"/>
              </w:rPr>
              <w:t>Координаты, м</w:t>
            </w:r>
          </w:p>
        </w:tc>
        <w:tc>
          <w:tcPr>
            <w:tcW w:w="2278" w:type="dxa"/>
            <w:vMerge w:val="restart"/>
            <w:vAlign w:val="center"/>
          </w:tcPr>
          <w:p w:rsidR="0072029B" w:rsidRPr="00B066EE" w:rsidRDefault="0072029B" w:rsidP="00B75EBA">
            <w:pPr>
              <w:pStyle w:val="12"/>
              <w:spacing w:before="60" w:after="60"/>
              <w:jc w:val="center"/>
              <w:rPr>
                <w:b/>
                <w:bCs/>
                <w:sz w:val="20"/>
              </w:rPr>
            </w:pPr>
            <w:r w:rsidRPr="00B066EE">
              <w:rPr>
                <w:b/>
                <w:bCs/>
                <w:sz w:val="20"/>
              </w:rPr>
              <w:t xml:space="preserve">Метод определения координат характерной точки </w:t>
            </w:r>
          </w:p>
        </w:tc>
        <w:tc>
          <w:tcPr>
            <w:tcW w:w="1841" w:type="dxa"/>
            <w:vMerge w:val="restart"/>
          </w:tcPr>
          <w:p w:rsidR="0072029B" w:rsidRPr="00B066EE" w:rsidRDefault="0072029B" w:rsidP="00B75EBA">
            <w:pPr>
              <w:pStyle w:val="12"/>
              <w:spacing w:before="60" w:after="60"/>
              <w:jc w:val="center"/>
              <w:rPr>
                <w:b/>
                <w:bCs/>
                <w:sz w:val="20"/>
              </w:rPr>
            </w:pPr>
            <w:r w:rsidRPr="00B066EE">
              <w:rPr>
                <w:b/>
                <w:bCs/>
                <w:sz w:val="20"/>
              </w:rPr>
              <w:t xml:space="preserve">Средняя </w:t>
            </w:r>
            <w:proofErr w:type="spellStart"/>
            <w:r w:rsidRPr="00B066EE">
              <w:rPr>
                <w:b/>
                <w:bCs/>
                <w:sz w:val="20"/>
              </w:rPr>
              <w:t>квадратическая</w:t>
            </w:r>
            <w:proofErr w:type="spellEnd"/>
            <w:r w:rsidRPr="00B066EE">
              <w:rPr>
                <w:b/>
                <w:bCs/>
                <w:sz w:val="20"/>
              </w:rPr>
              <w:t xml:space="preserve"> погрешность положения характерной точки (М</w:t>
            </w:r>
            <w:r w:rsidRPr="00B066EE">
              <w:rPr>
                <w:b/>
                <w:bCs/>
                <w:sz w:val="20"/>
                <w:vertAlign w:val="subscript"/>
                <w:lang w:val="en-US"/>
              </w:rPr>
              <w:t>t</w:t>
            </w:r>
            <w:r w:rsidRPr="00B066EE">
              <w:rPr>
                <w:b/>
                <w:bCs/>
                <w:sz w:val="20"/>
              </w:rPr>
              <w:t>), м</w:t>
            </w:r>
          </w:p>
        </w:tc>
        <w:tc>
          <w:tcPr>
            <w:tcW w:w="1702" w:type="dxa"/>
            <w:vMerge w:val="restart"/>
            <w:vAlign w:val="center"/>
          </w:tcPr>
          <w:p w:rsidR="0072029B" w:rsidRPr="00B066EE" w:rsidRDefault="0072029B" w:rsidP="00B75EBA">
            <w:pPr>
              <w:pStyle w:val="12"/>
              <w:spacing w:before="60" w:after="60"/>
              <w:jc w:val="center"/>
              <w:rPr>
                <w:b/>
                <w:bCs/>
                <w:sz w:val="20"/>
              </w:rPr>
            </w:pPr>
            <w:r w:rsidRPr="00B066EE">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B066EE" w:rsidRDefault="0072029B" w:rsidP="00B75EBA">
            <w:pPr>
              <w:pStyle w:val="12"/>
              <w:jc w:val="center"/>
              <w:rPr>
                <w:b/>
                <w:bCs/>
                <w:sz w:val="20"/>
              </w:rPr>
            </w:pPr>
          </w:p>
        </w:tc>
        <w:tc>
          <w:tcPr>
            <w:tcW w:w="1558" w:type="dxa"/>
            <w:vAlign w:val="center"/>
          </w:tcPr>
          <w:p w:rsidR="0072029B" w:rsidRPr="00B066EE" w:rsidRDefault="0072029B" w:rsidP="00B75EBA">
            <w:pPr>
              <w:pStyle w:val="a3"/>
              <w:jc w:val="center"/>
              <w:rPr>
                <w:b/>
                <w:bCs/>
                <w:sz w:val="20"/>
                <w:szCs w:val="20"/>
              </w:rPr>
            </w:pPr>
            <w:r w:rsidRPr="00B066EE">
              <w:rPr>
                <w:b/>
                <w:bCs/>
                <w:sz w:val="20"/>
                <w:szCs w:val="20"/>
              </w:rPr>
              <w:t>Х</w:t>
            </w:r>
          </w:p>
        </w:tc>
        <w:tc>
          <w:tcPr>
            <w:tcW w:w="1562" w:type="dxa"/>
            <w:vAlign w:val="center"/>
          </w:tcPr>
          <w:p w:rsidR="0072029B" w:rsidRPr="00B066EE" w:rsidRDefault="0072029B" w:rsidP="00B75EBA">
            <w:pPr>
              <w:pStyle w:val="12"/>
              <w:jc w:val="center"/>
              <w:rPr>
                <w:b/>
                <w:bCs/>
                <w:sz w:val="20"/>
                <w:lang w:val="en-US"/>
              </w:rPr>
            </w:pPr>
            <w:r w:rsidRPr="00B066EE">
              <w:rPr>
                <w:b/>
                <w:bCs/>
                <w:sz w:val="20"/>
                <w:lang w:val="en-US"/>
              </w:rPr>
              <w:t>Y</w:t>
            </w:r>
          </w:p>
        </w:tc>
        <w:tc>
          <w:tcPr>
            <w:tcW w:w="2278" w:type="dxa"/>
            <w:vMerge/>
            <w:vAlign w:val="center"/>
          </w:tcPr>
          <w:p w:rsidR="0072029B" w:rsidRPr="00B066EE" w:rsidRDefault="0072029B" w:rsidP="00B75EBA">
            <w:pPr>
              <w:pStyle w:val="12"/>
              <w:jc w:val="center"/>
              <w:rPr>
                <w:b/>
                <w:bCs/>
                <w:sz w:val="20"/>
              </w:rPr>
            </w:pPr>
          </w:p>
        </w:tc>
        <w:tc>
          <w:tcPr>
            <w:tcW w:w="1841" w:type="dxa"/>
            <w:vMerge/>
          </w:tcPr>
          <w:p w:rsidR="0072029B" w:rsidRPr="00B066EE" w:rsidRDefault="0072029B" w:rsidP="00B75EBA">
            <w:pPr>
              <w:pStyle w:val="12"/>
              <w:jc w:val="center"/>
              <w:rPr>
                <w:b/>
                <w:bCs/>
                <w:sz w:val="20"/>
              </w:rPr>
            </w:pPr>
          </w:p>
        </w:tc>
        <w:tc>
          <w:tcPr>
            <w:tcW w:w="1702" w:type="dxa"/>
            <w:vMerge/>
            <w:vAlign w:val="center"/>
          </w:tcPr>
          <w:p w:rsidR="0072029B" w:rsidRPr="00B066EE"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B066EE" w:rsidRDefault="0072029B" w:rsidP="00B75EBA">
            <w:pPr>
              <w:pStyle w:val="12"/>
              <w:jc w:val="center"/>
              <w:rPr>
                <w:b/>
                <w:bCs/>
                <w:sz w:val="20"/>
              </w:rPr>
            </w:pPr>
            <w:r w:rsidRPr="00B066EE">
              <w:rPr>
                <w:b/>
                <w:bCs/>
                <w:sz w:val="20"/>
              </w:rPr>
              <w:t>1</w:t>
            </w:r>
          </w:p>
        </w:tc>
        <w:tc>
          <w:tcPr>
            <w:tcW w:w="1558" w:type="dxa"/>
            <w:vAlign w:val="center"/>
          </w:tcPr>
          <w:p w:rsidR="0072029B" w:rsidRPr="00B066EE" w:rsidRDefault="0072029B" w:rsidP="00B75EBA">
            <w:pPr>
              <w:pStyle w:val="a3"/>
              <w:jc w:val="center"/>
              <w:rPr>
                <w:b/>
                <w:bCs/>
                <w:sz w:val="20"/>
                <w:szCs w:val="20"/>
              </w:rPr>
            </w:pPr>
            <w:r w:rsidRPr="00B066EE">
              <w:rPr>
                <w:b/>
                <w:bCs/>
                <w:sz w:val="20"/>
                <w:szCs w:val="20"/>
              </w:rPr>
              <w:t>2</w:t>
            </w:r>
          </w:p>
        </w:tc>
        <w:tc>
          <w:tcPr>
            <w:tcW w:w="1562" w:type="dxa"/>
            <w:vAlign w:val="center"/>
          </w:tcPr>
          <w:p w:rsidR="0072029B" w:rsidRPr="00B066EE" w:rsidRDefault="0072029B" w:rsidP="00B75EBA">
            <w:pPr>
              <w:pStyle w:val="12"/>
              <w:jc w:val="center"/>
              <w:rPr>
                <w:b/>
                <w:bCs/>
                <w:sz w:val="20"/>
                <w:lang w:val="en-US"/>
              </w:rPr>
            </w:pPr>
            <w:r w:rsidRPr="00B066EE">
              <w:rPr>
                <w:b/>
                <w:bCs/>
                <w:sz w:val="20"/>
                <w:lang w:val="en-US"/>
              </w:rPr>
              <w:t>3</w:t>
            </w:r>
          </w:p>
        </w:tc>
        <w:tc>
          <w:tcPr>
            <w:tcW w:w="2278" w:type="dxa"/>
            <w:vAlign w:val="center"/>
          </w:tcPr>
          <w:p w:rsidR="0072029B" w:rsidRPr="00B066EE" w:rsidRDefault="0072029B" w:rsidP="00B75EBA">
            <w:pPr>
              <w:pStyle w:val="12"/>
              <w:jc w:val="center"/>
              <w:rPr>
                <w:b/>
                <w:bCs/>
                <w:sz w:val="20"/>
              </w:rPr>
            </w:pPr>
            <w:r w:rsidRPr="00B066EE">
              <w:rPr>
                <w:b/>
                <w:bCs/>
                <w:sz w:val="20"/>
              </w:rPr>
              <w:t>4</w:t>
            </w:r>
          </w:p>
        </w:tc>
        <w:tc>
          <w:tcPr>
            <w:tcW w:w="1841" w:type="dxa"/>
          </w:tcPr>
          <w:p w:rsidR="0072029B" w:rsidRPr="00B066EE" w:rsidRDefault="0072029B" w:rsidP="00B75EBA">
            <w:pPr>
              <w:pStyle w:val="12"/>
              <w:jc w:val="center"/>
              <w:rPr>
                <w:b/>
                <w:bCs/>
                <w:sz w:val="20"/>
              </w:rPr>
            </w:pPr>
            <w:r w:rsidRPr="00B066EE">
              <w:rPr>
                <w:b/>
                <w:bCs/>
                <w:sz w:val="20"/>
              </w:rPr>
              <w:t>5</w:t>
            </w:r>
          </w:p>
        </w:tc>
        <w:tc>
          <w:tcPr>
            <w:tcW w:w="1702" w:type="dxa"/>
            <w:vAlign w:val="center"/>
          </w:tcPr>
          <w:p w:rsidR="0072029B" w:rsidRPr="00B066EE" w:rsidRDefault="0072029B" w:rsidP="00B75EBA">
            <w:pPr>
              <w:pStyle w:val="12"/>
              <w:jc w:val="center"/>
              <w:rPr>
                <w:b/>
                <w:bCs/>
                <w:sz w:val="20"/>
              </w:rPr>
            </w:pPr>
            <w:r w:rsidRPr="00B066EE">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72029B" w:rsidRDefault="0072029B">
      <w:pPr>
        <w:spacing w:after="160" w:line="259" w:lineRule="auto"/>
      </w:pPr>
      <w:r>
        <w:br w:type="page"/>
      </w:r>
    </w:p>
    <w:p w:rsidR="0072029B" w:rsidRPr="007A37E2" w:rsidRDefault="0072029B" w:rsidP="006B070E">
      <w:pPr>
        <w:rPr>
          <w:sz w:val="2"/>
        </w:r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72029B" w:rsidRPr="005B4876" w:rsidTr="00B75EBA">
        <w:tc>
          <w:tcPr>
            <w:tcW w:w="10349" w:type="dxa"/>
            <w:gridSpan w:val="3"/>
            <w:tcBorders>
              <w:top w:val="nil"/>
              <w:left w:val="nil"/>
              <w:bottom w:val="nil"/>
              <w:right w:val="nil"/>
            </w:tcBorders>
            <w:vAlign w:val="center"/>
          </w:tcPr>
          <w:p w:rsidR="0072029B" w:rsidRPr="004A327B" w:rsidRDefault="0072029B" w:rsidP="004A327B">
            <w:pPr>
              <w:pStyle w:val="a6"/>
              <w:jc w:val="center"/>
              <w:rPr>
                <w:b/>
                <w:caps/>
                <w:sz w:val="24"/>
                <w:szCs w:val="24"/>
              </w:rPr>
            </w:pPr>
            <w:r w:rsidRPr="004A327B">
              <w:rPr>
                <w:b/>
                <w:caps/>
                <w:sz w:val="24"/>
                <w:szCs w:val="24"/>
              </w:rPr>
              <w:t>ГРАФИЧЕСКОЕ ОПИСАНИЕ</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r>
              <w:rPr>
                <w:sz w:val="20"/>
              </w:rPr>
              <w:t xml:space="preserve">местоположения границ населенных пунктов, территориальных зон, </w:t>
            </w:r>
          </w:p>
          <w:p w:rsidR="0072029B" w:rsidRDefault="0072029B" w:rsidP="004A327B">
            <w:pPr>
              <w:tabs>
                <w:tab w:val="left" w:pos="2738"/>
              </w:tabs>
              <w:jc w:val="center"/>
              <w:rPr>
                <w:sz w:val="20"/>
              </w:rPr>
            </w:pPr>
            <w:r>
              <w:rPr>
                <w:sz w:val="20"/>
              </w:rPr>
              <w:t xml:space="preserve">особо охраняемых природных территорий, </w:t>
            </w:r>
          </w:p>
          <w:p w:rsidR="0072029B" w:rsidRDefault="0072029B" w:rsidP="004A327B">
            <w:pPr>
              <w:tabs>
                <w:tab w:val="left" w:pos="2738"/>
              </w:tabs>
              <w:jc w:val="center"/>
              <w:rPr>
                <w:caps/>
              </w:rPr>
            </w:pPr>
            <w:r>
              <w:rPr>
                <w:sz w:val="20"/>
              </w:rPr>
              <w:t>зон с особыми условиями использования территории</w:t>
            </w:r>
          </w:p>
        </w:tc>
      </w:tr>
      <w:tr w:rsidR="0072029B" w:rsidRPr="005B4876" w:rsidTr="00B75EBA">
        <w:tc>
          <w:tcPr>
            <w:tcW w:w="10349" w:type="dxa"/>
            <w:gridSpan w:val="3"/>
            <w:tcBorders>
              <w:top w:val="nil"/>
              <w:left w:val="nil"/>
              <w:bottom w:val="nil"/>
              <w:right w:val="nil"/>
            </w:tcBorders>
            <w:vAlign w:val="center"/>
          </w:tcPr>
          <w:p w:rsidR="0072029B" w:rsidRDefault="0072029B" w:rsidP="004A327B">
            <w:pPr>
              <w:tabs>
                <w:tab w:val="left" w:pos="2738"/>
              </w:tabs>
              <w:jc w:val="center"/>
              <w:rPr>
                <w:sz w:val="20"/>
              </w:rPr>
            </w:pPr>
          </w:p>
        </w:tc>
      </w:tr>
      <w:tr w:rsidR="0072029B" w:rsidRPr="005B4876" w:rsidTr="00B75EBA">
        <w:tc>
          <w:tcPr>
            <w:tcW w:w="10349" w:type="dxa"/>
            <w:gridSpan w:val="3"/>
            <w:tcBorders>
              <w:top w:val="nil"/>
              <w:left w:val="nil"/>
              <w:bottom w:val="nil"/>
              <w:right w:val="nil"/>
            </w:tcBorders>
            <w:vAlign w:val="center"/>
          </w:tcPr>
          <w:p w:rsidR="0072029B" w:rsidRPr="004514D4" w:rsidRDefault="0072029B" w:rsidP="00B75EBA">
            <w:pPr>
              <w:pStyle w:val="a6"/>
              <w:jc w:val="center"/>
              <w:rPr>
                <w:b/>
                <w:bCs/>
                <w:u w:val="single"/>
              </w:rPr>
            </w:pPr>
            <w:r w:rsidRPr="004514D4">
              <w:rPr>
                <w:b/>
                <w:bCs/>
                <w:u w:val="single"/>
              </w:rPr>
              <w:t>ОТ "Иная зона"</w:t>
            </w:r>
          </w:p>
        </w:tc>
      </w:tr>
      <w:tr w:rsidR="0072029B" w:rsidRPr="005B4876" w:rsidTr="00B75EBA">
        <w:tc>
          <w:tcPr>
            <w:tcW w:w="10349" w:type="dxa"/>
            <w:gridSpan w:val="3"/>
            <w:tcBorders>
              <w:top w:val="nil"/>
              <w:left w:val="nil"/>
              <w:bottom w:val="nil"/>
              <w:right w:val="nil"/>
            </w:tcBorders>
            <w:vAlign w:val="center"/>
          </w:tcPr>
          <w:p w:rsidR="0072029B" w:rsidRPr="003C6D38" w:rsidRDefault="0072029B" w:rsidP="00B75EBA">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bottom w:val="nil"/>
              <w:right w:val="nil"/>
            </w:tcBorders>
            <w:vAlign w:val="center"/>
          </w:tcPr>
          <w:p w:rsidR="0072029B" w:rsidRPr="005A5528" w:rsidRDefault="0072029B" w:rsidP="00B75EBA">
            <w:pPr>
              <w:pStyle w:val="12"/>
              <w:spacing w:line="240" w:lineRule="atLeast"/>
              <w:jc w:val="center"/>
            </w:pPr>
          </w:p>
        </w:tc>
      </w:tr>
      <w:tr w:rsidR="0072029B" w:rsidRPr="005B4876" w:rsidTr="00B75EBA">
        <w:tc>
          <w:tcPr>
            <w:tcW w:w="10349" w:type="dxa"/>
            <w:gridSpan w:val="3"/>
            <w:tcBorders>
              <w:top w:val="nil"/>
              <w:left w:val="nil"/>
              <w:right w:val="nil"/>
            </w:tcBorders>
            <w:vAlign w:val="center"/>
          </w:tcPr>
          <w:p w:rsidR="0072029B" w:rsidRPr="004514D4" w:rsidRDefault="0072029B" w:rsidP="00B75EBA">
            <w:pPr>
              <w:pStyle w:val="12"/>
              <w:spacing w:line="240" w:lineRule="atLeast"/>
              <w:jc w:val="center"/>
              <w:rPr>
                <w:b/>
                <w:bCs/>
              </w:rPr>
            </w:pPr>
            <w:r w:rsidRPr="004514D4">
              <w:rPr>
                <w:b/>
                <w:bCs/>
              </w:rPr>
              <w:t>Раздел 1</w:t>
            </w:r>
          </w:p>
        </w:tc>
      </w:tr>
      <w:tr w:rsidR="0072029B" w:rsidRPr="005B4876" w:rsidTr="00B75EBA">
        <w:trPr>
          <w:trHeight w:hRule="exact" w:val="397"/>
        </w:trPr>
        <w:tc>
          <w:tcPr>
            <w:tcW w:w="10349" w:type="dxa"/>
            <w:gridSpan w:val="3"/>
            <w:vAlign w:val="center"/>
          </w:tcPr>
          <w:p w:rsidR="0072029B" w:rsidRPr="004514D4" w:rsidRDefault="0072029B" w:rsidP="00B75EBA">
            <w:pPr>
              <w:pStyle w:val="12"/>
              <w:jc w:val="center"/>
              <w:rPr>
                <w:b/>
                <w:bCs/>
                <w:sz w:val="20"/>
                <w:szCs w:val="24"/>
              </w:rPr>
            </w:pPr>
            <w:r w:rsidRPr="004514D4">
              <w:rPr>
                <w:b/>
                <w:bCs/>
                <w:sz w:val="20"/>
                <w:szCs w:val="24"/>
              </w:rPr>
              <w:t>Сведения об объекте</w:t>
            </w:r>
          </w:p>
        </w:tc>
      </w:tr>
      <w:tr w:rsidR="0072029B" w:rsidRPr="005B4876" w:rsidTr="00B75EBA">
        <w:tblPrEx>
          <w:tblLook w:val="0000" w:firstRow="0" w:lastRow="0" w:firstColumn="0" w:lastColumn="0" w:noHBand="0" w:noVBand="0"/>
        </w:tblPrEx>
        <w:trPr>
          <w:trHeight w:val="246"/>
        </w:trPr>
        <w:tc>
          <w:tcPr>
            <w:tcW w:w="852" w:type="dxa"/>
            <w:vAlign w:val="center"/>
          </w:tcPr>
          <w:p w:rsidR="0072029B" w:rsidRPr="004514D4" w:rsidRDefault="0072029B" w:rsidP="00B75EBA">
            <w:pPr>
              <w:pStyle w:val="12"/>
              <w:jc w:val="center"/>
              <w:rPr>
                <w:b/>
                <w:bCs/>
                <w:sz w:val="20"/>
                <w:szCs w:val="24"/>
              </w:rPr>
            </w:pPr>
            <w:r w:rsidRPr="004514D4">
              <w:rPr>
                <w:b/>
                <w:bCs/>
                <w:sz w:val="20"/>
                <w:szCs w:val="24"/>
              </w:rPr>
              <w:t>№ п/п</w:t>
            </w:r>
          </w:p>
        </w:tc>
        <w:tc>
          <w:tcPr>
            <w:tcW w:w="4677" w:type="dxa"/>
            <w:vAlign w:val="center"/>
          </w:tcPr>
          <w:p w:rsidR="0072029B" w:rsidRPr="004514D4" w:rsidRDefault="0072029B" w:rsidP="00B75EBA">
            <w:pPr>
              <w:pStyle w:val="12"/>
              <w:jc w:val="center"/>
              <w:rPr>
                <w:b/>
                <w:bCs/>
                <w:sz w:val="20"/>
                <w:szCs w:val="24"/>
              </w:rPr>
            </w:pPr>
            <w:r w:rsidRPr="004514D4">
              <w:rPr>
                <w:b/>
                <w:bCs/>
                <w:sz w:val="20"/>
                <w:szCs w:val="24"/>
              </w:rPr>
              <w:t>Характеристики объекта</w:t>
            </w:r>
          </w:p>
        </w:tc>
        <w:tc>
          <w:tcPr>
            <w:tcW w:w="4820" w:type="dxa"/>
            <w:vAlign w:val="center"/>
          </w:tcPr>
          <w:p w:rsidR="0072029B" w:rsidRPr="004514D4" w:rsidRDefault="0072029B" w:rsidP="00B75EBA">
            <w:pPr>
              <w:pStyle w:val="12"/>
              <w:jc w:val="center"/>
              <w:rPr>
                <w:b/>
                <w:bCs/>
                <w:sz w:val="20"/>
                <w:szCs w:val="24"/>
              </w:rPr>
            </w:pPr>
            <w:r w:rsidRPr="004514D4">
              <w:rPr>
                <w:b/>
                <w:bCs/>
                <w:sz w:val="20"/>
                <w:szCs w:val="24"/>
              </w:rPr>
              <w:t>Описание характеристик</w:t>
            </w:r>
          </w:p>
        </w:tc>
      </w:tr>
      <w:tr w:rsidR="0072029B" w:rsidRPr="005B4876" w:rsidTr="00B75EBA">
        <w:tblPrEx>
          <w:tblLook w:val="0000" w:firstRow="0" w:lastRow="0" w:firstColumn="0" w:lastColumn="0" w:noHBand="0" w:noVBand="0"/>
        </w:tblPrEx>
        <w:trPr>
          <w:trHeight w:val="243"/>
        </w:trPr>
        <w:tc>
          <w:tcPr>
            <w:tcW w:w="852" w:type="dxa"/>
            <w:vAlign w:val="center"/>
          </w:tcPr>
          <w:p w:rsidR="0072029B" w:rsidRPr="004514D4" w:rsidRDefault="0072029B" w:rsidP="00B75EBA">
            <w:pPr>
              <w:pStyle w:val="12"/>
              <w:jc w:val="center"/>
              <w:rPr>
                <w:b/>
                <w:bCs/>
                <w:sz w:val="20"/>
                <w:szCs w:val="24"/>
              </w:rPr>
            </w:pPr>
            <w:r w:rsidRPr="004514D4">
              <w:rPr>
                <w:b/>
                <w:bCs/>
                <w:sz w:val="20"/>
                <w:szCs w:val="24"/>
              </w:rPr>
              <w:t>1</w:t>
            </w:r>
          </w:p>
        </w:tc>
        <w:tc>
          <w:tcPr>
            <w:tcW w:w="4677" w:type="dxa"/>
            <w:vAlign w:val="center"/>
          </w:tcPr>
          <w:p w:rsidR="0072029B" w:rsidRPr="004514D4" w:rsidRDefault="0072029B" w:rsidP="00B75EBA">
            <w:pPr>
              <w:pStyle w:val="12"/>
              <w:jc w:val="center"/>
              <w:rPr>
                <w:b/>
                <w:bCs/>
                <w:sz w:val="20"/>
                <w:szCs w:val="24"/>
              </w:rPr>
            </w:pPr>
            <w:r w:rsidRPr="004514D4">
              <w:rPr>
                <w:b/>
                <w:bCs/>
                <w:sz w:val="20"/>
                <w:szCs w:val="24"/>
              </w:rPr>
              <w:t>2</w:t>
            </w:r>
          </w:p>
        </w:tc>
        <w:tc>
          <w:tcPr>
            <w:tcW w:w="4820" w:type="dxa"/>
            <w:vAlign w:val="center"/>
          </w:tcPr>
          <w:p w:rsidR="0072029B" w:rsidRPr="004514D4" w:rsidRDefault="0072029B" w:rsidP="00B75EBA">
            <w:pPr>
              <w:pStyle w:val="12"/>
              <w:jc w:val="center"/>
              <w:rPr>
                <w:b/>
                <w:bCs/>
                <w:sz w:val="20"/>
                <w:szCs w:val="24"/>
              </w:rPr>
            </w:pPr>
            <w:r w:rsidRPr="004514D4">
              <w:rPr>
                <w:b/>
                <w:bCs/>
                <w:sz w:val="20"/>
                <w:szCs w:val="24"/>
              </w:rPr>
              <w:t>3</w:t>
            </w:r>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1</w:t>
            </w:r>
          </w:p>
        </w:tc>
        <w:tc>
          <w:tcPr>
            <w:tcW w:w="4677" w:type="dxa"/>
          </w:tcPr>
          <w:p w:rsidR="0072029B" w:rsidRPr="005A5528" w:rsidRDefault="0072029B" w:rsidP="00B75EBA">
            <w:pPr>
              <w:pStyle w:val="12"/>
              <w:rPr>
                <w:sz w:val="20"/>
                <w:szCs w:val="24"/>
              </w:rPr>
            </w:pPr>
            <w:r w:rsidRPr="005A5528">
              <w:rPr>
                <w:sz w:val="20"/>
                <w:szCs w:val="24"/>
              </w:rPr>
              <w:t>Местоположение объекта</w:t>
            </w:r>
          </w:p>
        </w:tc>
        <w:tc>
          <w:tcPr>
            <w:tcW w:w="4820" w:type="dxa"/>
          </w:tcPr>
          <w:p w:rsidR="0072029B" w:rsidRPr="004514D4" w:rsidRDefault="0072029B" w:rsidP="00B75EBA">
            <w:pPr>
              <w:pStyle w:val="12"/>
              <w:rPr>
                <w:sz w:val="20"/>
                <w:szCs w:val="24"/>
              </w:rPr>
            </w:pPr>
            <w:r w:rsidRPr="004514D4">
              <w:rPr>
                <w:sz w:val="20"/>
                <w:szCs w:val="24"/>
              </w:rPr>
              <w:t xml:space="preserve">440521, Пензенская область, муниципальный район Пензенский, городское поселение рабочий поселок </w:t>
            </w:r>
            <w:proofErr w:type="spellStart"/>
            <w:r w:rsidRPr="004514D4">
              <w:rPr>
                <w:sz w:val="20"/>
                <w:szCs w:val="24"/>
              </w:rPr>
              <w:t>Золотаревка</w:t>
            </w:r>
            <w:proofErr w:type="spellEnd"/>
            <w:r w:rsidRPr="004514D4">
              <w:rPr>
                <w:sz w:val="20"/>
                <w:szCs w:val="24"/>
              </w:rPr>
              <w:t xml:space="preserve">, рабочий поселок </w:t>
            </w:r>
            <w:proofErr w:type="spellStart"/>
            <w:r w:rsidRPr="004514D4">
              <w:rPr>
                <w:sz w:val="20"/>
                <w:szCs w:val="24"/>
              </w:rPr>
              <w:t>Золотаревка</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rPr>
            </w:pPr>
            <w:r w:rsidRPr="005A5528">
              <w:rPr>
                <w:sz w:val="20"/>
                <w:szCs w:val="24"/>
              </w:rPr>
              <w:t>2</w:t>
            </w:r>
          </w:p>
        </w:tc>
        <w:tc>
          <w:tcPr>
            <w:tcW w:w="4677" w:type="dxa"/>
          </w:tcPr>
          <w:p w:rsidR="0072029B" w:rsidRPr="005A5528" w:rsidRDefault="0072029B" w:rsidP="00B75EBA">
            <w:pPr>
              <w:pStyle w:val="12"/>
              <w:rPr>
                <w:sz w:val="20"/>
                <w:szCs w:val="24"/>
              </w:rPr>
            </w:pPr>
            <w:r w:rsidRPr="005A5528">
              <w:rPr>
                <w:sz w:val="20"/>
                <w:szCs w:val="24"/>
              </w:rPr>
              <w:t>Площадь объекта +/- величина погрешности определения площади</w:t>
            </w:r>
          </w:p>
          <w:p w:rsidR="0072029B" w:rsidRPr="005A5528" w:rsidRDefault="0072029B" w:rsidP="00B75EBA">
            <w:pPr>
              <w:pStyle w:val="12"/>
              <w:rPr>
                <w:sz w:val="20"/>
                <w:szCs w:val="24"/>
              </w:rPr>
            </w:pPr>
            <w:r w:rsidRPr="005A5528">
              <w:rPr>
                <w:sz w:val="20"/>
                <w:szCs w:val="24"/>
              </w:rPr>
              <w:t>(Р+/- Дельта Р)</w:t>
            </w:r>
          </w:p>
        </w:tc>
        <w:tc>
          <w:tcPr>
            <w:tcW w:w="4820" w:type="dxa"/>
          </w:tcPr>
          <w:p w:rsidR="0072029B" w:rsidRPr="005A5528" w:rsidRDefault="0072029B" w:rsidP="00B75EBA">
            <w:pPr>
              <w:rPr>
                <w:sz w:val="20"/>
              </w:rPr>
            </w:pPr>
            <w:r w:rsidRPr="005A5528">
              <w:rPr>
                <w:sz w:val="20"/>
                <w:lang w:val="en-US"/>
              </w:rPr>
              <w:t xml:space="preserve">306284 </w:t>
            </w:r>
            <w:proofErr w:type="spellStart"/>
            <w:r w:rsidRPr="005A5528">
              <w:rPr>
                <w:sz w:val="20"/>
                <w:lang w:val="en-US"/>
              </w:rPr>
              <w:t>кв.м</w:t>
            </w:r>
            <w:proofErr w:type="spellEnd"/>
            <w:r w:rsidRPr="005A5528">
              <w:rPr>
                <w:sz w:val="20"/>
                <w:lang w:val="en-US"/>
              </w:rPr>
              <w:t xml:space="preserve"> ± 9685.01 </w:t>
            </w:r>
            <w:proofErr w:type="spellStart"/>
            <w:r w:rsidRPr="005A5528">
              <w:rPr>
                <w:sz w:val="20"/>
                <w:lang w:val="en-US"/>
              </w:rPr>
              <w:t>кв.м</w:t>
            </w:r>
            <w:proofErr w:type="spellEnd"/>
          </w:p>
        </w:tc>
      </w:tr>
      <w:tr w:rsidR="0072029B" w:rsidRPr="005B4876" w:rsidTr="00B75EBA">
        <w:tblPrEx>
          <w:tblLook w:val="0000" w:firstRow="0" w:lastRow="0" w:firstColumn="0" w:lastColumn="0" w:noHBand="0" w:noVBand="0"/>
        </w:tblPrEx>
        <w:trPr>
          <w:trHeight w:val="243"/>
        </w:trPr>
        <w:tc>
          <w:tcPr>
            <w:tcW w:w="852" w:type="dxa"/>
          </w:tcPr>
          <w:p w:rsidR="0072029B" w:rsidRPr="005A5528" w:rsidRDefault="0072029B" w:rsidP="00B75EBA">
            <w:pPr>
              <w:pStyle w:val="12"/>
              <w:jc w:val="center"/>
              <w:rPr>
                <w:sz w:val="20"/>
                <w:szCs w:val="24"/>
                <w:lang w:val="en-US"/>
              </w:rPr>
            </w:pPr>
            <w:r w:rsidRPr="005A5528">
              <w:rPr>
                <w:sz w:val="20"/>
                <w:szCs w:val="24"/>
              </w:rPr>
              <w:t>3</w:t>
            </w:r>
          </w:p>
        </w:tc>
        <w:tc>
          <w:tcPr>
            <w:tcW w:w="4677" w:type="dxa"/>
          </w:tcPr>
          <w:p w:rsidR="0072029B" w:rsidRPr="005A5528" w:rsidRDefault="0072029B" w:rsidP="00B75EBA">
            <w:pPr>
              <w:pStyle w:val="12"/>
              <w:rPr>
                <w:sz w:val="20"/>
                <w:szCs w:val="24"/>
              </w:rPr>
            </w:pPr>
            <w:r w:rsidRPr="005A5528">
              <w:rPr>
                <w:sz w:val="20"/>
                <w:szCs w:val="24"/>
              </w:rPr>
              <w:t>Иные характеристики объекта</w:t>
            </w:r>
          </w:p>
        </w:tc>
        <w:tc>
          <w:tcPr>
            <w:tcW w:w="4820" w:type="dxa"/>
          </w:tcPr>
          <w:p w:rsidR="0072029B" w:rsidRPr="005A5528" w:rsidRDefault="0072029B" w:rsidP="00B75EBA">
            <w:pPr>
              <w:pStyle w:val="12"/>
              <w:rPr>
                <w:sz w:val="20"/>
                <w:szCs w:val="24"/>
                <w:lang w:val="en-US"/>
              </w:rPr>
            </w:pPr>
            <w:r w:rsidRPr="005A5528">
              <w:rPr>
                <w:sz w:val="20"/>
                <w:szCs w:val="24"/>
                <w:lang w:val="en-US"/>
              </w:rPr>
              <w:t>–</w:t>
            </w:r>
          </w:p>
        </w:tc>
      </w:tr>
    </w:tbl>
    <w:p w:rsidR="0072029B" w:rsidRDefault="0072029B">
      <w:r>
        <w:br w:type="page"/>
      </w:r>
    </w:p>
    <w:p w:rsidR="0072029B" w:rsidRDefault="0072029B">
      <w:pPr>
        <w:sectPr w:rsidR="0072029B" w:rsidSect="00B75EBA">
          <w:footerReference w:type="even" r:id="rId24"/>
          <w:footerReference w:type="default" r:id="rId25"/>
          <w:type w:val="continuous"/>
          <w:pgSz w:w="11906" w:h="16838" w:code="9"/>
          <w:pgMar w:top="709" w:right="1085"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72029B" w:rsidRPr="002E6E74" w:rsidTr="005D1A73">
        <w:trPr>
          <w:trHeight w:val="159"/>
        </w:trPr>
        <w:tc>
          <w:tcPr>
            <w:tcW w:w="10632" w:type="dxa"/>
            <w:gridSpan w:val="6"/>
            <w:tcBorders>
              <w:top w:val="nil"/>
              <w:left w:val="nil"/>
              <w:right w:val="nil"/>
            </w:tcBorders>
          </w:tcPr>
          <w:p w:rsidR="0072029B" w:rsidRPr="004514D4" w:rsidRDefault="0072029B" w:rsidP="00B75EBA">
            <w:pPr>
              <w:pStyle w:val="12"/>
              <w:jc w:val="center"/>
              <w:rPr>
                <w:b/>
                <w:bCs/>
                <w:sz w:val="20"/>
              </w:rPr>
            </w:pPr>
            <w:bookmarkStart w:id="2" w:name="_GoBack"/>
            <w:bookmarkEnd w:id="2"/>
            <w:r w:rsidRPr="004514D4">
              <w:rPr>
                <w:b/>
                <w:bCs/>
              </w:rPr>
              <w:lastRenderedPageBreak/>
              <w:t>Раздел 2</w:t>
            </w:r>
          </w:p>
        </w:tc>
      </w:tr>
      <w:tr w:rsidR="0072029B" w:rsidRPr="002E6E74" w:rsidTr="00B75EBA">
        <w:trPr>
          <w:trHeight w:val="430"/>
        </w:trPr>
        <w:tc>
          <w:tcPr>
            <w:tcW w:w="10632" w:type="dxa"/>
            <w:gridSpan w:val="6"/>
          </w:tcPr>
          <w:p w:rsidR="0072029B" w:rsidRPr="004514D4" w:rsidRDefault="0072029B" w:rsidP="00B75EBA">
            <w:pPr>
              <w:pStyle w:val="12"/>
              <w:spacing w:before="120"/>
              <w:jc w:val="center"/>
              <w:rPr>
                <w:b/>
                <w:bCs/>
                <w:sz w:val="20"/>
              </w:rPr>
            </w:pPr>
            <w:r w:rsidRPr="004514D4">
              <w:rPr>
                <w:b/>
                <w:bCs/>
                <w:sz w:val="20"/>
              </w:rPr>
              <w:t>Сведения о местоположении границ объекта</w:t>
            </w:r>
          </w:p>
        </w:tc>
      </w:tr>
      <w:tr w:rsidR="0072029B" w:rsidRPr="002E6E74" w:rsidTr="00B75EBA">
        <w:trPr>
          <w:trHeight w:hRule="exact" w:val="397"/>
        </w:trPr>
        <w:tc>
          <w:tcPr>
            <w:tcW w:w="10632" w:type="dxa"/>
            <w:gridSpan w:val="6"/>
          </w:tcPr>
          <w:p w:rsidR="0072029B" w:rsidRPr="004514D4" w:rsidRDefault="0072029B" w:rsidP="00B75EBA">
            <w:pPr>
              <w:pStyle w:val="12"/>
              <w:rPr>
                <w:b/>
                <w:bCs/>
                <w:sz w:val="20"/>
              </w:rPr>
            </w:pPr>
            <w:r w:rsidRPr="004514D4">
              <w:rPr>
                <w:b/>
                <w:bCs/>
                <w:sz w:val="20"/>
              </w:rPr>
              <w:t xml:space="preserve">1. Система координат </w:t>
            </w:r>
            <w:r w:rsidRPr="004514D4">
              <w:rPr>
                <w:b/>
                <w:bCs/>
                <w:sz w:val="20"/>
                <w:u w:val="single"/>
              </w:rPr>
              <w:t>МСК-58, зона 2</w:t>
            </w:r>
          </w:p>
        </w:tc>
      </w:tr>
      <w:tr w:rsidR="0072029B" w:rsidRPr="002E6E74" w:rsidTr="00B75EBA">
        <w:trPr>
          <w:trHeight w:hRule="exact" w:val="397"/>
        </w:trPr>
        <w:tc>
          <w:tcPr>
            <w:tcW w:w="10632" w:type="dxa"/>
            <w:gridSpan w:val="6"/>
          </w:tcPr>
          <w:p w:rsidR="0072029B" w:rsidRPr="004514D4" w:rsidRDefault="0072029B" w:rsidP="00B75EBA">
            <w:pPr>
              <w:rPr>
                <w:b/>
                <w:bCs/>
                <w:sz w:val="20"/>
                <w:szCs w:val="20"/>
              </w:rPr>
            </w:pPr>
            <w:r w:rsidRPr="004514D4">
              <w:rPr>
                <w:b/>
                <w:bCs/>
                <w:sz w:val="20"/>
                <w:szCs w:val="20"/>
              </w:rPr>
              <w:t>2. Сведения о характерных точках границ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4514D4" w:rsidRDefault="0072029B" w:rsidP="00B75EBA">
            <w:pPr>
              <w:pStyle w:val="12"/>
              <w:jc w:val="center"/>
              <w:rPr>
                <w:b/>
                <w:bCs/>
                <w:sz w:val="20"/>
              </w:rPr>
            </w:pPr>
            <w:r w:rsidRPr="004514D4">
              <w:rPr>
                <w:b/>
                <w:bCs/>
                <w:sz w:val="20"/>
              </w:rPr>
              <w:t>Обозначение</w:t>
            </w:r>
          </w:p>
          <w:p w:rsidR="0072029B" w:rsidRPr="004514D4" w:rsidRDefault="0072029B" w:rsidP="00B75EBA">
            <w:pPr>
              <w:pStyle w:val="12"/>
              <w:jc w:val="center"/>
              <w:rPr>
                <w:b/>
                <w:bCs/>
                <w:sz w:val="20"/>
              </w:rPr>
            </w:pPr>
            <w:r w:rsidRPr="004514D4">
              <w:rPr>
                <w:b/>
                <w:bCs/>
                <w:sz w:val="20"/>
              </w:rPr>
              <w:t>характерных точек границ</w:t>
            </w:r>
          </w:p>
        </w:tc>
        <w:tc>
          <w:tcPr>
            <w:tcW w:w="3120" w:type="dxa"/>
            <w:gridSpan w:val="2"/>
            <w:vAlign w:val="center"/>
          </w:tcPr>
          <w:p w:rsidR="0072029B" w:rsidRPr="004514D4" w:rsidRDefault="0072029B" w:rsidP="00B75EBA">
            <w:pPr>
              <w:pStyle w:val="12"/>
              <w:jc w:val="center"/>
              <w:rPr>
                <w:b/>
                <w:bCs/>
                <w:sz w:val="20"/>
              </w:rPr>
            </w:pPr>
            <w:r w:rsidRPr="004514D4">
              <w:rPr>
                <w:b/>
                <w:bCs/>
                <w:sz w:val="20"/>
              </w:rPr>
              <w:t>Координаты, м</w:t>
            </w:r>
          </w:p>
        </w:tc>
        <w:tc>
          <w:tcPr>
            <w:tcW w:w="2278" w:type="dxa"/>
            <w:vMerge w:val="restart"/>
            <w:vAlign w:val="center"/>
          </w:tcPr>
          <w:p w:rsidR="0072029B" w:rsidRPr="004514D4" w:rsidRDefault="0072029B" w:rsidP="00B75EBA">
            <w:pPr>
              <w:pStyle w:val="12"/>
              <w:spacing w:before="60" w:after="60"/>
              <w:jc w:val="center"/>
              <w:rPr>
                <w:b/>
                <w:bCs/>
                <w:sz w:val="20"/>
              </w:rPr>
            </w:pPr>
            <w:r w:rsidRPr="004514D4">
              <w:rPr>
                <w:b/>
                <w:bCs/>
                <w:sz w:val="20"/>
              </w:rPr>
              <w:t xml:space="preserve">Метод определения координат характерной точки </w:t>
            </w:r>
          </w:p>
        </w:tc>
        <w:tc>
          <w:tcPr>
            <w:tcW w:w="1841" w:type="dxa"/>
            <w:vMerge w:val="restart"/>
          </w:tcPr>
          <w:p w:rsidR="0072029B" w:rsidRPr="004514D4" w:rsidRDefault="0072029B" w:rsidP="00B75EBA">
            <w:pPr>
              <w:pStyle w:val="12"/>
              <w:spacing w:before="60" w:after="60"/>
              <w:jc w:val="center"/>
              <w:rPr>
                <w:b/>
                <w:bCs/>
                <w:sz w:val="20"/>
              </w:rPr>
            </w:pPr>
            <w:r w:rsidRPr="004514D4">
              <w:rPr>
                <w:b/>
                <w:bCs/>
                <w:sz w:val="20"/>
              </w:rPr>
              <w:t xml:space="preserve">Средняя </w:t>
            </w:r>
            <w:proofErr w:type="spellStart"/>
            <w:r w:rsidRPr="004514D4">
              <w:rPr>
                <w:b/>
                <w:bCs/>
                <w:sz w:val="20"/>
              </w:rPr>
              <w:t>квадратическая</w:t>
            </w:r>
            <w:proofErr w:type="spellEnd"/>
            <w:r w:rsidRPr="004514D4">
              <w:rPr>
                <w:b/>
                <w:bCs/>
                <w:sz w:val="20"/>
              </w:rPr>
              <w:t xml:space="preserve"> погрешность положения характерной точки (М</w:t>
            </w:r>
            <w:r w:rsidRPr="004514D4">
              <w:rPr>
                <w:b/>
                <w:bCs/>
                <w:sz w:val="20"/>
                <w:vertAlign w:val="subscript"/>
                <w:lang w:val="en-US"/>
              </w:rPr>
              <w:t>t</w:t>
            </w:r>
            <w:r w:rsidRPr="004514D4">
              <w:rPr>
                <w:b/>
                <w:bCs/>
                <w:sz w:val="20"/>
              </w:rPr>
              <w:t>), м</w:t>
            </w:r>
          </w:p>
        </w:tc>
        <w:tc>
          <w:tcPr>
            <w:tcW w:w="1702" w:type="dxa"/>
            <w:vMerge w:val="restart"/>
            <w:vAlign w:val="center"/>
          </w:tcPr>
          <w:p w:rsidR="0072029B" w:rsidRPr="004514D4" w:rsidRDefault="0072029B" w:rsidP="00B75EBA">
            <w:pPr>
              <w:pStyle w:val="12"/>
              <w:spacing w:before="60" w:after="60"/>
              <w:jc w:val="center"/>
              <w:rPr>
                <w:b/>
                <w:bCs/>
                <w:sz w:val="20"/>
              </w:rPr>
            </w:pPr>
            <w:r w:rsidRPr="004514D4">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4514D4" w:rsidRDefault="0072029B" w:rsidP="00B75EBA">
            <w:pPr>
              <w:pStyle w:val="12"/>
              <w:jc w:val="center"/>
              <w:rPr>
                <w:b/>
                <w:bCs/>
                <w:sz w:val="20"/>
              </w:rPr>
            </w:pPr>
          </w:p>
        </w:tc>
        <w:tc>
          <w:tcPr>
            <w:tcW w:w="1558" w:type="dxa"/>
            <w:vAlign w:val="center"/>
          </w:tcPr>
          <w:p w:rsidR="0072029B" w:rsidRPr="004514D4" w:rsidRDefault="0072029B" w:rsidP="00B75EBA">
            <w:pPr>
              <w:pStyle w:val="a3"/>
              <w:jc w:val="center"/>
              <w:rPr>
                <w:b/>
                <w:bCs/>
                <w:sz w:val="20"/>
                <w:szCs w:val="20"/>
              </w:rPr>
            </w:pPr>
            <w:r w:rsidRPr="004514D4">
              <w:rPr>
                <w:b/>
                <w:bCs/>
                <w:sz w:val="20"/>
                <w:szCs w:val="20"/>
              </w:rPr>
              <w:t>Х</w:t>
            </w:r>
          </w:p>
        </w:tc>
        <w:tc>
          <w:tcPr>
            <w:tcW w:w="1562" w:type="dxa"/>
            <w:vAlign w:val="center"/>
          </w:tcPr>
          <w:p w:rsidR="0072029B" w:rsidRPr="004514D4" w:rsidRDefault="0072029B" w:rsidP="00B75EBA">
            <w:pPr>
              <w:pStyle w:val="12"/>
              <w:jc w:val="center"/>
              <w:rPr>
                <w:b/>
                <w:bCs/>
                <w:sz w:val="20"/>
                <w:lang w:val="en-US"/>
              </w:rPr>
            </w:pPr>
            <w:r w:rsidRPr="004514D4">
              <w:rPr>
                <w:b/>
                <w:bCs/>
                <w:sz w:val="20"/>
                <w:lang w:val="en-US"/>
              </w:rPr>
              <w:t>Y</w:t>
            </w:r>
          </w:p>
        </w:tc>
        <w:tc>
          <w:tcPr>
            <w:tcW w:w="2278" w:type="dxa"/>
            <w:vMerge/>
            <w:vAlign w:val="center"/>
          </w:tcPr>
          <w:p w:rsidR="0072029B" w:rsidRPr="004514D4" w:rsidRDefault="0072029B" w:rsidP="00B75EBA">
            <w:pPr>
              <w:pStyle w:val="12"/>
              <w:jc w:val="center"/>
              <w:rPr>
                <w:b/>
                <w:bCs/>
                <w:sz w:val="20"/>
              </w:rPr>
            </w:pPr>
          </w:p>
        </w:tc>
        <w:tc>
          <w:tcPr>
            <w:tcW w:w="1841" w:type="dxa"/>
            <w:vMerge/>
          </w:tcPr>
          <w:p w:rsidR="0072029B" w:rsidRPr="004514D4" w:rsidRDefault="0072029B" w:rsidP="00B75EBA">
            <w:pPr>
              <w:pStyle w:val="12"/>
              <w:jc w:val="center"/>
              <w:rPr>
                <w:b/>
                <w:bCs/>
                <w:sz w:val="20"/>
              </w:rPr>
            </w:pPr>
          </w:p>
        </w:tc>
        <w:tc>
          <w:tcPr>
            <w:tcW w:w="1702" w:type="dxa"/>
            <w:vMerge/>
            <w:vAlign w:val="center"/>
          </w:tcPr>
          <w:p w:rsidR="0072029B" w:rsidRPr="004514D4"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4514D4" w:rsidRDefault="0072029B" w:rsidP="00B75EBA">
            <w:pPr>
              <w:pStyle w:val="12"/>
              <w:jc w:val="center"/>
              <w:rPr>
                <w:b/>
                <w:bCs/>
                <w:sz w:val="20"/>
              </w:rPr>
            </w:pPr>
            <w:r w:rsidRPr="004514D4">
              <w:rPr>
                <w:b/>
                <w:bCs/>
                <w:sz w:val="20"/>
              </w:rPr>
              <w:t>1</w:t>
            </w:r>
          </w:p>
        </w:tc>
        <w:tc>
          <w:tcPr>
            <w:tcW w:w="1558" w:type="dxa"/>
            <w:vAlign w:val="center"/>
          </w:tcPr>
          <w:p w:rsidR="0072029B" w:rsidRPr="004514D4" w:rsidRDefault="0072029B" w:rsidP="00B75EBA">
            <w:pPr>
              <w:pStyle w:val="a3"/>
              <w:jc w:val="center"/>
              <w:rPr>
                <w:b/>
                <w:bCs/>
                <w:sz w:val="20"/>
                <w:szCs w:val="20"/>
              </w:rPr>
            </w:pPr>
            <w:r w:rsidRPr="004514D4">
              <w:rPr>
                <w:b/>
                <w:bCs/>
                <w:sz w:val="20"/>
                <w:szCs w:val="20"/>
              </w:rPr>
              <w:t>2</w:t>
            </w:r>
          </w:p>
        </w:tc>
        <w:tc>
          <w:tcPr>
            <w:tcW w:w="1562" w:type="dxa"/>
            <w:vAlign w:val="center"/>
          </w:tcPr>
          <w:p w:rsidR="0072029B" w:rsidRPr="004514D4" w:rsidRDefault="0072029B" w:rsidP="00B75EBA">
            <w:pPr>
              <w:pStyle w:val="12"/>
              <w:jc w:val="center"/>
              <w:rPr>
                <w:b/>
                <w:bCs/>
                <w:sz w:val="20"/>
                <w:lang w:val="en-US"/>
              </w:rPr>
            </w:pPr>
            <w:r w:rsidRPr="004514D4">
              <w:rPr>
                <w:b/>
                <w:bCs/>
                <w:sz w:val="20"/>
                <w:lang w:val="en-US"/>
              </w:rPr>
              <w:t>3</w:t>
            </w:r>
          </w:p>
        </w:tc>
        <w:tc>
          <w:tcPr>
            <w:tcW w:w="2278" w:type="dxa"/>
            <w:vAlign w:val="center"/>
          </w:tcPr>
          <w:p w:rsidR="0072029B" w:rsidRPr="004514D4" w:rsidRDefault="0072029B" w:rsidP="00B75EBA">
            <w:pPr>
              <w:pStyle w:val="12"/>
              <w:jc w:val="center"/>
              <w:rPr>
                <w:b/>
                <w:bCs/>
                <w:sz w:val="20"/>
              </w:rPr>
            </w:pPr>
            <w:r w:rsidRPr="004514D4">
              <w:rPr>
                <w:b/>
                <w:bCs/>
                <w:sz w:val="20"/>
              </w:rPr>
              <w:t>4</w:t>
            </w:r>
          </w:p>
        </w:tc>
        <w:tc>
          <w:tcPr>
            <w:tcW w:w="1841" w:type="dxa"/>
          </w:tcPr>
          <w:p w:rsidR="0072029B" w:rsidRPr="004514D4" w:rsidRDefault="0072029B" w:rsidP="00B75EBA">
            <w:pPr>
              <w:pStyle w:val="12"/>
              <w:jc w:val="center"/>
              <w:rPr>
                <w:b/>
                <w:bCs/>
                <w:sz w:val="20"/>
              </w:rPr>
            </w:pPr>
            <w:r w:rsidRPr="004514D4">
              <w:rPr>
                <w:b/>
                <w:bCs/>
                <w:sz w:val="20"/>
              </w:rPr>
              <w:t>5</w:t>
            </w:r>
          </w:p>
        </w:tc>
        <w:tc>
          <w:tcPr>
            <w:tcW w:w="1702" w:type="dxa"/>
            <w:vAlign w:val="center"/>
          </w:tcPr>
          <w:p w:rsidR="0072029B" w:rsidRPr="004514D4" w:rsidRDefault="0072029B" w:rsidP="00B75EBA">
            <w:pPr>
              <w:pStyle w:val="12"/>
              <w:jc w:val="center"/>
              <w:rPr>
                <w:b/>
                <w:bCs/>
                <w:sz w:val="20"/>
              </w:rPr>
            </w:pPr>
            <w:r w:rsidRPr="004514D4">
              <w:rPr>
                <w:b/>
                <w:bCs/>
                <w:sz w:val="20"/>
              </w:rPr>
              <w:t>6</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368694.99</w:t>
            </w:r>
          </w:p>
        </w:tc>
        <w:tc>
          <w:tcPr>
            <w:tcW w:w="1562" w:type="dxa"/>
          </w:tcPr>
          <w:p w:rsidR="0072029B" w:rsidRPr="002E6E74" w:rsidRDefault="0072029B" w:rsidP="00B75EBA">
            <w:pPr>
              <w:jc w:val="center"/>
              <w:rPr>
                <w:sz w:val="18"/>
                <w:szCs w:val="20"/>
              </w:rPr>
            </w:pPr>
            <w:r w:rsidRPr="002E6E74">
              <w:rPr>
                <w:sz w:val="18"/>
                <w:szCs w:val="20"/>
              </w:rPr>
              <w:t>2251752.42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w:t>
            </w:r>
          </w:p>
        </w:tc>
        <w:tc>
          <w:tcPr>
            <w:tcW w:w="1558" w:type="dxa"/>
          </w:tcPr>
          <w:p w:rsidR="0072029B" w:rsidRPr="002E6E74" w:rsidRDefault="0072029B" w:rsidP="00B75EBA">
            <w:pPr>
              <w:jc w:val="center"/>
              <w:rPr>
                <w:sz w:val="18"/>
                <w:szCs w:val="20"/>
              </w:rPr>
            </w:pPr>
            <w:r w:rsidRPr="002E6E74">
              <w:rPr>
                <w:sz w:val="18"/>
                <w:szCs w:val="20"/>
              </w:rPr>
              <w:t>368661.35</w:t>
            </w:r>
          </w:p>
        </w:tc>
        <w:tc>
          <w:tcPr>
            <w:tcW w:w="1562" w:type="dxa"/>
          </w:tcPr>
          <w:p w:rsidR="0072029B" w:rsidRPr="002E6E74" w:rsidRDefault="0072029B" w:rsidP="00B75EBA">
            <w:pPr>
              <w:jc w:val="center"/>
              <w:rPr>
                <w:sz w:val="18"/>
                <w:szCs w:val="20"/>
              </w:rPr>
            </w:pPr>
            <w:r w:rsidRPr="002E6E74">
              <w:rPr>
                <w:sz w:val="18"/>
                <w:szCs w:val="20"/>
              </w:rPr>
              <w:t>2251752.13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w:t>
            </w:r>
          </w:p>
        </w:tc>
        <w:tc>
          <w:tcPr>
            <w:tcW w:w="1558" w:type="dxa"/>
          </w:tcPr>
          <w:p w:rsidR="0072029B" w:rsidRPr="002E6E74" w:rsidRDefault="0072029B" w:rsidP="00B75EBA">
            <w:pPr>
              <w:jc w:val="center"/>
              <w:rPr>
                <w:sz w:val="18"/>
                <w:szCs w:val="20"/>
              </w:rPr>
            </w:pPr>
            <w:r w:rsidRPr="002E6E74">
              <w:rPr>
                <w:sz w:val="18"/>
                <w:szCs w:val="20"/>
              </w:rPr>
              <w:t>368637.32</w:t>
            </w:r>
          </w:p>
        </w:tc>
        <w:tc>
          <w:tcPr>
            <w:tcW w:w="1562" w:type="dxa"/>
          </w:tcPr>
          <w:p w:rsidR="0072029B" w:rsidRPr="002E6E74" w:rsidRDefault="0072029B" w:rsidP="00B75EBA">
            <w:pPr>
              <w:jc w:val="center"/>
              <w:rPr>
                <w:sz w:val="18"/>
                <w:szCs w:val="20"/>
              </w:rPr>
            </w:pPr>
            <w:r w:rsidRPr="002E6E74">
              <w:rPr>
                <w:sz w:val="18"/>
                <w:szCs w:val="20"/>
              </w:rPr>
              <w:t>2251744.17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w:t>
            </w:r>
          </w:p>
        </w:tc>
        <w:tc>
          <w:tcPr>
            <w:tcW w:w="1558" w:type="dxa"/>
          </w:tcPr>
          <w:p w:rsidR="0072029B" w:rsidRPr="002E6E74" w:rsidRDefault="0072029B" w:rsidP="00B75EBA">
            <w:pPr>
              <w:jc w:val="center"/>
              <w:rPr>
                <w:sz w:val="18"/>
                <w:szCs w:val="20"/>
              </w:rPr>
            </w:pPr>
            <w:r w:rsidRPr="002E6E74">
              <w:rPr>
                <w:sz w:val="18"/>
                <w:szCs w:val="20"/>
              </w:rPr>
              <w:t>368561.27</w:t>
            </w:r>
          </w:p>
        </w:tc>
        <w:tc>
          <w:tcPr>
            <w:tcW w:w="1562" w:type="dxa"/>
          </w:tcPr>
          <w:p w:rsidR="0072029B" w:rsidRPr="002E6E74" w:rsidRDefault="0072029B" w:rsidP="00B75EBA">
            <w:pPr>
              <w:jc w:val="center"/>
              <w:rPr>
                <w:sz w:val="18"/>
                <w:szCs w:val="20"/>
              </w:rPr>
            </w:pPr>
            <w:r w:rsidRPr="002E6E74">
              <w:rPr>
                <w:sz w:val="18"/>
                <w:szCs w:val="20"/>
              </w:rPr>
              <w:t>2251682.98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w:t>
            </w:r>
          </w:p>
        </w:tc>
        <w:tc>
          <w:tcPr>
            <w:tcW w:w="1558" w:type="dxa"/>
          </w:tcPr>
          <w:p w:rsidR="0072029B" w:rsidRPr="002E6E74" w:rsidRDefault="0072029B" w:rsidP="00B75EBA">
            <w:pPr>
              <w:jc w:val="center"/>
              <w:rPr>
                <w:sz w:val="18"/>
                <w:szCs w:val="20"/>
              </w:rPr>
            </w:pPr>
            <w:r w:rsidRPr="002E6E74">
              <w:rPr>
                <w:sz w:val="18"/>
                <w:szCs w:val="20"/>
              </w:rPr>
              <w:t>368523.51</w:t>
            </w:r>
          </w:p>
        </w:tc>
        <w:tc>
          <w:tcPr>
            <w:tcW w:w="1562" w:type="dxa"/>
          </w:tcPr>
          <w:p w:rsidR="0072029B" w:rsidRPr="002E6E74" w:rsidRDefault="0072029B" w:rsidP="00B75EBA">
            <w:pPr>
              <w:jc w:val="center"/>
              <w:rPr>
                <w:sz w:val="18"/>
                <w:szCs w:val="20"/>
              </w:rPr>
            </w:pPr>
            <w:r w:rsidRPr="002E6E74">
              <w:rPr>
                <w:sz w:val="18"/>
                <w:szCs w:val="20"/>
              </w:rPr>
              <w:t>2251671.68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w:t>
            </w:r>
          </w:p>
        </w:tc>
        <w:tc>
          <w:tcPr>
            <w:tcW w:w="1558" w:type="dxa"/>
          </w:tcPr>
          <w:p w:rsidR="0072029B" w:rsidRPr="002E6E74" w:rsidRDefault="0072029B" w:rsidP="00B75EBA">
            <w:pPr>
              <w:jc w:val="center"/>
              <w:rPr>
                <w:sz w:val="18"/>
                <w:szCs w:val="20"/>
              </w:rPr>
            </w:pPr>
            <w:r w:rsidRPr="002E6E74">
              <w:rPr>
                <w:sz w:val="18"/>
                <w:szCs w:val="20"/>
              </w:rPr>
              <w:t>368485.56</w:t>
            </w:r>
          </w:p>
        </w:tc>
        <w:tc>
          <w:tcPr>
            <w:tcW w:w="1562" w:type="dxa"/>
          </w:tcPr>
          <w:p w:rsidR="0072029B" w:rsidRPr="002E6E74" w:rsidRDefault="0072029B" w:rsidP="00B75EBA">
            <w:pPr>
              <w:jc w:val="center"/>
              <w:rPr>
                <w:sz w:val="18"/>
                <w:szCs w:val="20"/>
              </w:rPr>
            </w:pPr>
            <w:r w:rsidRPr="002E6E74">
              <w:rPr>
                <w:sz w:val="18"/>
                <w:szCs w:val="20"/>
              </w:rPr>
              <w:t>2251665.40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w:t>
            </w:r>
          </w:p>
        </w:tc>
        <w:tc>
          <w:tcPr>
            <w:tcW w:w="1558" w:type="dxa"/>
          </w:tcPr>
          <w:p w:rsidR="0072029B" w:rsidRPr="002E6E74" w:rsidRDefault="0072029B" w:rsidP="00B75EBA">
            <w:pPr>
              <w:jc w:val="center"/>
              <w:rPr>
                <w:sz w:val="18"/>
                <w:szCs w:val="20"/>
              </w:rPr>
            </w:pPr>
            <w:r w:rsidRPr="002E6E74">
              <w:rPr>
                <w:sz w:val="18"/>
                <w:szCs w:val="20"/>
              </w:rPr>
              <w:t>368451.29</w:t>
            </w:r>
          </w:p>
        </w:tc>
        <w:tc>
          <w:tcPr>
            <w:tcW w:w="1562" w:type="dxa"/>
          </w:tcPr>
          <w:p w:rsidR="0072029B" w:rsidRPr="002E6E74" w:rsidRDefault="0072029B" w:rsidP="00B75EBA">
            <w:pPr>
              <w:jc w:val="center"/>
              <w:rPr>
                <w:sz w:val="18"/>
                <w:szCs w:val="20"/>
              </w:rPr>
            </w:pPr>
            <w:r w:rsidRPr="002E6E74">
              <w:rPr>
                <w:sz w:val="18"/>
                <w:szCs w:val="20"/>
              </w:rPr>
              <w:t>2251668.29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w:t>
            </w:r>
          </w:p>
        </w:tc>
        <w:tc>
          <w:tcPr>
            <w:tcW w:w="1558" w:type="dxa"/>
          </w:tcPr>
          <w:p w:rsidR="0072029B" w:rsidRPr="002E6E74" w:rsidRDefault="0072029B" w:rsidP="00B75EBA">
            <w:pPr>
              <w:jc w:val="center"/>
              <w:rPr>
                <w:sz w:val="18"/>
                <w:szCs w:val="20"/>
              </w:rPr>
            </w:pPr>
            <w:r w:rsidRPr="002E6E74">
              <w:rPr>
                <w:sz w:val="18"/>
                <w:szCs w:val="20"/>
              </w:rPr>
              <w:t>368418.80</w:t>
            </w:r>
          </w:p>
        </w:tc>
        <w:tc>
          <w:tcPr>
            <w:tcW w:w="1562" w:type="dxa"/>
          </w:tcPr>
          <w:p w:rsidR="0072029B" w:rsidRPr="002E6E74" w:rsidRDefault="0072029B" w:rsidP="00B75EBA">
            <w:pPr>
              <w:jc w:val="center"/>
              <w:rPr>
                <w:sz w:val="18"/>
                <w:szCs w:val="20"/>
              </w:rPr>
            </w:pPr>
            <w:r w:rsidRPr="002E6E74">
              <w:rPr>
                <w:sz w:val="18"/>
                <w:szCs w:val="20"/>
              </w:rPr>
              <w:t>2251689.65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w:t>
            </w:r>
          </w:p>
        </w:tc>
        <w:tc>
          <w:tcPr>
            <w:tcW w:w="1558" w:type="dxa"/>
          </w:tcPr>
          <w:p w:rsidR="0072029B" w:rsidRPr="002E6E74" w:rsidRDefault="0072029B" w:rsidP="00B75EBA">
            <w:pPr>
              <w:jc w:val="center"/>
              <w:rPr>
                <w:sz w:val="18"/>
                <w:szCs w:val="20"/>
              </w:rPr>
            </w:pPr>
            <w:r w:rsidRPr="002E6E74">
              <w:rPr>
                <w:sz w:val="18"/>
                <w:szCs w:val="20"/>
              </w:rPr>
              <w:t>368181.17</w:t>
            </w:r>
          </w:p>
        </w:tc>
        <w:tc>
          <w:tcPr>
            <w:tcW w:w="1562" w:type="dxa"/>
          </w:tcPr>
          <w:p w:rsidR="0072029B" w:rsidRPr="002E6E74" w:rsidRDefault="0072029B" w:rsidP="00B75EBA">
            <w:pPr>
              <w:jc w:val="center"/>
              <w:rPr>
                <w:sz w:val="18"/>
                <w:szCs w:val="20"/>
              </w:rPr>
            </w:pPr>
            <w:r w:rsidRPr="002E6E74">
              <w:rPr>
                <w:sz w:val="18"/>
                <w:szCs w:val="20"/>
              </w:rPr>
              <w:t>2251728.73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w:t>
            </w:r>
          </w:p>
        </w:tc>
        <w:tc>
          <w:tcPr>
            <w:tcW w:w="1558" w:type="dxa"/>
          </w:tcPr>
          <w:p w:rsidR="0072029B" w:rsidRPr="002E6E74" w:rsidRDefault="0072029B" w:rsidP="00B75EBA">
            <w:pPr>
              <w:jc w:val="center"/>
              <w:rPr>
                <w:sz w:val="18"/>
                <w:szCs w:val="20"/>
              </w:rPr>
            </w:pPr>
            <w:r w:rsidRPr="002E6E74">
              <w:rPr>
                <w:sz w:val="18"/>
                <w:szCs w:val="20"/>
              </w:rPr>
              <w:t>368149.74</w:t>
            </w:r>
          </w:p>
        </w:tc>
        <w:tc>
          <w:tcPr>
            <w:tcW w:w="1562" w:type="dxa"/>
          </w:tcPr>
          <w:p w:rsidR="0072029B" w:rsidRPr="002E6E74" w:rsidRDefault="0072029B" w:rsidP="00B75EBA">
            <w:pPr>
              <w:jc w:val="center"/>
              <w:rPr>
                <w:sz w:val="18"/>
                <w:szCs w:val="20"/>
              </w:rPr>
            </w:pPr>
            <w:r w:rsidRPr="002E6E74">
              <w:rPr>
                <w:sz w:val="18"/>
                <w:szCs w:val="20"/>
              </w:rPr>
              <w:t>2251730.65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w:t>
            </w:r>
          </w:p>
        </w:tc>
        <w:tc>
          <w:tcPr>
            <w:tcW w:w="1558" w:type="dxa"/>
          </w:tcPr>
          <w:p w:rsidR="0072029B" w:rsidRPr="002E6E74" w:rsidRDefault="0072029B" w:rsidP="00B75EBA">
            <w:pPr>
              <w:jc w:val="center"/>
              <w:rPr>
                <w:sz w:val="18"/>
                <w:szCs w:val="20"/>
              </w:rPr>
            </w:pPr>
            <w:r w:rsidRPr="002E6E74">
              <w:rPr>
                <w:sz w:val="18"/>
                <w:szCs w:val="20"/>
              </w:rPr>
              <w:t>368114.14</w:t>
            </w:r>
          </w:p>
        </w:tc>
        <w:tc>
          <w:tcPr>
            <w:tcW w:w="1562" w:type="dxa"/>
          </w:tcPr>
          <w:p w:rsidR="0072029B" w:rsidRPr="002E6E74" w:rsidRDefault="0072029B" w:rsidP="00B75EBA">
            <w:pPr>
              <w:jc w:val="center"/>
              <w:rPr>
                <w:sz w:val="18"/>
                <w:szCs w:val="20"/>
              </w:rPr>
            </w:pPr>
            <w:r w:rsidRPr="002E6E74">
              <w:rPr>
                <w:sz w:val="18"/>
                <w:szCs w:val="20"/>
              </w:rPr>
              <w:t>2251725.74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w:t>
            </w:r>
          </w:p>
        </w:tc>
        <w:tc>
          <w:tcPr>
            <w:tcW w:w="1558" w:type="dxa"/>
          </w:tcPr>
          <w:p w:rsidR="0072029B" w:rsidRPr="002E6E74" w:rsidRDefault="0072029B" w:rsidP="00B75EBA">
            <w:pPr>
              <w:jc w:val="center"/>
              <w:rPr>
                <w:sz w:val="18"/>
                <w:szCs w:val="20"/>
              </w:rPr>
            </w:pPr>
            <w:r w:rsidRPr="002E6E74">
              <w:rPr>
                <w:sz w:val="18"/>
                <w:szCs w:val="20"/>
              </w:rPr>
              <w:t>368062.95</w:t>
            </w:r>
          </w:p>
        </w:tc>
        <w:tc>
          <w:tcPr>
            <w:tcW w:w="1562" w:type="dxa"/>
          </w:tcPr>
          <w:p w:rsidR="0072029B" w:rsidRPr="002E6E74" w:rsidRDefault="0072029B" w:rsidP="00B75EBA">
            <w:pPr>
              <w:jc w:val="center"/>
              <w:rPr>
                <w:sz w:val="18"/>
                <w:szCs w:val="20"/>
              </w:rPr>
            </w:pPr>
            <w:r w:rsidRPr="002E6E74">
              <w:rPr>
                <w:sz w:val="18"/>
                <w:szCs w:val="20"/>
              </w:rPr>
              <w:t>2251682.46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w:t>
            </w:r>
          </w:p>
        </w:tc>
        <w:tc>
          <w:tcPr>
            <w:tcW w:w="1558" w:type="dxa"/>
          </w:tcPr>
          <w:p w:rsidR="0072029B" w:rsidRPr="002E6E74" w:rsidRDefault="0072029B" w:rsidP="00B75EBA">
            <w:pPr>
              <w:jc w:val="center"/>
              <w:rPr>
                <w:sz w:val="18"/>
                <w:szCs w:val="20"/>
              </w:rPr>
            </w:pPr>
            <w:r w:rsidRPr="002E6E74">
              <w:rPr>
                <w:sz w:val="18"/>
                <w:szCs w:val="20"/>
              </w:rPr>
              <w:t>368036.81</w:t>
            </w:r>
          </w:p>
        </w:tc>
        <w:tc>
          <w:tcPr>
            <w:tcW w:w="1562" w:type="dxa"/>
          </w:tcPr>
          <w:p w:rsidR="0072029B" w:rsidRPr="002E6E74" w:rsidRDefault="0072029B" w:rsidP="00B75EBA">
            <w:pPr>
              <w:jc w:val="center"/>
              <w:rPr>
                <w:sz w:val="18"/>
                <w:szCs w:val="20"/>
              </w:rPr>
            </w:pPr>
            <w:r w:rsidRPr="002E6E74">
              <w:rPr>
                <w:sz w:val="18"/>
                <w:szCs w:val="20"/>
              </w:rPr>
              <w:t>2251673.75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w:t>
            </w:r>
          </w:p>
        </w:tc>
        <w:tc>
          <w:tcPr>
            <w:tcW w:w="1558" w:type="dxa"/>
          </w:tcPr>
          <w:p w:rsidR="0072029B" w:rsidRPr="002E6E74" w:rsidRDefault="0072029B" w:rsidP="00B75EBA">
            <w:pPr>
              <w:jc w:val="center"/>
              <w:rPr>
                <w:sz w:val="18"/>
                <w:szCs w:val="20"/>
              </w:rPr>
            </w:pPr>
            <w:r w:rsidRPr="002E6E74">
              <w:rPr>
                <w:sz w:val="18"/>
                <w:szCs w:val="20"/>
              </w:rPr>
              <w:t>368005.59</w:t>
            </w:r>
          </w:p>
        </w:tc>
        <w:tc>
          <w:tcPr>
            <w:tcW w:w="1562" w:type="dxa"/>
          </w:tcPr>
          <w:p w:rsidR="0072029B" w:rsidRPr="002E6E74" w:rsidRDefault="0072029B" w:rsidP="00B75EBA">
            <w:pPr>
              <w:jc w:val="center"/>
              <w:rPr>
                <w:sz w:val="18"/>
                <w:szCs w:val="20"/>
              </w:rPr>
            </w:pPr>
            <w:r w:rsidRPr="002E6E74">
              <w:rPr>
                <w:sz w:val="18"/>
                <w:szCs w:val="20"/>
              </w:rPr>
              <w:t>2251665.46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w:t>
            </w:r>
          </w:p>
        </w:tc>
        <w:tc>
          <w:tcPr>
            <w:tcW w:w="1558" w:type="dxa"/>
          </w:tcPr>
          <w:p w:rsidR="0072029B" w:rsidRPr="002E6E74" w:rsidRDefault="0072029B" w:rsidP="00B75EBA">
            <w:pPr>
              <w:jc w:val="center"/>
              <w:rPr>
                <w:sz w:val="18"/>
                <w:szCs w:val="20"/>
              </w:rPr>
            </w:pPr>
            <w:r w:rsidRPr="002E6E74">
              <w:rPr>
                <w:sz w:val="18"/>
                <w:szCs w:val="20"/>
              </w:rPr>
              <w:t>367969.77</w:t>
            </w:r>
          </w:p>
        </w:tc>
        <w:tc>
          <w:tcPr>
            <w:tcW w:w="1562" w:type="dxa"/>
          </w:tcPr>
          <w:p w:rsidR="0072029B" w:rsidRPr="002E6E74" w:rsidRDefault="0072029B" w:rsidP="00B75EBA">
            <w:pPr>
              <w:jc w:val="center"/>
              <w:rPr>
                <w:sz w:val="18"/>
                <w:szCs w:val="20"/>
              </w:rPr>
            </w:pPr>
            <w:r w:rsidRPr="002E6E74">
              <w:rPr>
                <w:sz w:val="18"/>
                <w:szCs w:val="20"/>
              </w:rPr>
              <w:t>2251652.35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w:t>
            </w:r>
          </w:p>
        </w:tc>
        <w:tc>
          <w:tcPr>
            <w:tcW w:w="1558" w:type="dxa"/>
          </w:tcPr>
          <w:p w:rsidR="0072029B" w:rsidRPr="002E6E74" w:rsidRDefault="0072029B" w:rsidP="00B75EBA">
            <w:pPr>
              <w:jc w:val="center"/>
              <w:rPr>
                <w:sz w:val="18"/>
                <w:szCs w:val="20"/>
              </w:rPr>
            </w:pPr>
            <w:r w:rsidRPr="002E6E74">
              <w:rPr>
                <w:sz w:val="18"/>
                <w:szCs w:val="20"/>
              </w:rPr>
              <w:t>367933.64</w:t>
            </w:r>
          </w:p>
        </w:tc>
        <w:tc>
          <w:tcPr>
            <w:tcW w:w="1562" w:type="dxa"/>
          </w:tcPr>
          <w:p w:rsidR="0072029B" w:rsidRPr="002E6E74" w:rsidRDefault="0072029B" w:rsidP="00B75EBA">
            <w:pPr>
              <w:jc w:val="center"/>
              <w:rPr>
                <w:sz w:val="18"/>
                <w:szCs w:val="20"/>
              </w:rPr>
            </w:pPr>
            <w:r w:rsidRPr="002E6E74">
              <w:rPr>
                <w:sz w:val="18"/>
                <w:szCs w:val="20"/>
              </w:rPr>
              <w:t>2251637.13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w:t>
            </w:r>
          </w:p>
        </w:tc>
        <w:tc>
          <w:tcPr>
            <w:tcW w:w="1558" w:type="dxa"/>
          </w:tcPr>
          <w:p w:rsidR="0072029B" w:rsidRPr="002E6E74" w:rsidRDefault="0072029B" w:rsidP="00B75EBA">
            <w:pPr>
              <w:jc w:val="center"/>
              <w:rPr>
                <w:sz w:val="18"/>
                <w:szCs w:val="20"/>
              </w:rPr>
            </w:pPr>
            <w:r w:rsidRPr="002E6E74">
              <w:rPr>
                <w:sz w:val="18"/>
                <w:szCs w:val="20"/>
              </w:rPr>
              <w:t>367906.84</w:t>
            </w:r>
          </w:p>
        </w:tc>
        <w:tc>
          <w:tcPr>
            <w:tcW w:w="1562" w:type="dxa"/>
          </w:tcPr>
          <w:p w:rsidR="0072029B" w:rsidRPr="002E6E74" w:rsidRDefault="0072029B" w:rsidP="00B75EBA">
            <w:pPr>
              <w:jc w:val="center"/>
              <w:rPr>
                <w:sz w:val="18"/>
                <w:szCs w:val="20"/>
              </w:rPr>
            </w:pPr>
            <w:r w:rsidRPr="002E6E74">
              <w:rPr>
                <w:sz w:val="18"/>
                <w:szCs w:val="20"/>
              </w:rPr>
              <w:t>2251620.68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w:t>
            </w:r>
          </w:p>
        </w:tc>
        <w:tc>
          <w:tcPr>
            <w:tcW w:w="1558" w:type="dxa"/>
          </w:tcPr>
          <w:p w:rsidR="0072029B" w:rsidRPr="002E6E74" w:rsidRDefault="0072029B" w:rsidP="00B75EBA">
            <w:pPr>
              <w:jc w:val="center"/>
              <w:rPr>
                <w:sz w:val="18"/>
                <w:szCs w:val="20"/>
              </w:rPr>
            </w:pPr>
            <w:r w:rsidRPr="002E6E74">
              <w:rPr>
                <w:sz w:val="18"/>
                <w:szCs w:val="20"/>
              </w:rPr>
              <w:t>367895.45</w:t>
            </w:r>
          </w:p>
        </w:tc>
        <w:tc>
          <w:tcPr>
            <w:tcW w:w="1562" w:type="dxa"/>
          </w:tcPr>
          <w:p w:rsidR="0072029B" w:rsidRPr="002E6E74" w:rsidRDefault="0072029B" w:rsidP="00B75EBA">
            <w:pPr>
              <w:jc w:val="center"/>
              <w:rPr>
                <w:sz w:val="18"/>
                <w:szCs w:val="20"/>
              </w:rPr>
            </w:pPr>
            <w:r w:rsidRPr="002E6E74">
              <w:rPr>
                <w:sz w:val="18"/>
                <w:szCs w:val="20"/>
              </w:rPr>
              <w:t>2251618.93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w:t>
            </w:r>
          </w:p>
        </w:tc>
        <w:tc>
          <w:tcPr>
            <w:tcW w:w="1558" w:type="dxa"/>
          </w:tcPr>
          <w:p w:rsidR="0072029B" w:rsidRPr="002E6E74" w:rsidRDefault="0072029B" w:rsidP="00B75EBA">
            <w:pPr>
              <w:jc w:val="center"/>
              <w:rPr>
                <w:sz w:val="18"/>
                <w:szCs w:val="20"/>
              </w:rPr>
            </w:pPr>
            <w:r w:rsidRPr="002E6E74">
              <w:rPr>
                <w:sz w:val="18"/>
                <w:szCs w:val="20"/>
              </w:rPr>
              <w:t>367868.85</w:t>
            </w:r>
          </w:p>
        </w:tc>
        <w:tc>
          <w:tcPr>
            <w:tcW w:w="1562" w:type="dxa"/>
          </w:tcPr>
          <w:p w:rsidR="0072029B" w:rsidRPr="002E6E74" w:rsidRDefault="0072029B" w:rsidP="00B75EBA">
            <w:pPr>
              <w:jc w:val="center"/>
              <w:rPr>
                <w:sz w:val="18"/>
                <w:szCs w:val="20"/>
              </w:rPr>
            </w:pPr>
            <w:r w:rsidRPr="002E6E74">
              <w:rPr>
                <w:sz w:val="18"/>
                <w:szCs w:val="20"/>
              </w:rPr>
              <w:t>2251622.01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w:t>
            </w:r>
          </w:p>
        </w:tc>
        <w:tc>
          <w:tcPr>
            <w:tcW w:w="1558" w:type="dxa"/>
          </w:tcPr>
          <w:p w:rsidR="0072029B" w:rsidRPr="002E6E74" w:rsidRDefault="0072029B" w:rsidP="00B75EBA">
            <w:pPr>
              <w:jc w:val="center"/>
              <w:rPr>
                <w:sz w:val="18"/>
                <w:szCs w:val="20"/>
              </w:rPr>
            </w:pPr>
            <w:r w:rsidRPr="002E6E74">
              <w:rPr>
                <w:sz w:val="18"/>
                <w:szCs w:val="20"/>
              </w:rPr>
              <w:t>367857.37</w:t>
            </w:r>
          </w:p>
        </w:tc>
        <w:tc>
          <w:tcPr>
            <w:tcW w:w="1562" w:type="dxa"/>
          </w:tcPr>
          <w:p w:rsidR="0072029B" w:rsidRPr="002E6E74" w:rsidRDefault="0072029B" w:rsidP="00B75EBA">
            <w:pPr>
              <w:jc w:val="center"/>
              <w:rPr>
                <w:sz w:val="18"/>
                <w:szCs w:val="20"/>
              </w:rPr>
            </w:pPr>
            <w:r w:rsidRPr="002E6E74">
              <w:rPr>
                <w:sz w:val="18"/>
                <w:szCs w:val="20"/>
              </w:rPr>
              <w:t>2251616.54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w:t>
            </w:r>
          </w:p>
        </w:tc>
        <w:tc>
          <w:tcPr>
            <w:tcW w:w="1558" w:type="dxa"/>
          </w:tcPr>
          <w:p w:rsidR="0072029B" w:rsidRPr="002E6E74" w:rsidRDefault="0072029B" w:rsidP="00B75EBA">
            <w:pPr>
              <w:jc w:val="center"/>
              <w:rPr>
                <w:sz w:val="18"/>
                <w:szCs w:val="20"/>
              </w:rPr>
            </w:pPr>
            <w:r w:rsidRPr="002E6E74">
              <w:rPr>
                <w:sz w:val="18"/>
                <w:szCs w:val="20"/>
              </w:rPr>
              <w:t>367833.60</w:t>
            </w:r>
          </w:p>
        </w:tc>
        <w:tc>
          <w:tcPr>
            <w:tcW w:w="1562" w:type="dxa"/>
          </w:tcPr>
          <w:p w:rsidR="0072029B" w:rsidRPr="002E6E74" w:rsidRDefault="0072029B" w:rsidP="00B75EBA">
            <w:pPr>
              <w:jc w:val="center"/>
              <w:rPr>
                <w:sz w:val="18"/>
                <w:szCs w:val="20"/>
              </w:rPr>
            </w:pPr>
            <w:r w:rsidRPr="002E6E74">
              <w:rPr>
                <w:sz w:val="18"/>
                <w:szCs w:val="20"/>
              </w:rPr>
              <w:t>2251571.47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w:t>
            </w:r>
          </w:p>
        </w:tc>
        <w:tc>
          <w:tcPr>
            <w:tcW w:w="1558" w:type="dxa"/>
          </w:tcPr>
          <w:p w:rsidR="0072029B" w:rsidRPr="002E6E74" w:rsidRDefault="0072029B" w:rsidP="00B75EBA">
            <w:pPr>
              <w:jc w:val="center"/>
              <w:rPr>
                <w:sz w:val="18"/>
                <w:szCs w:val="20"/>
              </w:rPr>
            </w:pPr>
            <w:r w:rsidRPr="002E6E74">
              <w:rPr>
                <w:sz w:val="18"/>
                <w:szCs w:val="20"/>
              </w:rPr>
              <w:t>367821.26</w:t>
            </w:r>
          </w:p>
        </w:tc>
        <w:tc>
          <w:tcPr>
            <w:tcW w:w="1562" w:type="dxa"/>
          </w:tcPr>
          <w:p w:rsidR="0072029B" w:rsidRPr="002E6E74" w:rsidRDefault="0072029B" w:rsidP="00B75EBA">
            <w:pPr>
              <w:jc w:val="center"/>
              <w:rPr>
                <w:sz w:val="18"/>
                <w:szCs w:val="20"/>
              </w:rPr>
            </w:pPr>
            <w:r w:rsidRPr="002E6E74">
              <w:rPr>
                <w:sz w:val="18"/>
                <w:szCs w:val="20"/>
              </w:rPr>
              <w:t>2251561.74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w:t>
            </w:r>
          </w:p>
        </w:tc>
        <w:tc>
          <w:tcPr>
            <w:tcW w:w="1558" w:type="dxa"/>
          </w:tcPr>
          <w:p w:rsidR="0072029B" w:rsidRPr="002E6E74" w:rsidRDefault="0072029B" w:rsidP="00B75EBA">
            <w:pPr>
              <w:jc w:val="center"/>
              <w:rPr>
                <w:sz w:val="18"/>
                <w:szCs w:val="20"/>
              </w:rPr>
            </w:pPr>
            <w:r w:rsidRPr="002E6E74">
              <w:rPr>
                <w:sz w:val="18"/>
                <w:szCs w:val="20"/>
              </w:rPr>
              <w:t>367807.49</w:t>
            </w:r>
          </w:p>
        </w:tc>
        <w:tc>
          <w:tcPr>
            <w:tcW w:w="1562" w:type="dxa"/>
          </w:tcPr>
          <w:p w:rsidR="0072029B" w:rsidRPr="002E6E74" w:rsidRDefault="0072029B" w:rsidP="00B75EBA">
            <w:pPr>
              <w:jc w:val="center"/>
              <w:rPr>
                <w:sz w:val="18"/>
                <w:szCs w:val="20"/>
              </w:rPr>
            </w:pPr>
            <w:r w:rsidRPr="002E6E74">
              <w:rPr>
                <w:sz w:val="18"/>
                <w:szCs w:val="20"/>
              </w:rPr>
              <w:t>2251555.32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w:t>
            </w:r>
          </w:p>
        </w:tc>
        <w:tc>
          <w:tcPr>
            <w:tcW w:w="1558" w:type="dxa"/>
          </w:tcPr>
          <w:p w:rsidR="0072029B" w:rsidRPr="002E6E74" w:rsidRDefault="0072029B" w:rsidP="00B75EBA">
            <w:pPr>
              <w:jc w:val="center"/>
              <w:rPr>
                <w:sz w:val="18"/>
                <w:szCs w:val="20"/>
              </w:rPr>
            </w:pPr>
            <w:r w:rsidRPr="002E6E74">
              <w:rPr>
                <w:sz w:val="18"/>
                <w:szCs w:val="20"/>
              </w:rPr>
              <w:t>367787.18</w:t>
            </w:r>
          </w:p>
        </w:tc>
        <w:tc>
          <w:tcPr>
            <w:tcW w:w="1562" w:type="dxa"/>
          </w:tcPr>
          <w:p w:rsidR="0072029B" w:rsidRPr="002E6E74" w:rsidRDefault="0072029B" w:rsidP="00B75EBA">
            <w:pPr>
              <w:jc w:val="center"/>
              <w:rPr>
                <w:sz w:val="18"/>
                <w:szCs w:val="20"/>
              </w:rPr>
            </w:pPr>
            <w:r w:rsidRPr="002E6E74">
              <w:rPr>
                <w:sz w:val="18"/>
                <w:szCs w:val="20"/>
              </w:rPr>
              <w:t>2251554.86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w:t>
            </w:r>
          </w:p>
        </w:tc>
        <w:tc>
          <w:tcPr>
            <w:tcW w:w="1558" w:type="dxa"/>
          </w:tcPr>
          <w:p w:rsidR="0072029B" w:rsidRPr="002E6E74" w:rsidRDefault="0072029B" w:rsidP="00B75EBA">
            <w:pPr>
              <w:jc w:val="center"/>
              <w:rPr>
                <w:sz w:val="18"/>
                <w:szCs w:val="20"/>
              </w:rPr>
            </w:pPr>
            <w:r w:rsidRPr="002E6E74">
              <w:rPr>
                <w:sz w:val="18"/>
                <w:szCs w:val="20"/>
              </w:rPr>
              <w:t>367752.59</w:t>
            </w:r>
          </w:p>
        </w:tc>
        <w:tc>
          <w:tcPr>
            <w:tcW w:w="1562" w:type="dxa"/>
          </w:tcPr>
          <w:p w:rsidR="0072029B" w:rsidRPr="002E6E74" w:rsidRDefault="0072029B" w:rsidP="00B75EBA">
            <w:pPr>
              <w:jc w:val="center"/>
              <w:rPr>
                <w:sz w:val="18"/>
                <w:szCs w:val="20"/>
              </w:rPr>
            </w:pPr>
            <w:r w:rsidRPr="002E6E74">
              <w:rPr>
                <w:sz w:val="18"/>
                <w:szCs w:val="20"/>
              </w:rPr>
              <w:t>2251576.27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w:t>
            </w:r>
          </w:p>
        </w:tc>
        <w:tc>
          <w:tcPr>
            <w:tcW w:w="1558" w:type="dxa"/>
          </w:tcPr>
          <w:p w:rsidR="0072029B" w:rsidRPr="002E6E74" w:rsidRDefault="0072029B" w:rsidP="00B75EBA">
            <w:pPr>
              <w:jc w:val="center"/>
              <w:rPr>
                <w:sz w:val="18"/>
                <w:szCs w:val="20"/>
              </w:rPr>
            </w:pPr>
            <w:r w:rsidRPr="002E6E74">
              <w:rPr>
                <w:sz w:val="18"/>
                <w:szCs w:val="20"/>
              </w:rPr>
              <w:t>367715.64</w:t>
            </w:r>
          </w:p>
        </w:tc>
        <w:tc>
          <w:tcPr>
            <w:tcW w:w="1562" w:type="dxa"/>
          </w:tcPr>
          <w:p w:rsidR="0072029B" w:rsidRPr="002E6E74" w:rsidRDefault="0072029B" w:rsidP="00B75EBA">
            <w:pPr>
              <w:jc w:val="center"/>
              <w:rPr>
                <w:sz w:val="18"/>
                <w:szCs w:val="20"/>
              </w:rPr>
            </w:pPr>
            <w:r w:rsidRPr="002E6E74">
              <w:rPr>
                <w:sz w:val="18"/>
                <w:szCs w:val="20"/>
              </w:rPr>
              <w:t>2251613.83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w:t>
            </w:r>
          </w:p>
        </w:tc>
        <w:tc>
          <w:tcPr>
            <w:tcW w:w="1558" w:type="dxa"/>
          </w:tcPr>
          <w:p w:rsidR="0072029B" w:rsidRPr="002E6E74" w:rsidRDefault="0072029B" w:rsidP="00B75EBA">
            <w:pPr>
              <w:jc w:val="center"/>
              <w:rPr>
                <w:sz w:val="18"/>
                <w:szCs w:val="20"/>
              </w:rPr>
            </w:pPr>
            <w:r w:rsidRPr="002E6E74">
              <w:rPr>
                <w:sz w:val="18"/>
                <w:szCs w:val="20"/>
              </w:rPr>
              <w:t>367703.82</w:t>
            </w:r>
          </w:p>
        </w:tc>
        <w:tc>
          <w:tcPr>
            <w:tcW w:w="1562" w:type="dxa"/>
          </w:tcPr>
          <w:p w:rsidR="0072029B" w:rsidRPr="002E6E74" w:rsidRDefault="0072029B" w:rsidP="00B75EBA">
            <w:pPr>
              <w:jc w:val="center"/>
              <w:rPr>
                <w:sz w:val="18"/>
                <w:szCs w:val="20"/>
              </w:rPr>
            </w:pPr>
            <w:r w:rsidRPr="002E6E74">
              <w:rPr>
                <w:sz w:val="18"/>
                <w:szCs w:val="20"/>
              </w:rPr>
              <w:t>2251617.41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w:t>
            </w:r>
          </w:p>
        </w:tc>
        <w:tc>
          <w:tcPr>
            <w:tcW w:w="1558" w:type="dxa"/>
          </w:tcPr>
          <w:p w:rsidR="0072029B" w:rsidRPr="002E6E74" w:rsidRDefault="0072029B" w:rsidP="00B75EBA">
            <w:pPr>
              <w:jc w:val="center"/>
              <w:rPr>
                <w:sz w:val="18"/>
                <w:szCs w:val="20"/>
              </w:rPr>
            </w:pPr>
            <w:r w:rsidRPr="002E6E74">
              <w:rPr>
                <w:sz w:val="18"/>
                <w:szCs w:val="20"/>
              </w:rPr>
              <w:t>367681.94</w:t>
            </w:r>
          </w:p>
        </w:tc>
        <w:tc>
          <w:tcPr>
            <w:tcW w:w="1562" w:type="dxa"/>
          </w:tcPr>
          <w:p w:rsidR="0072029B" w:rsidRPr="002E6E74" w:rsidRDefault="0072029B" w:rsidP="00B75EBA">
            <w:pPr>
              <w:jc w:val="center"/>
              <w:rPr>
                <w:sz w:val="18"/>
                <w:szCs w:val="20"/>
              </w:rPr>
            </w:pPr>
            <w:r w:rsidRPr="002E6E74">
              <w:rPr>
                <w:sz w:val="18"/>
                <w:szCs w:val="20"/>
              </w:rPr>
              <w:t>2251604.59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w:t>
            </w:r>
          </w:p>
        </w:tc>
        <w:tc>
          <w:tcPr>
            <w:tcW w:w="1558" w:type="dxa"/>
          </w:tcPr>
          <w:p w:rsidR="0072029B" w:rsidRPr="002E6E74" w:rsidRDefault="0072029B" w:rsidP="00B75EBA">
            <w:pPr>
              <w:jc w:val="center"/>
              <w:rPr>
                <w:sz w:val="18"/>
                <w:szCs w:val="20"/>
              </w:rPr>
            </w:pPr>
            <w:r w:rsidRPr="002E6E74">
              <w:rPr>
                <w:sz w:val="18"/>
                <w:szCs w:val="20"/>
              </w:rPr>
              <w:t>367673.11</w:t>
            </w:r>
          </w:p>
        </w:tc>
        <w:tc>
          <w:tcPr>
            <w:tcW w:w="1562" w:type="dxa"/>
          </w:tcPr>
          <w:p w:rsidR="0072029B" w:rsidRPr="002E6E74" w:rsidRDefault="0072029B" w:rsidP="00B75EBA">
            <w:pPr>
              <w:jc w:val="center"/>
              <w:rPr>
                <w:sz w:val="18"/>
                <w:szCs w:val="20"/>
              </w:rPr>
            </w:pPr>
            <w:r w:rsidRPr="002E6E74">
              <w:rPr>
                <w:sz w:val="18"/>
                <w:szCs w:val="20"/>
              </w:rPr>
              <w:t>2251595.52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w:t>
            </w:r>
          </w:p>
        </w:tc>
        <w:tc>
          <w:tcPr>
            <w:tcW w:w="1558" w:type="dxa"/>
          </w:tcPr>
          <w:p w:rsidR="0072029B" w:rsidRPr="002E6E74" w:rsidRDefault="0072029B" w:rsidP="00B75EBA">
            <w:pPr>
              <w:jc w:val="center"/>
              <w:rPr>
                <w:sz w:val="18"/>
                <w:szCs w:val="20"/>
              </w:rPr>
            </w:pPr>
            <w:r w:rsidRPr="002E6E74">
              <w:rPr>
                <w:sz w:val="18"/>
                <w:szCs w:val="20"/>
              </w:rPr>
              <w:t>367675.38</w:t>
            </w:r>
          </w:p>
        </w:tc>
        <w:tc>
          <w:tcPr>
            <w:tcW w:w="1562" w:type="dxa"/>
          </w:tcPr>
          <w:p w:rsidR="0072029B" w:rsidRPr="002E6E74" w:rsidRDefault="0072029B" w:rsidP="00B75EBA">
            <w:pPr>
              <w:jc w:val="center"/>
              <w:rPr>
                <w:sz w:val="18"/>
                <w:szCs w:val="20"/>
              </w:rPr>
            </w:pPr>
            <w:r w:rsidRPr="002E6E74">
              <w:rPr>
                <w:sz w:val="18"/>
                <w:szCs w:val="20"/>
              </w:rPr>
              <w:t>2251592.26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w:t>
            </w:r>
          </w:p>
        </w:tc>
        <w:tc>
          <w:tcPr>
            <w:tcW w:w="1558" w:type="dxa"/>
          </w:tcPr>
          <w:p w:rsidR="0072029B" w:rsidRPr="002E6E74" w:rsidRDefault="0072029B" w:rsidP="00B75EBA">
            <w:pPr>
              <w:jc w:val="center"/>
              <w:rPr>
                <w:sz w:val="18"/>
                <w:szCs w:val="20"/>
              </w:rPr>
            </w:pPr>
            <w:r w:rsidRPr="002E6E74">
              <w:rPr>
                <w:sz w:val="18"/>
                <w:szCs w:val="20"/>
              </w:rPr>
              <w:t>367705.00</w:t>
            </w:r>
          </w:p>
        </w:tc>
        <w:tc>
          <w:tcPr>
            <w:tcW w:w="1562" w:type="dxa"/>
          </w:tcPr>
          <w:p w:rsidR="0072029B" w:rsidRPr="002E6E74" w:rsidRDefault="0072029B" w:rsidP="00B75EBA">
            <w:pPr>
              <w:jc w:val="center"/>
              <w:rPr>
                <w:sz w:val="18"/>
                <w:szCs w:val="20"/>
              </w:rPr>
            </w:pPr>
            <w:r w:rsidRPr="002E6E74">
              <w:rPr>
                <w:sz w:val="18"/>
                <w:szCs w:val="20"/>
              </w:rPr>
              <w:t>2251601.98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w:t>
            </w:r>
          </w:p>
        </w:tc>
        <w:tc>
          <w:tcPr>
            <w:tcW w:w="1558" w:type="dxa"/>
          </w:tcPr>
          <w:p w:rsidR="0072029B" w:rsidRPr="002E6E74" w:rsidRDefault="0072029B" w:rsidP="00B75EBA">
            <w:pPr>
              <w:jc w:val="center"/>
              <w:rPr>
                <w:sz w:val="18"/>
                <w:szCs w:val="20"/>
              </w:rPr>
            </w:pPr>
            <w:r w:rsidRPr="002E6E74">
              <w:rPr>
                <w:sz w:val="18"/>
                <w:szCs w:val="20"/>
              </w:rPr>
              <w:t>367731.42</w:t>
            </w:r>
          </w:p>
        </w:tc>
        <w:tc>
          <w:tcPr>
            <w:tcW w:w="1562" w:type="dxa"/>
          </w:tcPr>
          <w:p w:rsidR="0072029B" w:rsidRPr="002E6E74" w:rsidRDefault="0072029B" w:rsidP="00B75EBA">
            <w:pPr>
              <w:jc w:val="center"/>
              <w:rPr>
                <w:sz w:val="18"/>
                <w:szCs w:val="20"/>
              </w:rPr>
            </w:pPr>
            <w:r w:rsidRPr="002E6E74">
              <w:rPr>
                <w:sz w:val="18"/>
                <w:szCs w:val="20"/>
              </w:rPr>
              <w:t>2251583.40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w:t>
            </w:r>
          </w:p>
        </w:tc>
        <w:tc>
          <w:tcPr>
            <w:tcW w:w="1558" w:type="dxa"/>
          </w:tcPr>
          <w:p w:rsidR="0072029B" w:rsidRPr="002E6E74" w:rsidRDefault="0072029B" w:rsidP="00B75EBA">
            <w:pPr>
              <w:jc w:val="center"/>
              <w:rPr>
                <w:sz w:val="18"/>
                <w:szCs w:val="20"/>
              </w:rPr>
            </w:pPr>
            <w:r w:rsidRPr="002E6E74">
              <w:rPr>
                <w:sz w:val="18"/>
                <w:szCs w:val="20"/>
              </w:rPr>
              <w:t>367766.96</w:t>
            </w:r>
          </w:p>
        </w:tc>
        <w:tc>
          <w:tcPr>
            <w:tcW w:w="1562" w:type="dxa"/>
          </w:tcPr>
          <w:p w:rsidR="0072029B" w:rsidRPr="002E6E74" w:rsidRDefault="0072029B" w:rsidP="00B75EBA">
            <w:pPr>
              <w:jc w:val="center"/>
              <w:rPr>
                <w:sz w:val="18"/>
                <w:szCs w:val="20"/>
              </w:rPr>
            </w:pPr>
            <w:r w:rsidRPr="002E6E74">
              <w:rPr>
                <w:sz w:val="18"/>
                <w:szCs w:val="20"/>
              </w:rPr>
              <w:t>2251558.52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w:t>
            </w:r>
          </w:p>
        </w:tc>
        <w:tc>
          <w:tcPr>
            <w:tcW w:w="1558" w:type="dxa"/>
          </w:tcPr>
          <w:p w:rsidR="0072029B" w:rsidRPr="002E6E74" w:rsidRDefault="0072029B" w:rsidP="00B75EBA">
            <w:pPr>
              <w:jc w:val="center"/>
              <w:rPr>
                <w:sz w:val="18"/>
                <w:szCs w:val="20"/>
              </w:rPr>
            </w:pPr>
            <w:r w:rsidRPr="002E6E74">
              <w:rPr>
                <w:sz w:val="18"/>
                <w:szCs w:val="20"/>
              </w:rPr>
              <w:t>367766.70</w:t>
            </w:r>
          </w:p>
        </w:tc>
        <w:tc>
          <w:tcPr>
            <w:tcW w:w="1562" w:type="dxa"/>
          </w:tcPr>
          <w:p w:rsidR="0072029B" w:rsidRPr="002E6E74" w:rsidRDefault="0072029B" w:rsidP="00B75EBA">
            <w:pPr>
              <w:jc w:val="center"/>
              <w:rPr>
                <w:sz w:val="18"/>
                <w:szCs w:val="20"/>
              </w:rPr>
            </w:pPr>
            <w:r w:rsidRPr="002E6E74">
              <w:rPr>
                <w:sz w:val="18"/>
                <w:szCs w:val="20"/>
              </w:rPr>
              <w:t>2251555.52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w:t>
            </w:r>
          </w:p>
        </w:tc>
        <w:tc>
          <w:tcPr>
            <w:tcW w:w="1558" w:type="dxa"/>
          </w:tcPr>
          <w:p w:rsidR="0072029B" w:rsidRPr="002E6E74" w:rsidRDefault="0072029B" w:rsidP="00B75EBA">
            <w:pPr>
              <w:jc w:val="center"/>
              <w:rPr>
                <w:sz w:val="18"/>
                <w:szCs w:val="20"/>
              </w:rPr>
            </w:pPr>
            <w:r w:rsidRPr="002E6E74">
              <w:rPr>
                <w:sz w:val="18"/>
                <w:szCs w:val="20"/>
              </w:rPr>
              <w:t>367768.94</w:t>
            </w:r>
          </w:p>
        </w:tc>
        <w:tc>
          <w:tcPr>
            <w:tcW w:w="1562" w:type="dxa"/>
          </w:tcPr>
          <w:p w:rsidR="0072029B" w:rsidRPr="002E6E74" w:rsidRDefault="0072029B" w:rsidP="00B75EBA">
            <w:pPr>
              <w:jc w:val="center"/>
              <w:rPr>
                <w:sz w:val="18"/>
                <w:szCs w:val="20"/>
              </w:rPr>
            </w:pPr>
            <w:r w:rsidRPr="002E6E74">
              <w:rPr>
                <w:sz w:val="18"/>
                <w:szCs w:val="20"/>
              </w:rPr>
              <w:t>2251553.35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w:t>
            </w:r>
          </w:p>
        </w:tc>
        <w:tc>
          <w:tcPr>
            <w:tcW w:w="1558" w:type="dxa"/>
          </w:tcPr>
          <w:p w:rsidR="0072029B" w:rsidRPr="002E6E74" w:rsidRDefault="0072029B" w:rsidP="00B75EBA">
            <w:pPr>
              <w:jc w:val="center"/>
              <w:rPr>
                <w:sz w:val="18"/>
                <w:szCs w:val="20"/>
              </w:rPr>
            </w:pPr>
            <w:r w:rsidRPr="002E6E74">
              <w:rPr>
                <w:sz w:val="18"/>
                <w:szCs w:val="20"/>
              </w:rPr>
              <w:t>367769.95</w:t>
            </w:r>
          </w:p>
        </w:tc>
        <w:tc>
          <w:tcPr>
            <w:tcW w:w="1562" w:type="dxa"/>
          </w:tcPr>
          <w:p w:rsidR="0072029B" w:rsidRPr="002E6E74" w:rsidRDefault="0072029B" w:rsidP="00B75EBA">
            <w:pPr>
              <w:jc w:val="center"/>
              <w:rPr>
                <w:sz w:val="18"/>
                <w:szCs w:val="20"/>
              </w:rPr>
            </w:pPr>
            <w:r w:rsidRPr="002E6E74">
              <w:rPr>
                <w:sz w:val="18"/>
                <w:szCs w:val="20"/>
              </w:rPr>
              <w:t>2251549.66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w:t>
            </w:r>
          </w:p>
        </w:tc>
        <w:tc>
          <w:tcPr>
            <w:tcW w:w="1558" w:type="dxa"/>
          </w:tcPr>
          <w:p w:rsidR="0072029B" w:rsidRPr="002E6E74" w:rsidRDefault="0072029B" w:rsidP="00B75EBA">
            <w:pPr>
              <w:jc w:val="center"/>
              <w:rPr>
                <w:sz w:val="18"/>
                <w:szCs w:val="20"/>
              </w:rPr>
            </w:pPr>
            <w:r w:rsidRPr="002E6E74">
              <w:rPr>
                <w:sz w:val="18"/>
                <w:szCs w:val="20"/>
              </w:rPr>
              <w:t>367768.84</w:t>
            </w:r>
          </w:p>
        </w:tc>
        <w:tc>
          <w:tcPr>
            <w:tcW w:w="1562" w:type="dxa"/>
          </w:tcPr>
          <w:p w:rsidR="0072029B" w:rsidRPr="002E6E74" w:rsidRDefault="0072029B" w:rsidP="00B75EBA">
            <w:pPr>
              <w:jc w:val="center"/>
              <w:rPr>
                <w:sz w:val="18"/>
                <w:szCs w:val="20"/>
              </w:rPr>
            </w:pPr>
            <w:r w:rsidRPr="002E6E74">
              <w:rPr>
                <w:sz w:val="18"/>
                <w:szCs w:val="20"/>
              </w:rPr>
              <w:t>2251535.84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w:t>
            </w:r>
          </w:p>
        </w:tc>
        <w:tc>
          <w:tcPr>
            <w:tcW w:w="1558" w:type="dxa"/>
          </w:tcPr>
          <w:p w:rsidR="0072029B" w:rsidRPr="002E6E74" w:rsidRDefault="0072029B" w:rsidP="00B75EBA">
            <w:pPr>
              <w:jc w:val="center"/>
              <w:rPr>
                <w:sz w:val="18"/>
                <w:szCs w:val="20"/>
              </w:rPr>
            </w:pPr>
            <w:r w:rsidRPr="002E6E74">
              <w:rPr>
                <w:sz w:val="18"/>
                <w:szCs w:val="20"/>
              </w:rPr>
              <w:t>367781.70</w:t>
            </w:r>
          </w:p>
        </w:tc>
        <w:tc>
          <w:tcPr>
            <w:tcW w:w="1562" w:type="dxa"/>
          </w:tcPr>
          <w:p w:rsidR="0072029B" w:rsidRPr="002E6E74" w:rsidRDefault="0072029B" w:rsidP="00B75EBA">
            <w:pPr>
              <w:jc w:val="center"/>
              <w:rPr>
                <w:sz w:val="18"/>
                <w:szCs w:val="20"/>
              </w:rPr>
            </w:pPr>
            <w:r w:rsidRPr="002E6E74">
              <w:rPr>
                <w:sz w:val="18"/>
                <w:szCs w:val="20"/>
              </w:rPr>
              <w:t>2251534.73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w:t>
            </w:r>
          </w:p>
        </w:tc>
        <w:tc>
          <w:tcPr>
            <w:tcW w:w="1558" w:type="dxa"/>
          </w:tcPr>
          <w:p w:rsidR="0072029B" w:rsidRPr="002E6E74" w:rsidRDefault="0072029B" w:rsidP="00B75EBA">
            <w:pPr>
              <w:jc w:val="center"/>
              <w:rPr>
                <w:sz w:val="18"/>
                <w:szCs w:val="20"/>
              </w:rPr>
            </w:pPr>
            <w:r w:rsidRPr="002E6E74">
              <w:rPr>
                <w:sz w:val="18"/>
                <w:szCs w:val="20"/>
              </w:rPr>
              <w:t>367812.14</w:t>
            </w:r>
          </w:p>
        </w:tc>
        <w:tc>
          <w:tcPr>
            <w:tcW w:w="1562" w:type="dxa"/>
          </w:tcPr>
          <w:p w:rsidR="0072029B" w:rsidRPr="002E6E74" w:rsidRDefault="0072029B" w:rsidP="00B75EBA">
            <w:pPr>
              <w:jc w:val="center"/>
              <w:rPr>
                <w:sz w:val="18"/>
                <w:szCs w:val="20"/>
              </w:rPr>
            </w:pPr>
            <w:r w:rsidRPr="002E6E74">
              <w:rPr>
                <w:sz w:val="18"/>
                <w:szCs w:val="20"/>
              </w:rPr>
              <w:t>2251535.42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w:t>
            </w:r>
          </w:p>
        </w:tc>
        <w:tc>
          <w:tcPr>
            <w:tcW w:w="1558" w:type="dxa"/>
          </w:tcPr>
          <w:p w:rsidR="0072029B" w:rsidRPr="002E6E74" w:rsidRDefault="0072029B" w:rsidP="00B75EBA">
            <w:pPr>
              <w:jc w:val="center"/>
              <w:rPr>
                <w:sz w:val="18"/>
                <w:szCs w:val="20"/>
              </w:rPr>
            </w:pPr>
            <w:r w:rsidRPr="002E6E74">
              <w:rPr>
                <w:sz w:val="18"/>
                <w:szCs w:val="20"/>
              </w:rPr>
              <w:t>367831.82</w:t>
            </w:r>
          </w:p>
        </w:tc>
        <w:tc>
          <w:tcPr>
            <w:tcW w:w="1562" w:type="dxa"/>
          </w:tcPr>
          <w:p w:rsidR="0072029B" w:rsidRPr="002E6E74" w:rsidRDefault="0072029B" w:rsidP="00B75EBA">
            <w:pPr>
              <w:jc w:val="center"/>
              <w:rPr>
                <w:sz w:val="18"/>
                <w:szCs w:val="20"/>
              </w:rPr>
            </w:pPr>
            <w:r w:rsidRPr="002E6E74">
              <w:rPr>
                <w:sz w:val="18"/>
                <w:szCs w:val="20"/>
              </w:rPr>
              <w:t>2251544.60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w:t>
            </w:r>
          </w:p>
        </w:tc>
        <w:tc>
          <w:tcPr>
            <w:tcW w:w="1558" w:type="dxa"/>
          </w:tcPr>
          <w:p w:rsidR="0072029B" w:rsidRPr="002E6E74" w:rsidRDefault="0072029B" w:rsidP="00B75EBA">
            <w:pPr>
              <w:jc w:val="center"/>
              <w:rPr>
                <w:sz w:val="18"/>
                <w:szCs w:val="20"/>
              </w:rPr>
            </w:pPr>
            <w:r w:rsidRPr="002E6E74">
              <w:rPr>
                <w:sz w:val="18"/>
                <w:szCs w:val="20"/>
              </w:rPr>
              <w:t>367845.51</w:t>
            </w:r>
          </w:p>
        </w:tc>
        <w:tc>
          <w:tcPr>
            <w:tcW w:w="1562" w:type="dxa"/>
          </w:tcPr>
          <w:p w:rsidR="0072029B" w:rsidRPr="002E6E74" w:rsidRDefault="0072029B" w:rsidP="00B75EBA">
            <w:pPr>
              <w:jc w:val="center"/>
              <w:rPr>
                <w:sz w:val="18"/>
                <w:szCs w:val="20"/>
              </w:rPr>
            </w:pPr>
            <w:r w:rsidRPr="002E6E74">
              <w:rPr>
                <w:sz w:val="18"/>
                <w:szCs w:val="20"/>
              </w:rPr>
              <w:t>2251569.72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w:t>
            </w:r>
          </w:p>
        </w:tc>
        <w:tc>
          <w:tcPr>
            <w:tcW w:w="1558" w:type="dxa"/>
          </w:tcPr>
          <w:p w:rsidR="0072029B" w:rsidRPr="002E6E74" w:rsidRDefault="0072029B" w:rsidP="00B75EBA">
            <w:pPr>
              <w:jc w:val="center"/>
              <w:rPr>
                <w:sz w:val="18"/>
                <w:szCs w:val="20"/>
              </w:rPr>
            </w:pPr>
            <w:r w:rsidRPr="002E6E74">
              <w:rPr>
                <w:sz w:val="18"/>
                <w:szCs w:val="20"/>
              </w:rPr>
              <w:t>367845.84</w:t>
            </w:r>
          </w:p>
        </w:tc>
        <w:tc>
          <w:tcPr>
            <w:tcW w:w="1562" w:type="dxa"/>
          </w:tcPr>
          <w:p w:rsidR="0072029B" w:rsidRPr="002E6E74" w:rsidRDefault="0072029B" w:rsidP="00B75EBA">
            <w:pPr>
              <w:jc w:val="center"/>
              <w:rPr>
                <w:sz w:val="18"/>
                <w:szCs w:val="20"/>
              </w:rPr>
            </w:pPr>
            <w:r w:rsidRPr="002E6E74">
              <w:rPr>
                <w:sz w:val="18"/>
                <w:szCs w:val="20"/>
              </w:rPr>
              <w:t>2251575.08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w:t>
            </w:r>
          </w:p>
        </w:tc>
        <w:tc>
          <w:tcPr>
            <w:tcW w:w="1558" w:type="dxa"/>
          </w:tcPr>
          <w:p w:rsidR="0072029B" w:rsidRPr="002E6E74" w:rsidRDefault="0072029B" w:rsidP="00B75EBA">
            <w:pPr>
              <w:jc w:val="center"/>
              <w:rPr>
                <w:sz w:val="18"/>
                <w:szCs w:val="20"/>
              </w:rPr>
            </w:pPr>
            <w:r w:rsidRPr="002E6E74">
              <w:rPr>
                <w:sz w:val="18"/>
                <w:szCs w:val="20"/>
              </w:rPr>
              <w:t>367857.95</w:t>
            </w:r>
          </w:p>
        </w:tc>
        <w:tc>
          <w:tcPr>
            <w:tcW w:w="1562" w:type="dxa"/>
          </w:tcPr>
          <w:p w:rsidR="0072029B" w:rsidRPr="002E6E74" w:rsidRDefault="0072029B" w:rsidP="00B75EBA">
            <w:pPr>
              <w:jc w:val="center"/>
              <w:rPr>
                <w:sz w:val="18"/>
                <w:szCs w:val="20"/>
              </w:rPr>
            </w:pPr>
            <w:r w:rsidRPr="002E6E74">
              <w:rPr>
                <w:sz w:val="18"/>
                <w:szCs w:val="20"/>
              </w:rPr>
              <w:t>2251598.25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w:t>
            </w:r>
          </w:p>
        </w:tc>
        <w:tc>
          <w:tcPr>
            <w:tcW w:w="1558" w:type="dxa"/>
          </w:tcPr>
          <w:p w:rsidR="0072029B" w:rsidRPr="002E6E74" w:rsidRDefault="0072029B" w:rsidP="00B75EBA">
            <w:pPr>
              <w:jc w:val="center"/>
              <w:rPr>
                <w:sz w:val="18"/>
                <w:szCs w:val="20"/>
              </w:rPr>
            </w:pPr>
            <w:r w:rsidRPr="002E6E74">
              <w:rPr>
                <w:sz w:val="18"/>
                <w:szCs w:val="20"/>
              </w:rPr>
              <w:t>367899.47</w:t>
            </w:r>
          </w:p>
        </w:tc>
        <w:tc>
          <w:tcPr>
            <w:tcW w:w="1562" w:type="dxa"/>
          </w:tcPr>
          <w:p w:rsidR="0072029B" w:rsidRPr="002E6E74" w:rsidRDefault="0072029B" w:rsidP="00B75EBA">
            <w:pPr>
              <w:jc w:val="center"/>
              <w:rPr>
                <w:sz w:val="18"/>
                <w:szCs w:val="20"/>
              </w:rPr>
            </w:pPr>
            <w:r w:rsidRPr="002E6E74">
              <w:rPr>
                <w:sz w:val="18"/>
                <w:szCs w:val="20"/>
              </w:rPr>
              <w:t>2251611.37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w:t>
            </w:r>
          </w:p>
        </w:tc>
        <w:tc>
          <w:tcPr>
            <w:tcW w:w="1558" w:type="dxa"/>
          </w:tcPr>
          <w:p w:rsidR="0072029B" w:rsidRPr="002E6E74" w:rsidRDefault="0072029B" w:rsidP="00B75EBA">
            <w:pPr>
              <w:jc w:val="center"/>
              <w:rPr>
                <w:sz w:val="18"/>
                <w:szCs w:val="20"/>
              </w:rPr>
            </w:pPr>
            <w:r w:rsidRPr="002E6E74">
              <w:rPr>
                <w:sz w:val="18"/>
                <w:szCs w:val="20"/>
              </w:rPr>
              <w:t>367912.06</w:t>
            </w:r>
          </w:p>
        </w:tc>
        <w:tc>
          <w:tcPr>
            <w:tcW w:w="1562" w:type="dxa"/>
          </w:tcPr>
          <w:p w:rsidR="0072029B" w:rsidRPr="002E6E74" w:rsidRDefault="0072029B" w:rsidP="00B75EBA">
            <w:pPr>
              <w:jc w:val="center"/>
              <w:rPr>
                <w:sz w:val="18"/>
                <w:szCs w:val="20"/>
              </w:rPr>
            </w:pPr>
            <w:r w:rsidRPr="002E6E74">
              <w:rPr>
                <w:sz w:val="18"/>
                <w:szCs w:val="20"/>
              </w:rPr>
              <w:t>2251615.34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w:t>
            </w:r>
          </w:p>
        </w:tc>
        <w:tc>
          <w:tcPr>
            <w:tcW w:w="1558" w:type="dxa"/>
          </w:tcPr>
          <w:p w:rsidR="0072029B" w:rsidRPr="002E6E74" w:rsidRDefault="0072029B" w:rsidP="00B75EBA">
            <w:pPr>
              <w:jc w:val="center"/>
              <w:rPr>
                <w:sz w:val="18"/>
                <w:szCs w:val="20"/>
              </w:rPr>
            </w:pPr>
            <w:r w:rsidRPr="002E6E74">
              <w:rPr>
                <w:sz w:val="18"/>
                <w:szCs w:val="20"/>
              </w:rPr>
              <w:t>367930.90</w:t>
            </w:r>
          </w:p>
        </w:tc>
        <w:tc>
          <w:tcPr>
            <w:tcW w:w="1562" w:type="dxa"/>
          </w:tcPr>
          <w:p w:rsidR="0072029B" w:rsidRPr="002E6E74" w:rsidRDefault="0072029B" w:rsidP="00B75EBA">
            <w:pPr>
              <w:jc w:val="center"/>
              <w:rPr>
                <w:sz w:val="18"/>
                <w:szCs w:val="20"/>
              </w:rPr>
            </w:pPr>
            <w:r w:rsidRPr="002E6E74">
              <w:rPr>
                <w:sz w:val="18"/>
                <w:szCs w:val="20"/>
              </w:rPr>
              <w:t>2251609.74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w:t>
            </w:r>
          </w:p>
        </w:tc>
        <w:tc>
          <w:tcPr>
            <w:tcW w:w="1558" w:type="dxa"/>
          </w:tcPr>
          <w:p w:rsidR="0072029B" w:rsidRPr="002E6E74" w:rsidRDefault="0072029B" w:rsidP="00B75EBA">
            <w:pPr>
              <w:jc w:val="center"/>
              <w:rPr>
                <w:sz w:val="18"/>
                <w:szCs w:val="20"/>
              </w:rPr>
            </w:pPr>
            <w:r w:rsidRPr="002E6E74">
              <w:rPr>
                <w:sz w:val="18"/>
                <w:szCs w:val="20"/>
              </w:rPr>
              <w:t>367946.75</w:t>
            </w:r>
          </w:p>
        </w:tc>
        <w:tc>
          <w:tcPr>
            <w:tcW w:w="1562" w:type="dxa"/>
          </w:tcPr>
          <w:p w:rsidR="0072029B" w:rsidRPr="002E6E74" w:rsidRDefault="0072029B" w:rsidP="00B75EBA">
            <w:pPr>
              <w:jc w:val="center"/>
              <w:rPr>
                <w:sz w:val="18"/>
                <w:szCs w:val="20"/>
              </w:rPr>
            </w:pPr>
            <w:r w:rsidRPr="002E6E74">
              <w:rPr>
                <w:sz w:val="18"/>
                <w:szCs w:val="20"/>
              </w:rPr>
              <w:t>2251604.66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w:t>
            </w:r>
          </w:p>
        </w:tc>
        <w:tc>
          <w:tcPr>
            <w:tcW w:w="1558" w:type="dxa"/>
          </w:tcPr>
          <w:p w:rsidR="0072029B" w:rsidRPr="002E6E74" w:rsidRDefault="0072029B" w:rsidP="00B75EBA">
            <w:pPr>
              <w:jc w:val="center"/>
              <w:rPr>
                <w:sz w:val="18"/>
                <w:szCs w:val="20"/>
              </w:rPr>
            </w:pPr>
            <w:r w:rsidRPr="002E6E74">
              <w:rPr>
                <w:sz w:val="18"/>
                <w:szCs w:val="20"/>
              </w:rPr>
              <w:t>367964.99</w:t>
            </w:r>
          </w:p>
        </w:tc>
        <w:tc>
          <w:tcPr>
            <w:tcW w:w="1562" w:type="dxa"/>
          </w:tcPr>
          <w:p w:rsidR="0072029B" w:rsidRPr="002E6E74" w:rsidRDefault="0072029B" w:rsidP="00B75EBA">
            <w:pPr>
              <w:jc w:val="center"/>
              <w:rPr>
                <w:sz w:val="18"/>
                <w:szCs w:val="20"/>
              </w:rPr>
            </w:pPr>
            <w:r w:rsidRPr="002E6E74">
              <w:rPr>
                <w:sz w:val="18"/>
                <w:szCs w:val="20"/>
              </w:rPr>
              <w:t>2251586.29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w:t>
            </w:r>
          </w:p>
        </w:tc>
        <w:tc>
          <w:tcPr>
            <w:tcW w:w="1558" w:type="dxa"/>
          </w:tcPr>
          <w:p w:rsidR="0072029B" w:rsidRPr="002E6E74" w:rsidRDefault="0072029B" w:rsidP="00B75EBA">
            <w:pPr>
              <w:jc w:val="center"/>
              <w:rPr>
                <w:sz w:val="18"/>
                <w:szCs w:val="20"/>
              </w:rPr>
            </w:pPr>
            <w:r w:rsidRPr="002E6E74">
              <w:rPr>
                <w:sz w:val="18"/>
                <w:szCs w:val="20"/>
              </w:rPr>
              <w:t>367987.17</w:t>
            </w:r>
          </w:p>
        </w:tc>
        <w:tc>
          <w:tcPr>
            <w:tcW w:w="1562" w:type="dxa"/>
          </w:tcPr>
          <w:p w:rsidR="0072029B" w:rsidRPr="002E6E74" w:rsidRDefault="0072029B" w:rsidP="00B75EBA">
            <w:pPr>
              <w:jc w:val="center"/>
              <w:rPr>
                <w:sz w:val="18"/>
                <w:szCs w:val="20"/>
              </w:rPr>
            </w:pPr>
            <w:r w:rsidRPr="002E6E74">
              <w:rPr>
                <w:sz w:val="18"/>
                <w:szCs w:val="20"/>
              </w:rPr>
              <w:t>2251577.21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50</w:t>
            </w:r>
          </w:p>
        </w:tc>
        <w:tc>
          <w:tcPr>
            <w:tcW w:w="1558" w:type="dxa"/>
          </w:tcPr>
          <w:p w:rsidR="0072029B" w:rsidRPr="002E6E74" w:rsidRDefault="0072029B" w:rsidP="00B75EBA">
            <w:pPr>
              <w:jc w:val="center"/>
              <w:rPr>
                <w:sz w:val="18"/>
                <w:szCs w:val="20"/>
              </w:rPr>
            </w:pPr>
            <w:r w:rsidRPr="002E6E74">
              <w:rPr>
                <w:sz w:val="18"/>
                <w:szCs w:val="20"/>
              </w:rPr>
              <w:t>368018.80</w:t>
            </w:r>
          </w:p>
        </w:tc>
        <w:tc>
          <w:tcPr>
            <w:tcW w:w="1562" w:type="dxa"/>
          </w:tcPr>
          <w:p w:rsidR="0072029B" w:rsidRPr="002E6E74" w:rsidRDefault="0072029B" w:rsidP="00B75EBA">
            <w:pPr>
              <w:jc w:val="center"/>
              <w:rPr>
                <w:sz w:val="18"/>
                <w:szCs w:val="20"/>
              </w:rPr>
            </w:pPr>
            <w:r w:rsidRPr="002E6E74">
              <w:rPr>
                <w:sz w:val="18"/>
                <w:szCs w:val="20"/>
              </w:rPr>
              <w:t>2251564.11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51</w:t>
            </w:r>
          </w:p>
        </w:tc>
        <w:tc>
          <w:tcPr>
            <w:tcW w:w="1558" w:type="dxa"/>
          </w:tcPr>
          <w:p w:rsidR="0072029B" w:rsidRPr="002E6E74" w:rsidRDefault="0072029B" w:rsidP="00B75EBA">
            <w:pPr>
              <w:jc w:val="center"/>
              <w:rPr>
                <w:sz w:val="18"/>
                <w:szCs w:val="20"/>
              </w:rPr>
            </w:pPr>
            <w:r w:rsidRPr="002E6E74">
              <w:rPr>
                <w:sz w:val="18"/>
                <w:szCs w:val="20"/>
              </w:rPr>
              <w:t>368070.95</w:t>
            </w:r>
          </w:p>
        </w:tc>
        <w:tc>
          <w:tcPr>
            <w:tcW w:w="1562" w:type="dxa"/>
          </w:tcPr>
          <w:p w:rsidR="0072029B" w:rsidRPr="002E6E74" w:rsidRDefault="0072029B" w:rsidP="00B75EBA">
            <w:pPr>
              <w:jc w:val="center"/>
              <w:rPr>
                <w:sz w:val="18"/>
                <w:szCs w:val="20"/>
              </w:rPr>
            </w:pPr>
            <w:r w:rsidRPr="002E6E74">
              <w:rPr>
                <w:sz w:val="18"/>
                <w:szCs w:val="20"/>
              </w:rPr>
              <w:t>2251580.67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52</w:t>
            </w:r>
          </w:p>
        </w:tc>
        <w:tc>
          <w:tcPr>
            <w:tcW w:w="1558" w:type="dxa"/>
          </w:tcPr>
          <w:p w:rsidR="0072029B" w:rsidRPr="002E6E74" w:rsidRDefault="0072029B" w:rsidP="00B75EBA">
            <w:pPr>
              <w:jc w:val="center"/>
              <w:rPr>
                <w:sz w:val="18"/>
                <w:szCs w:val="20"/>
              </w:rPr>
            </w:pPr>
            <w:r w:rsidRPr="002E6E74">
              <w:rPr>
                <w:sz w:val="18"/>
                <w:szCs w:val="20"/>
              </w:rPr>
              <w:t>368090.02</w:t>
            </w:r>
          </w:p>
        </w:tc>
        <w:tc>
          <w:tcPr>
            <w:tcW w:w="1562" w:type="dxa"/>
          </w:tcPr>
          <w:p w:rsidR="0072029B" w:rsidRPr="002E6E74" w:rsidRDefault="0072029B" w:rsidP="00B75EBA">
            <w:pPr>
              <w:jc w:val="center"/>
              <w:rPr>
                <w:sz w:val="18"/>
                <w:szCs w:val="20"/>
              </w:rPr>
            </w:pPr>
            <w:r w:rsidRPr="002E6E74">
              <w:rPr>
                <w:sz w:val="18"/>
                <w:szCs w:val="20"/>
              </w:rPr>
              <w:t>2251586.02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53</w:t>
            </w:r>
          </w:p>
        </w:tc>
        <w:tc>
          <w:tcPr>
            <w:tcW w:w="1558" w:type="dxa"/>
          </w:tcPr>
          <w:p w:rsidR="0072029B" w:rsidRPr="002E6E74" w:rsidRDefault="0072029B" w:rsidP="00B75EBA">
            <w:pPr>
              <w:jc w:val="center"/>
              <w:rPr>
                <w:sz w:val="18"/>
                <w:szCs w:val="20"/>
              </w:rPr>
            </w:pPr>
            <w:r w:rsidRPr="002E6E74">
              <w:rPr>
                <w:sz w:val="18"/>
                <w:szCs w:val="20"/>
              </w:rPr>
              <w:t>368109.18</w:t>
            </w:r>
          </w:p>
        </w:tc>
        <w:tc>
          <w:tcPr>
            <w:tcW w:w="1562" w:type="dxa"/>
          </w:tcPr>
          <w:p w:rsidR="0072029B" w:rsidRPr="002E6E74" w:rsidRDefault="0072029B" w:rsidP="00B75EBA">
            <w:pPr>
              <w:jc w:val="center"/>
              <w:rPr>
                <w:sz w:val="18"/>
                <w:szCs w:val="20"/>
              </w:rPr>
            </w:pPr>
            <w:r w:rsidRPr="002E6E74">
              <w:rPr>
                <w:sz w:val="18"/>
                <w:szCs w:val="20"/>
              </w:rPr>
              <w:t>2251591.91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54</w:t>
            </w:r>
          </w:p>
        </w:tc>
        <w:tc>
          <w:tcPr>
            <w:tcW w:w="1558" w:type="dxa"/>
          </w:tcPr>
          <w:p w:rsidR="0072029B" w:rsidRPr="002E6E74" w:rsidRDefault="0072029B" w:rsidP="00B75EBA">
            <w:pPr>
              <w:jc w:val="center"/>
              <w:rPr>
                <w:sz w:val="18"/>
                <w:szCs w:val="20"/>
              </w:rPr>
            </w:pPr>
            <w:r w:rsidRPr="002E6E74">
              <w:rPr>
                <w:sz w:val="18"/>
                <w:szCs w:val="20"/>
              </w:rPr>
              <w:t>368145.08</w:t>
            </w:r>
          </w:p>
        </w:tc>
        <w:tc>
          <w:tcPr>
            <w:tcW w:w="1562" w:type="dxa"/>
          </w:tcPr>
          <w:p w:rsidR="0072029B" w:rsidRPr="002E6E74" w:rsidRDefault="0072029B" w:rsidP="00B75EBA">
            <w:pPr>
              <w:jc w:val="center"/>
              <w:rPr>
                <w:sz w:val="18"/>
                <w:szCs w:val="20"/>
              </w:rPr>
            </w:pPr>
            <w:r w:rsidRPr="002E6E74">
              <w:rPr>
                <w:sz w:val="18"/>
                <w:szCs w:val="20"/>
              </w:rPr>
              <w:t>2251626.44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55</w:t>
            </w:r>
          </w:p>
        </w:tc>
        <w:tc>
          <w:tcPr>
            <w:tcW w:w="1558" w:type="dxa"/>
          </w:tcPr>
          <w:p w:rsidR="0072029B" w:rsidRPr="002E6E74" w:rsidRDefault="0072029B" w:rsidP="00B75EBA">
            <w:pPr>
              <w:jc w:val="center"/>
              <w:rPr>
                <w:sz w:val="18"/>
                <w:szCs w:val="20"/>
              </w:rPr>
            </w:pPr>
            <w:r w:rsidRPr="002E6E74">
              <w:rPr>
                <w:sz w:val="18"/>
                <w:szCs w:val="20"/>
              </w:rPr>
              <w:t>368145.87</w:t>
            </w:r>
          </w:p>
        </w:tc>
        <w:tc>
          <w:tcPr>
            <w:tcW w:w="1562" w:type="dxa"/>
          </w:tcPr>
          <w:p w:rsidR="0072029B" w:rsidRPr="002E6E74" w:rsidRDefault="0072029B" w:rsidP="00B75EBA">
            <w:pPr>
              <w:jc w:val="center"/>
              <w:rPr>
                <w:sz w:val="18"/>
                <w:szCs w:val="20"/>
              </w:rPr>
            </w:pPr>
            <w:r w:rsidRPr="002E6E74">
              <w:rPr>
                <w:sz w:val="18"/>
                <w:szCs w:val="20"/>
              </w:rPr>
              <w:t>2251635.32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56</w:t>
            </w:r>
          </w:p>
        </w:tc>
        <w:tc>
          <w:tcPr>
            <w:tcW w:w="1558" w:type="dxa"/>
          </w:tcPr>
          <w:p w:rsidR="0072029B" w:rsidRPr="002E6E74" w:rsidRDefault="0072029B" w:rsidP="00B75EBA">
            <w:pPr>
              <w:jc w:val="center"/>
              <w:rPr>
                <w:sz w:val="18"/>
                <w:szCs w:val="20"/>
              </w:rPr>
            </w:pPr>
            <w:r w:rsidRPr="002E6E74">
              <w:rPr>
                <w:sz w:val="18"/>
                <w:szCs w:val="20"/>
              </w:rPr>
              <w:t>368143.85</w:t>
            </w:r>
          </w:p>
        </w:tc>
        <w:tc>
          <w:tcPr>
            <w:tcW w:w="1562" w:type="dxa"/>
          </w:tcPr>
          <w:p w:rsidR="0072029B" w:rsidRPr="002E6E74" w:rsidRDefault="0072029B" w:rsidP="00B75EBA">
            <w:pPr>
              <w:jc w:val="center"/>
              <w:rPr>
                <w:sz w:val="18"/>
                <w:szCs w:val="20"/>
              </w:rPr>
            </w:pPr>
            <w:r w:rsidRPr="002E6E74">
              <w:rPr>
                <w:sz w:val="18"/>
                <w:szCs w:val="20"/>
              </w:rPr>
              <w:t>2251642.69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57</w:t>
            </w:r>
          </w:p>
        </w:tc>
        <w:tc>
          <w:tcPr>
            <w:tcW w:w="1558" w:type="dxa"/>
          </w:tcPr>
          <w:p w:rsidR="0072029B" w:rsidRPr="002E6E74" w:rsidRDefault="0072029B" w:rsidP="00B75EBA">
            <w:pPr>
              <w:jc w:val="center"/>
              <w:rPr>
                <w:sz w:val="18"/>
                <w:szCs w:val="20"/>
              </w:rPr>
            </w:pPr>
            <w:r w:rsidRPr="002E6E74">
              <w:rPr>
                <w:sz w:val="18"/>
                <w:szCs w:val="20"/>
              </w:rPr>
              <w:t>368142.54</w:t>
            </w:r>
          </w:p>
        </w:tc>
        <w:tc>
          <w:tcPr>
            <w:tcW w:w="1562" w:type="dxa"/>
          </w:tcPr>
          <w:p w:rsidR="0072029B" w:rsidRPr="002E6E74" w:rsidRDefault="0072029B" w:rsidP="00B75EBA">
            <w:pPr>
              <w:jc w:val="center"/>
              <w:rPr>
                <w:sz w:val="18"/>
                <w:szCs w:val="20"/>
              </w:rPr>
            </w:pPr>
            <w:r w:rsidRPr="002E6E74">
              <w:rPr>
                <w:sz w:val="18"/>
                <w:szCs w:val="20"/>
              </w:rPr>
              <w:t>2251648.53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58</w:t>
            </w:r>
          </w:p>
        </w:tc>
        <w:tc>
          <w:tcPr>
            <w:tcW w:w="1558" w:type="dxa"/>
          </w:tcPr>
          <w:p w:rsidR="0072029B" w:rsidRPr="002E6E74" w:rsidRDefault="0072029B" w:rsidP="00B75EBA">
            <w:pPr>
              <w:jc w:val="center"/>
              <w:rPr>
                <w:sz w:val="18"/>
                <w:szCs w:val="20"/>
              </w:rPr>
            </w:pPr>
            <w:r w:rsidRPr="002E6E74">
              <w:rPr>
                <w:sz w:val="18"/>
                <w:szCs w:val="20"/>
              </w:rPr>
              <w:t>368137.56</w:t>
            </w:r>
          </w:p>
        </w:tc>
        <w:tc>
          <w:tcPr>
            <w:tcW w:w="1562" w:type="dxa"/>
          </w:tcPr>
          <w:p w:rsidR="0072029B" w:rsidRPr="002E6E74" w:rsidRDefault="0072029B" w:rsidP="00B75EBA">
            <w:pPr>
              <w:jc w:val="center"/>
              <w:rPr>
                <w:sz w:val="18"/>
                <w:szCs w:val="20"/>
              </w:rPr>
            </w:pPr>
            <w:r w:rsidRPr="002E6E74">
              <w:rPr>
                <w:sz w:val="18"/>
                <w:szCs w:val="20"/>
              </w:rPr>
              <w:t>2251664.11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59</w:t>
            </w:r>
          </w:p>
        </w:tc>
        <w:tc>
          <w:tcPr>
            <w:tcW w:w="1558" w:type="dxa"/>
          </w:tcPr>
          <w:p w:rsidR="0072029B" w:rsidRPr="002E6E74" w:rsidRDefault="0072029B" w:rsidP="00B75EBA">
            <w:pPr>
              <w:jc w:val="center"/>
              <w:rPr>
                <w:sz w:val="18"/>
                <w:szCs w:val="20"/>
              </w:rPr>
            </w:pPr>
            <w:r w:rsidRPr="002E6E74">
              <w:rPr>
                <w:sz w:val="18"/>
                <w:szCs w:val="20"/>
              </w:rPr>
              <w:t>368179.34</w:t>
            </w:r>
          </w:p>
        </w:tc>
        <w:tc>
          <w:tcPr>
            <w:tcW w:w="1562" w:type="dxa"/>
          </w:tcPr>
          <w:p w:rsidR="0072029B" w:rsidRPr="002E6E74" w:rsidRDefault="0072029B" w:rsidP="00B75EBA">
            <w:pPr>
              <w:jc w:val="center"/>
              <w:rPr>
                <w:sz w:val="18"/>
                <w:szCs w:val="20"/>
              </w:rPr>
            </w:pPr>
            <w:r w:rsidRPr="002E6E74">
              <w:rPr>
                <w:sz w:val="18"/>
                <w:szCs w:val="20"/>
              </w:rPr>
              <w:t>2251677.47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60</w:t>
            </w:r>
          </w:p>
        </w:tc>
        <w:tc>
          <w:tcPr>
            <w:tcW w:w="1558" w:type="dxa"/>
          </w:tcPr>
          <w:p w:rsidR="0072029B" w:rsidRPr="002E6E74" w:rsidRDefault="0072029B" w:rsidP="00B75EBA">
            <w:pPr>
              <w:jc w:val="center"/>
              <w:rPr>
                <w:sz w:val="18"/>
                <w:szCs w:val="20"/>
              </w:rPr>
            </w:pPr>
            <w:r w:rsidRPr="002E6E74">
              <w:rPr>
                <w:sz w:val="18"/>
                <w:szCs w:val="20"/>
              </w:rPr>
              <w:t>368180.64</w:t>
            </w:r>
          </w:p>
        </w:tc>
        <w:tc>
          <w:tcPr>
            <w:tcW w:w="1562" w:type="dxa"/>
          </w:tcPr>
          <w:p w:rsidR="0072029B" w:rsidRPr="002E6E74" w:rsidRDefault="0072029B" w:rsidP="00B75EBA">
            <w:pPr>
              <w:jc w:val="center"/>
              <w:rPr>
                <w:sz w:val="18"/>
                <w:szCs w:val="20"/>
              </w:rPr>
            </w:pPr>
            <w:r w:rsidRPr="002E6E74">
              <w:rPr>
                <w:sz w:val="18"/>
                <w:szCs w:val="20"/>
              </w:rPr>
              <w:t>2251673.50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61</w:t>
            </w:r>
          </w:p>
        </w:tc>
        <w:tc>
          <w:tcPr>
            <w:tcW w:w="1558" w:type="dxa"/>
          </w:tcPr>
          <w:p w:rsidR="0072029B" w:rsidRPr="002E6E74" w:rsidRDefault="0072029B" w:rsidP="00B75EBA">
            <w:pPr>
              <w:jc w:val="center"/>
              <w:rPr>
                <w:sz w:val="18"/>
                <w:szCs w:val="20"/>
              </w:rPr>
            </w:pPr>
            <w:r w:rsidRPr="002E6E74">
              <w:rPr>
                <w:sz w:val="18"/>
                <w:szCs w:val="20"/>
              </w:rPr>
              <w:t>368181.22</w:t>
            </w:r>
          </w:p>
        </w:tc>
        <w:tc>
          <w:tcPr>
            <w:tcW w:w="1562" w:type="dxa"/>
          </w:tcPr>
          <w:p w:rsidR="0072029B" w:rsidRPr="002E6E74" w:rsidRDefault="0072029B" w:rsidP="00B75EBA">
            <w:pPr>
              <w:jc w:val="center"/>
              <w:rPr>
                <w:sz w:val="18"/>
                <w:szCs w:val="20"/>
              </w:rPr>
            </w:pPr>
            <w:r w:rsidRPr="002E6E74">
              <w:rPr>
                <w:sz w:val="18"/>
                <w:szCs w:val="20"/>
              </w:rPr>
              <w:t>2251671.59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62</w:t>
            </w:r>
          </w:p>
        </w:tc>
        <w:tc>
          <w:tcPr>
            <w:tcW w:w="1558" w:type="dxa"/>
          </w:tcPr>
          <w:p w:rsidR="0072029B" w:rsidRPr="002E6E74" w:rsidRDefault="0072029B" w:rsidP="00B75EBA">
            <w:pPr>
              <w:jc w:val="center"/>
              <w:rPr>
                <w:sz w:val="18"/>
                <w:szCs w:val="20"/>
              </w:rPr>
            </w:pPr>
            <w:r w:rsidRPr="002E6E74">
              <w:rPr>
                <w:sz w:val="18"/>
                <w:szCs w:val="20"/>
              </w:rPr>
              <w:t>368185.32</w:t>
            </w:r>
          </w:p>
        </w:tc>
        <w:tc>
          <w:tcPr>
            <w:tcW w:w="1562" w:type="dxa"/>
          </w:tcPr>
          <w:p w:rsidR="0072029B" w:rsidRPr="002E6E74" w:rsidRDefault="0072029B" w:rsidP="00B75EBA">
            <w:pPr>
              <w:jc w:val="center"/>
              <w:rPr>
                <w:sz w:val="18"/>
                <w:szCs w:val="20"/>
              </w:rPr>
            </w:pPr>
            <w:r w:rsidRPr="002E6E74">
              <w:rPr>
                <w:sz w:val="18"/>
                <w:szCs w:val="20"/>
              </w:rPr>
              <w:t>2251660.50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63</w:t>
            </w:r>
          </w:p>
        </w:tc>
        <w:tc>
          <w:tcPr>
            <w:tcW w:w="1558" w:type="dxa"/>
          </w:tcPr>
          <w:p w:rsidR="0072029B" w:rsidRPr="002E6E74" w:rsidRDefault="0072029B" w:rsidP="00B75EBA">
            <w:pPr>
              <w:jc w:val="center"/>
              <w:rPr>
                <w:sz w:val="18"/>
                <w:szCs w:val="20"/>
              </w:rPr>
            </w:pPr>
            <w:r w:rsidRPr="002E6E74">
              <w:rPr>
                <w:sz w:val="18"/>
                <w:szCs w:val="20"/>
              </w:rPr>
              <w:t>368184.91</w:t>
            </w:r>
          </w:p>
        </w:tc>
        <w:tc>
          <w:tcPr>
            <w:tcW w:w="1562" w:type="dxa"/>
          </w:tcPr>
          <w:p w:rsidR="0072029B" w:rsidRPr="002E6E74" w:rsidRDefault="0072029B" w:rsidP="00B75EBA">
            <w:pPr>
              <w:jc w:val="center"/>
              <w:rPr>
                <w:sz w:val="18"/>
                <w:szCs w:val="20"/>
              </w:rPr>
            </w:pPr>
            <w:r w:rsidRPr="002E6E74">
              <w:rPr>
                <w:sz w:val="18"/>
                <w:szCs w:val="20"/>
              </w:rPr>
              <w:t>2251657.58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64</w:t>
            </w:r>
          </w:p>
        </w:tc>
        <w:tc>
          <w:tcPr>
            <w:tcW w:w="1558" w:type="dxa"/>
          </w:tcPr>
          <w:p w:rsidR="0072029B" w:rsidRPr="002E6E74" w:rsidRDefault="0072029B" w:rsidP="00B75EBA">
            <w:pPr>
              <w:jc w:val="center"/>
              <w:rPr>
                <w:sz w:val="18"/>
                <w:szCs w:val="20"/>
              </w:rPr>
            </w:pPr>
            <w:r w:rsidRPr="002E6E74">
              <w:rPr>
                <w:sz w:val="18"/>
                <w:szCs w:val="20"/>
              </w:rPr>
              <w:t>368179.48</w:t>
            </w:r>
          </w:p>
        </w:tc>
        <w:tc>
          <w:tcPr>
            <w:tcW w:w="1562" w:type="dxa"/>
          </w:tcPr>
          <w:p w:rsidR="0072029B" w:rsidRPr="002E6E74" w:rsidRDefault="0072029B" w:rsidP="00B75EBA">
            <w:pPr>
              <w:jc w:val="center"/>
              <w:rPr>
                <w:sz w:val="18"/>
                <w:szCs w:val="20"/>
              </w:rPr>
            </w:pPr>
            <w:r w:rsidRPr="002E6E74">
              <w:rPr>
                <w:sz w:val="18"/>
                <w:szCs w:val="20"/>
              </w:rPr>
              <w:t>2251655.16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65</w:t>
            </w:r>
          </w:p>
        </w:tc>
        <w:tc>
          <w:tcPr>
            <w:tcW w:w="1558" w:type="dxa"/>
          </w:tcPr>
          <w:p w:rsidR="0072029B" w:rsidRPr="002E6E74" w:rsidRDefault="0072029B" w:rsidP="00B75EBA">
            <w:pPr>
              <w:jc w:val="center"/>
              <w:rPr>
                <w:sz w:val="18"/>
                <w:szCs w:val="20"/>
              </w:rPr>
            </w:pPr>
            <w:r w:rsidRPr="002E6E74">
              <w:rPr>
                <w:sz w:val="18"/>
                <w:szCs w:val="20"/>
              </w:rPr>
              <w:t>368171.23</w:t>
            </w:r>
          </w:p>
        </w:tc>
        <w:tc>
          <w:tcPr>
            <w:tcW w:w="1562" w:type="dxa"/>
          </w:tcPr>
          <w:p w:rsidR="0072029B" w:rsidRPr="002E6E74" w:rsidRDefault="0072029B" w:rsidP="00B75EBA">
            <w:pPr>
              <w:jc w:val="center"/>
              <w:rPr>
                <w:sz w:val="18"/>
                <w:szCs w:val="20"/>
              </w:rPr>
            </w:pPr>
            <w:r w:rsidRPr="002E6E74">
              <w:rPr>
                <w:sz w:val="18"/>
                <w:szCs w:val="20"/>
              </w:rPr>
              <w:t>2251630.12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66</w:t>
            </w:r>
          </w:p>
        </w:tc>
        <w:tc>
          <w:tcPr>
            <w:tcW w:w="1558" w:type="dxa"/>
          </w:tcPr>
          <w:p w:rsidR="0072029B" w:rsidRPr="002E6E74" w:rsidRDefault="0072029B" w:rsidP="00B75EBA">
            <w:pPr>
              <w:jc w:val="center"/>
              <w:rPr>
                <w:sz w:val="18"/>
                <w:szCs w:val="20"/>
              </w:rPr>
            </w:pPr>
            <w:r w:rsidRPr="002E6E74">
              <w:rPr>
                <w:sz w:val="18"/>
                <w:szCs w:val="20"/>
              </w:rPr>
              <w:t>368186.87</w:t>
            </w:r>
          </w:p>
        </w:tc>
        <w:tc>
          <w:tcPr>
            <w:tcW w:w="1562" w:type="dxa"/>
          </w:tcPr>
          <w:p w:rsidR="0072029B" w:rsidRPr="002E6E74" w:rsidRDefault="0072029B" w:rsidP="00B75EBA">
            <w:pPr>
              <w:jc w:val="center"/>
              <w:rPr>
                <w:sz w:val="18"/>
                <w:szCs w:val="20"/>
              </w:rPr>
            </w:pPr>
            <w:r w:rsidRPr="002E6E74">
              <w:rPr>
                <w:sz w:val="18"/>
                <w:szCs w:val="20"/>
              </w:rPr>
              <w:t>2251604.69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67</w:t>
            </w:r>
          </w:p>
        </w:tc>
        <w:tc>
          <w:tcPr>
            <w:tcW w:w="1558" w:type="dxa"/>
          </w:tcPr>
          <w:p w:rsidR="0072029B" w:rsidRPr="002E6E74" w:rsidRDefault="0072029B" w:rsidP="00B75EBA">
            <w:pPr>
              <w:jc w:val="center"/>
              <w:rPr>
                <w:sz w:val="18"/>
                <w:szCs w:val="20"/>
              </w:rPr>
            </w:pPr>
            <w:r w:rsidRPr="002E6E74">
              <w:rPr>
                <w:sz w:val="18"/>
                <w:szCs w:val="20"/>
              </w:rPr>
              <w:t>368242.26</w:t>
            </w:r>
          </w:p>
        </w:tc>
        <w:tc>
          <w:tcPr>
            <w:tcW w:w="1562" w:type="dxa"/>
          </w:tcPr>
          <w:p w:rsidR="0072029B" w:rsidRPr="002E6E74" w:rsidRDefault="0072029B" w:rsidP="00B75EBA">
            <w:pPr>
              <w:jc w:val="center"/>
              <w:rPr>
                <w:sz w:val="18"/>
                <w:szCs w:val="20"/>
              </w:rPr>
            </w:pPr>
            <w:r w:rsidRPr="002E6E74">
              <w:rPr>
                <w:sz w:val="18"/>
                <w:szCs w:val="20"/>
              </w:rPr>
              <w:t>2251623.29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68</w:t>
            </w:r>
          </w:p>
        </w:tc>
        <w:tc>
          <w:tcPr>
            <w:tcW w:w="1558" w:type="dxa"/>
          </w:tcPr>
          <w:p w:rsidR="0072029B" w:rsidRPr="002E6E74" w:rsidRDefault="0072029B" w:rsidP="00B75EBA">
            <w:pPr>
              <w:jc w:val="center"/>
              <w:rPr>
                <w:sz w:val="18"/>
                <w:szCs w:val="20"/>
              </w:rPr>
            </w:pPr>
            <w:r w:rsidRPr="002E6E74">
              <w:rPr>
                <w:sz w:val="18"/>
                <w:szCs w:val="20"/>
              </w:rPr>
              <w:t>368247.68</w:t>
            </w:r>
          </w:p>
        </w:tc>
        <w:tc>
          <w:tcPr>
            <w:tcW w:w="1562" w:type="dxa"/>
          </w:tcPr>
          <w:p w:rsidR="0072029B" w:rsidRPr="002E6E74" w:rsidRDefault="0072029B" w:rsidP="00B75EBA">
            <w:pPr>
              <w:jc w:val="center"/>
              <w:rPr>
                <w:sz w:val="18"/>
                <w:szCs w:val="20"/>
              </w:rPr>
            </w:pPr>
            <w:r w:rsidRPr="002E6E74">
              <w:rPr>
                <w:sz w:val="18"/>
                <w:szCs w:val="20"/>
              </w:rPr>
              <w:t>2251602.10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69</w:t>
            </w:r>
          </w:p>
        </w:tc>
        <w:tc>
          <w:tcPr>
            <w:tcW w:w="1558" w:type="dxa"/>
          </w:tcPr>
          <w:p w:rsidR="0072029B" w:rsidRPr="002E6E74" w:rsidRDefault="0072029B" w:rsidP="00B75EBA">
            <w:pPr>
              <w:jc w:val="center"/>
              <w:rPr>
                <w:sz w:val="18"/>
                <w:szCs w:val="20"/>
              </w:rPr>
            </w:pPr>
            <w:r w:rsidRPr="002E6E74">
              <w:rPr>
                <w:sz w:val="18"/>
                <w:szCs w:val="20"/>
              </w:rPr>
              <w:t>368307.76</w:t>
            </w:r>
          </w:p>
        </w:tc>
        <w:tc>
          <w:tcPr>
            <w:tcW w:w="1562" w:type="dxa"/>
          </w:tcPr>
          <w:p w:rsidR="0072029B" w:rsidRPr="002E6E74" w:rsidRDefault="0072029B" w:rsidP="00B75EBA">
            <w:pPr>
              <w:jc w:val="center"/>
              <w:rPr>
                <w:sz w:val="18"/>
                <w:szCs w:val="20"/>
              </w:rPr>
            </w:pPr>
            <w:r w:rsidRPr="002E6E74">
              <w:rPr>
                <w:sz w:val="18"/>
                <w:szCs w:val="20"/>
              </w:rPr>
              <w:t>2251604.25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70</w:t>
            </w:r>
          </w:p>
        </w:tc>
        <w:tc>
          <w:tcPr>
            <w:tcW w:w="1558" w:type="dxa"/>
          </w:tcPr>
          <w:p w:rsidR="0072029B" w:rsidRPr="002E6E74" w:rsidRDefault="0072029B" w:rsidP="00B75EBA">
            <w:pPr>
              <w:jc w:val="center"/>
              <w:rPr>
                <w:sz w:val="18"/>
                <w:szCs w:val="20"/>
              </w:rPr>
            </w:pPr>
            <w:r w:rsidRPr="002E6E74">
              <w:rPr>
                <w:sz w:val="18"/>
                <w:szCs w:val="20"/>
              </w:rPr>
              <w:t>368310.91</w:t>
            </w:r>
          </w:p>
        </w:tc>
        <w:tc>
          <w:tcPr>
            <w:tcW w:w="1562" w:type="dxa"/>
          </w:tcPr>
          <w:p w:rsidR="0072029B" w:rsidRPr="002E6E74" w:rsidRDefault="0072029B" w:rsidP="00B75EBA">
            <w:pPr>
              <w:jc w:val="center"/>
              <w:rPr>
                <w:sz w:val="18"/>
                <w:szCs w:val="20"/>
              </w:rPr>
            </w:pPr>
            <w:r w:rsidRPr="002E6E74">
              <w:rPr>
                <w:sz w:val="18"/>
                <w:szCs w:val="20"/>
              </w:rPr>
              <w:t>2251590.55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71</w:t>
            </w:r>
          </w:p>
        </w:tc>
        <w:tc>
          <w:tcPr>
            <w:tcW w:w="1558" w:type="dxa"/>
          </w:tcPr>
          <w:p w:rsidR="0072029B" w:rsidRPr="002E6E74" w:rsidRDefault="0072029B" w:rsidP="00B75EBA">
            <w:pPr>
              <w:jc w:val="center"/>
              <w:rPr>
                <w:sz w:val="18"/>
                <w:szCs w:val="20"/>
              </w:rPr>
            </w:pPr>
            <w:r w:rsidRPr="002E6E74">
              <w:rPr>
                <w:sz w:val="18"/>
                <w:szCs w:val="20"/>
              </w:rPr>
              <w:t>368313.83</w:t>
            </w:r>
          </w:p>
        </w:tc>
        <w:tc>
          <w:tcPr>
            <w:tcW w:w="1562" w:type="dxa"/>
          </w:tcPr>
          <w:p w:rsidR="0072029B" w:rsidRPr="002E6E74" w:rsidRDefault="0072029B" w:rsidP="00B75EBA">
            <w:pPr>
              <w:jc w:val="center"/>
              <w:rPr>
                <w:sz w:val="18"/>
                <w:szCs w:val="20"/>
              </w:rPr>
            </w:pPr>
            <w:r w:rsidRPr="002E6E74">
              <w:rPr>
                <w:sz w:val="18"/>
                <w:szCs w:val="20"/>
              </w:rPr>
              <w:t>2251578.76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72</w:t>
            </w:r>
          </w:p>
        </w:tc>
        <w:tc>
          <w:tcPr>
            <w:tcW w:w="1558" w:type="dxa"/>
          </w:tcPr>
          <w:p w:rsidR="0072029B" w:rsidRPr="002E6E74" w:rsidRDefault="0072029B" w:rsidP="00B75EBA">
            <w:pPr>
              <w:jc w:val="center"/>
              <w:rPr>
                <w:sz w:val="18"/>
                <w:szCs w:val="20"/>
              </w:rPr>
            </w:pPr>
            <w:r w:rsidRPr="002E6E74">
              <w:rPr>
                <w:sz w:val="18"/>
                <w:szCs w:val="20"/>
              </w:rPr>
              <w:t>368350.13</w:t>
            </w:r>
          </w:p>
        </w:tc>
        <w:tc>
          <w:tcPr>
            <w:tcW w:w="1562" w:type="dxa"/>
          </w:tcPr>
          <w:p w:rsidR="0072029B" w:rsidRPr="002E6E74" w:rsidRDefault="0072029B" w:rsidP="00B75EBA">
            <w:pPr>
              <w:jc w:val="center"/>
              <w:rPr>
                <w:sz w:val="18"/>
                <w:szCs w:val="20"/>
              </w:rPr>
            </w:pPr>
            <w:r w:rsidRPr="002E6E74">
              <w:rPr>
                <w:sz w:val="18"/>
                <w:szCs w:val="20"/>
              </w:rPr>
              <w:t>2251588.95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73</w:t>
            </w:r>
          </w:p>
        </w:tc>
        <w:tc>
          <w:tcPr>
            <w:tcW w:w="1558" w:type="dxa"/>
          </w:tcPr>
          <w:p w:rsidR="0072029B" w:rsidRPr="002E6E74" w:rsidRDefault="0072029B" w:rsidP="00B75EBA">
            <w:pPr>
              <w:jc w:val="center"/>
              <w:rPr>
                <w:sz w:val="18"/>
                <w:szCs w:val="20"/>
              </w:rPr>
            </w:pPr>
            <w:r w:rsidRPr="002E6E74">
              <w:rPr>
                <w:sz w:val="18"/>
                <w:szCs w:val="20"/>
              </w:rPr>
              <w:t>368391.81</w:t>
            </w:r>
          </w:p>
        </w:tc>
        <w:tc>
          <w:tcPr>
            <w:tcW w:w="1562" w:type="dxa"/>
          </w:tcPr>
          <w:p w:rsidR="0072029B" w:rsidRPr="002E6E74" w:rsidRDefault="0072029B" w:rsidP="00B75EBA">
            <w:pPr>
              <w:jc w:val="center"/>
              <w:rPr>
                <w:sz w:val="18"/>
                <w:szCs w:val="20"/>
              </w:rPr>
            </w:pPr>
            <w:r w:rsidRPr="002E6E74">
              <w:rPr>
                <w:sz w:val="18"/>
                <w:szCs w:val="20"/>
              </w:rPr>
              <w:t>2251607.44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74</w:t>
            </w:r>
          </w:p>
        </w:tc>
        <w:tc>
          <w:tcPr>
            <w:tcW w:w="1558" w:type="dxa"/>
          </w:tcPr>
          <w:p w:rsidR="0072029B" w:rsidRPr="002E6E74" w:rsidRDefault="0072029B" w:rsidP="00B75EBA">
            <w:pPr>
              <w:jc w:val="center"/>
              <w:rPr>
                <w:sz w:val="18"/>
                <w:szCs w:val="20"/>
              </w:rPr>
            </w:pPr>
            <w:r w:rsidRPr="002E6E74">
              <w:rPr>
                <w:sz w:val="18"/>
                <w:szCs w:val="20"/>
              </w:rPr>
              <w:t>368401.43</w:t>
            </w:r>
          </w:p>
        </w:tc>
        <w:tc>
          <w:tcPr>
            <w:tcW w:w="1562" w:type="dxa"/>
          </w:tcPr>
          <w:p w:rsidR="0072029B" w:rsidRPr="002E6E74" w:rsidRDefault="0072029B" w:rsidP="00B75EBA">
            <w:pPr>
              <w:jc w:val="center"/>
              <w:rPr>
                <w:sz w:val="18"/>
                <w:szCs w:val="20"/>
              </w:rPr>
            </w:pPr>
            <w:r w:rsidRPr="002E6E74">
              <w:rPr>
                <w:sz w:val="18"/>
                <w:szCs w:val="20"/>
              </w:rPr>
              <w:t>2251580.89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75</w:t>
            </w:r>
          </w:p>
        </w:tc>
        <w:tc>
          <w:tcPr>
            <w:tcW w:w="1558" w:type="dxa"/>
          </w:tcPr>
          <w:p w:rsidR="0072029B" w:rsidRPr="002E6E74" w:rsidRDefault="0072029B" w:rsidP="00B75EBA">
            <w:pPr>
              <w:jc w:val="center"/>
              <w:rPr>
                <w:sz w:val="18"/>
                <w:szCs w:val="20"/>
              </w:rPr>
            </w:pPr>
            <w:r w:rsidRPr="002E6E74">
              <w:rPr>
                <w:sz w:val="18"/>
                <w:szCs w:val="20"/>
              </w:rPr>
              <w:t>368469.61</w:t>
            </w:r>
          </w:p>
        </w:tc>
        <w:tc>
          <w:tcPr>
            <w:tcW w:w="1562" w:type="dxa"/>
          </w:tcPr>
          <w:p w:rsidR="0072029B" w:rsidRPr="002E6E74" w:rsidRDefault="0072029B" w:rsidP="00B75EBA">
            <w:pPr>
              <w:jc w:val="center"/>
              <w:rPr>
                <w:sz w:val="18"/>
                <w:szCs w:val="20"/>
              </w:rPr>
            </w:pPr>
            <w:r w:rsidRPr="002E6E74">
              <w:rPr>
                <w:sz w:val="18"/>
                <w:szCs w:val="20"/>
              </w:rPr>
              <w:t>2251643.48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76</w:t>
            </w:r>
          </w:p>
        </w:tc>
        <w:tc>
          <w:tcPr>
            <w:tcW w:w="1558" w:type="dxa"/>
          </w:tcPr>
          <w:p w:rsidR="0072029B" w:rsidRPr="002E6E74" w:rsidRDefault="0072029B" w:rsidP="00B75EBA">
            <w:pPr>
              <w:jc w:val="center"/>
              <w:rPr>
                <w:sz w:val="18"/>
                <w:szCs w:val="20"/>
              </w:rPr>
            </w:pPr>
            <w:r w:rsidRPr="002E6E74">
              <w:rPr>
                <w:sz w:val="18"/>
                <w:szCs w:val="20"/>
              </w:rPr>
              <w:t>368522.36</w:t>
            </w:r>
          </w:p>
        </w:tc>
        <w:tc>
          <w:tcPr>
            <w:tcW w:w="1562" w:type="dxa"/>
          </w:tcPr>
          <w:p w:rsidR="0072029B" w:rsidRPr="002E6E74" w:rsidRDefault="0072029B" w:rsidP="00B75EBA">
            <w:pPr>
              <w:jc w:val="center"/>
              <w:rPr>
                <w:sz w:val="18"/>
                <w:szCs w:val="20"/>
              </w:rPr>
            </w:pPr>
            <w:r w:rsidRPr="002E6E74">
              <w:rPr>
                <w:sz w:val="18"/>
                <w:szCs w:val="20"/>
              </w:rPr>
              <w:t>2251637.69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77</w:t>
            </w:r>
          </w:p>
        </w:tc>
        <w:tc>
          <w:tcPr>
            <w:tcW w:w="1558" w:type="dxa"/>
          </w:tcPr>
          <w:p w:rsidR="0072029B" w:rsidRPr="002E6E74" w:rsidRDefault="0072029B" w:rsidP="00B75EBA">
            <w:pPr>
              <w:jc w:val="center"/>
              <w:rPr>
                <w:sz w:val="18"/>
                <w:szCs w:val="20"/>
              </w:rPr>
            </w:pPr>
            <w:r w:rsidRPr="002E6E74">
              <w:rPr>
                <w:sz w:val="18"/>
                <w:szCs w:val="20"/>
              </w:rPr>
              <w:t>368570.76</w:t>
            </w:r>
          </w:p>
        </w:tc>
        <w:tc>
          <w:tcPr>
            <w:tcW w:w="1562" w:type="dxa"/>
          </w:tcPr>
          <w:p w:rsidR="0072029B" w:rsidRPr="002E6E74" w:rsidRDefault="0072029B" w:rsidP="00B75EBA">
            <w:pPr>
              <w:jc w:val="center"/>
              <w:rPr>
                <w:sz w:val="18"/>
                <w:szCs w:val="20"/>
              </w:rPr>
            </w:pPr>
            <w:r w:rsidRPr="002E6E74">
              <w:rPr>
                <w:sz w:val="18"/>
                <w:szCs w:val="20"/>
              </w:rPr>
              <w:t>2251664.94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78</w:t>
            </w:r>
          </w:p>
        </w:tc>
        <w:tc>
          <w:tcPr>
            <w:tcW w:w="1558" w:type="dxa"/>
          </w:tcPr>
          <w:p w:rsidR="0072029B" w:rsidRPr="002E6E74" w:rsidRDefault="0072029B" w:rsidP="00B75EBA">
            <w:pPr>
              <w:jc w:val="center"/>
              <w:rPr>
                <w:sz w:val="18"/>
                <w:szCs w:val="20"/>
              </w:rPr>
            </w:pPr>
            <w:r w:rsidRPr="002E6E74">
              <w:rPr>
                <w:sz w:val="18"/>
                <w:szCs w:val="20"/>
              </w:rPr>
              <w:t>368647.04</w:t>
            </w:r>
          </w:p>
        </w:tc>
        <w:tc>
          <w:tcPr>
            <w:tcW w:w="1562" w:type="dxa"/>
          </w:tcPr>
          <w:p w:rsidR="0072029B" w:rsidRPr="002E6E74" w:rsidRDefault="0072029B" w:rsidP="00B75EBA">
            <w:pPr>
              <w:jc w:val="center"/>
              <w:rPr>
                <w:sz w:val="18"/>
                <w:szCs w:val="20"/>
              </w:rPr>
            </w:pPr>
            <w:r w:rsidRPr="002E6E74">
              <w:rPr>
                <w:sz w:val="18"/>
                <w:szCs w:val="20"/>
              </w:rPr>
              <w:t>2251726.32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79</w:t>
            </w:r>
          </w:p>
        </w:tc>
        <w:tc>
          <w:tcPr>
            <w:tcW w:w="1558" w:type="dxa"/>
          </w:tcPr>
          <w:p w:rsidR="0072029B" w:rsidRPr="002E6E74" w:rsidRDefault="0072029B" w:rsidP="00B75EBA">
            <w:pPr>
              <w:jc w:val="center"/>
              <w:rPr>
                <w:sz w:val="18"/>
                <w:szCs w:val="20"/>
              </w:rPr>
            </w:pPr>
            <w:r w:rsidRPr="002E6E74">
              <w:rPr>
                <w:sz w:val="18"/>
                <w:szCs w:val="20"/>
              </w:rPr>
              <w:t>368664.66</w:t>
            </w:r>
          </w:p>
        </w:tc>
        <w:tc>
          <w:tcPr>
            <w:tcW w:w="1562" w:type="dxa"/>
          </w:tcPr>
          <w:p w:rsidR="0072029B" w:rsidRPr="002E6E74" w:rsidRDefault="0072029B" w:rsidP="00B75EBA">
            <w:pPr>
              <w:jc w:val="center"/>
              <w:rPr>
                <w:sz w:val="18"/>
                <w:szCs w:val="20"/>
              </w:rPr>
            </w:pPr>
            <w:r w:rsidRPr="002E6E74">
              <w:rPr>
                <w:sz w:val="18"/>
                <w:szCs w:val="20"/>
              </w:rPr>
              <w:t>2251732.16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80</w:t>
            </w:r>
          </w:p>
        </w:tc>
        <w:tc>
          <w:tcPr>
            <w:tcW w:w="1558" w:type="dxa"/>
          </w:tcPr>
          <w:p w:rsidR="0072029B" w:rsidRPr="002E6E74" w:rsidRDefault="0072029B" w:rsidP="00B75EBA">
            <w:pPr>
              <w:jc w:val="center"/>
              <w:rPr>
                <w:sz w:val="18"/>
                <w:szCs w:val="20"/>
              </w:rPr>
            </w:pPr>
            <w:r w:rsidRPr="002E6E74">
              <w:rPr>
                <w:sz w:val="18"/>
                <w:szCs w:val="20"/>
              </w:rPr>
              <w:t>368691.45</w:t>
            </w:r>
          </w:p>
        </w:tc>
        <w:tc>
          <w:tcPr>
            <w:tcW w:w="1562" w:type="dxa"/>
          </w:tcPr>
          <w:p w:rsidR="0072029B" w:rsidRPr="002E6E74" w:rsidRDefault="0072029B" w:rsidP="00B75EBA">
            <w:pPr>
              <w:jc w:val="center"/>
              <w:rPr>
                <w:sz w:val="18"/>
                <w:szCs w:val="20"/>
              </w:rPr>
            </w:pPr>
            <w:r w:rsidRPr="002E6E74">
              <w:rPr>
                <w:sz w:val="18"/>
                <w:szCs w:val="20"/>
              </w:rPr>
              <w:t>2251739.50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81</w:t>
            </w:r>
          </w:p>
        </w:tc>
        <w:tc>
          <w:tcPr>
            <w:tcW w:w="1558" w:type="dxa"/>
          </w:tcPr>
          <w:p w:rsidR="0072029B" w:rsidRPr="002E6E74" w:rsidRDefault="0072029B" w:rsidP="00B75EBA">
            <w:pPr>
              <w:jc w:val="center"/>
              <w:rPr>
                <w:sz w:val="18"/>
                <w:szCs w:val="20"/>
              </w:rPr>
            </w:pPr>
            <w:r w:rsidRPr="002E6E74">
              <w:rPr>
                <w:sz w:val="18"/>
                <w:szCs w:val="20"/>
              </w:rPr>
              <w:t>368730.39</w:t>
            </w:r>
          </w:p>
        </w:tc>
        <w:tc>
          <w:tcPr>
            <w:tcW w:w="1562" w:type="dxa"/>
          </w:tcPr>
          <w:p w:rsidR="0072029B" w:rsidRPr="002E6E74" w:rsidRDefault="0072029B" w:rsidP="00B75EBA">
            <w:pPr>
              <w:jc w:val="center"/>
              <w:rPr>
                <w:sz w:val="18"/>
                <w:szCs w:val="20"/>
              </w:rPr>
            </w:pPr>
            <w:r w:rsidRPr="002E6E74">
              <w:rPr>
                <w:sz w:val="18"/>
                <w:szCs w:val="20"/>
              </w:rPr>
              <w:t>2251726.21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82</w:t>
            </w:r>
          </w:p>
        </w:tc>
        <w:tc>
          <w:tcPr>
            <w:tcW w:w="1558" w:type="dxa"/>
          </w:tcPr>
          <w:p w:rsidR="0072029B" w:rsidRPr="002E6E74" w:rsidRDefault="0072029B" w:rsidP="00B75EBA">
            <w:pPr>
              <w:jc w:val="center"/>
              <w:rPr>
                <w:sz w:val="18"/>
                <w:szCs w:val="20"/>
              </w:rPr>
            </w:pPr>
            <w:r w:rsidRPr="002E6E74">
              <w:rPr>
                <w:sz w:val="18"/>
                <w:szCs w:val="20"/>
              </w:rPr>
              <w:t>368734.25</w:t>
            </w:r>
          </w:p>
        </w:tc>
        <w:tc>
          <w:tcPr>
            <w:tcW w:w="1562" w:type="dxa"/>
          </w:tcPr>
          <w:p w:rsidR="0072029B" w:rsidRPr="002E6E74" w:rsidRDefault="0072029B" w:rsidP="00B75EBA">
            <w:pPr>
              <w:jc w:val="center"/>
              <w:rPr>
                <w:sz w:val="18"/>
                <w:szCs w:val="20"/>
              </w:rPr>
            </w:pPr>
            <w:r w:rsidRPr="002E6E74">
              <w:rPr>
                <w:sz w:val="18"/>
                <w:szCs w:val="20"/>
              </w:rPr>
              <w:t>2251735.44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w:t>
            </w:r>
          </w:p>
        </w:tc>
        <w:tc>
          <w:tcPr>
            <w:tcW w:w="1558" w:type="dxa"/>
          </w:tcPr>
          <w:p w:rsidR="0072029B" w:rsidRPr="002E6E74" w:rsidRDefault="0072029B" w:rsidP="00B75EBA">
            <w:pPr>
              <w:jc w:val="center"/>
              <w:rPr>
                <w:sz w:val="18"/>
                <w:szCs w:val="20"/>
              </w:rPr>
            </w:pPr>
            <w:r w:rsidRPr="002E6E74">
              <w:rPr>
                <w:sz w:val="18"/>
                <w:szCs w:val="20"/>
              </w:rPr>
              <w:t>368694.99</w:t>
            </w:r>
          </w:p>
        </w:tc>
        <w:tc>
          <w:tcPr>
            <w:tcW w:w="1562" w:type="dxa"/>
          </w:tcPr>
          <w:p w:rsidR="0072029B" w:rsidRPr="002E6E74" w:rsidRDefault="0072029B" w:rsidP="00B75EBA">
            <w:pPr>
              <w:jc w:val="center"/>
              <w:rPr>
                <w:sz w:val="18"/>
                <w:szCs w:val="20"/>
              </w:rPr>
            </w:pPr>
            <w:r w:rsidRPr="002E6E74">
              <w:rPr>
                <w:sz w:val="18"/>
                <w:szCs w:val="20"/>
              </w:rPr>
              <w:t>2251752.42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369792.78</w:t>
            </w:r>
          </w:p>
        </w:tc>
        <w:tc>
          <w:tcPr>
            <w:tcW w:w="1562" w:type="dxa"/>
          </w:tcPr>
          <w:p w:rsidR="0072029B" w:rsidRPr="002E6E74" w:rsidRDefault="0072029B" w:rsidP="00B75EBA">
            <w:pPr>
              <w:jc w:val="center"/>
              <w:rPr>
                <w:sz w:val="18"/>
                <w:szCs w:val="20"/>
              </w:rPr>
            </w:pPr>
            <w:r w:rsidRPr="002E6E74">
              <w:rPr>
                <w:sz w:val="18"/>
                <w:szCs w:val="20"/>
              </w:rPr>
              <w:t>2251101.42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84</w:t>
            </w:r>
          </w:p>
        </w:tc>
        <w:tc>
          <w:tcPr>
            <w:tcW w:w="1558" w:type="dxa"/>
          </w:tcPr>
          <w:p w:rsidR="0072029B" w:rsidRPr="002E6E74" w:rsidRDefault="0072029B" w:rsidP="00B75EBA">
            <w:pPr>
              <w:jc w:val="center"/>
              <w:rPr>
                <w:sz w:val="18"/>
                <w:szCs w:val="20"/>
              </w:rPr>
            </w:pPr>
            <w:r w:rsidRPr="002E6E74">
              <w:rPr>
                <w:sz w:val="18"/>
                <w:szCs w:val="20"/>
              </w:rPr>
              <w:t>369772.34</w:t>
            </w:r>
          </w:p>
        </w:tc>
        <w:tc>
          <w:tcPr>
            <w:tcW w:w="1562" w:type="dxa"/>
          </w:tcPr>
          <w:p w:rsidR="0072029B" w:rsidRPr="002E6E74" w:rsidRDefault="0072029B" w:rsidP="00B75EBA">
            <w:pPr>
              <w:jc w:val="center"/>
              <w:rPr>
                <w:sz w:val="18"/>
                <w:szCs w:val="20"/>
              </w:rPr>
            </w:pPr>
            <w:r w:rsidRPr="002E6E74">
              <w:rPr>
                <w:sz w:val="18"/>
                <w:szCs w:val="20"/>
              </w:rPr>
              <w:t>2251097.69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85</w:t>
            </w:r>
          </w:p>
        </w:tc>
        <w:tc>
          <w:tcPr>
            <w:tcW w:w="1558" w:type="dxa"/>
          </w:tcPr>
          <w:p w:rsidR="0072029B" w:rsidRPr="002E6E74" w:rsidRDefault="0072029B" w:rsidP="00B75EBA">
            <w:pPr>
              <w:jc w:val="center"/>
              <w:rPr>
                <w:sz w:val="18"/>
                <w:szCs w:val="20"/>
              </w:rPr>
            </w:pPr>
            <w:r w:rsidRPr="002E6E74">
              <w:rPr>
                <w:sz w:val="18"/>
                <w:szCs w:val="20"/>
              </w:rPr>
              <w:t>369756.70</w:t>
            </w:r>
          </w:p>
        </w:tc>
        <w:tc>
          <w:tcPr>
            <w:tcW w:w="1562" w:type="dxa"/>
          </w:tcPr>
          <w:p w:rsidR="0072029B" w:rsidRPr="002E6E74" w:rsidRDefault="0072029B" w:rsidP="00B75EBA">
            <w:pPr>
              <w:jc w:val="center"/>
              <w:rPr>
                <w:sz w:val="18"/>
                <w:szCs w:val="20"/>
              </w:rPr>
            </w:pPr>
            <w:r w:rsidRPr="002E6E74">
              <w:rPr>
                <w:sz w:val="18"/>
                <w:szCs w:val="20"/>
              </w:rPr>
              <w:t>2251081.16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86</w:t>
            </w:r>
          </w:p>
        </w:tc>
        <w:tc>
          <w:tcPr>
            <w:tcW w:w="1558" w:type="dxa"/>
          </w:tcPr>
          <w:p w:rsidR="0072029B" w:rsidRPr="002E6E74" w:rsidRDefault="0072029B" w:rsidP="00B75EBA">
            <w:pPr>
              <w:jc w:val="center"/>
              <w:rPr>
                <w:sz w:val="18"/>
                <w:szCs w:val="20"/>
              </w:rPr>
            </w:pPr>
            <w:r w:rsidRPr="002E6E74">
              <w:rPr>
                <w:sz w:val="18"/>
                <w:szCs w:val="20"/>
              </w:rPr>
              <w:t>369751.82</w:t>
            </w:r>
          </w:p>
        </w:tc>
        <w:tc>
          <w:tcPr>
            <w:tcW w:w="1562" w:type="dxa"/>
          </w:tcPr>
          <w:p w:rsidR="0072029B" w:rsidRPr="002E6E74" w:rsidRDefault="0072029B" w:rsidP="00B75EBA">
            <w:pPr>
              <w:jc w:val="center"/>
              <w:rPr>
                <w:sz w:val="18"/>
                <w:szCs w:val="20"/>
              </w:rPr>
            </w:pPr>
            <w:r w:rsidRPr="002E6E74">
              <w:rPr>
                <w:sz w:val="18"/>
                <w:szCs w:val="20"/>
              </w:rPr>
              <w:t>2251064.64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87</w:t>
            </w:r>
          </w:p>
        </w:tc>
        <w:tc>
          <w:tcPr>
            <w:tcW w:w="1558" w:type="dxa"/>
          </w:tcPr>
          <w:p w:rsidR="0072029B" w:rsidRPr="002E6E74" w:rsidRDefault="0072029B" w:rsidP="00B75EBA">
            <w:pPr>
              <w:jc w:val="center"/>
              <w:rPr>
                <w:sz w:val="18"/>
                <w:szCs w:val="20"/>
              </w:rPr>
            </w:pPr>
            <w:r w:rsidRPr="002E6E74">
              <w:rPr>
                <w:sz w:val="18"/>
                <w:szCs w:val="20"/>
              </w:rPr>
              <w:t>369737.07</w:t>
            </w:r>
          </w:p>
        </w:tc>
        <w:tc>
          <w:tcPr>
            <w:tcW w:w="1562" w:type="dxa"/>
          </w:tcPr>
          <w:p w:rsidR="0072029B" w:rsidRPr="002E6E74" w:rsidRDefault="0072029B" w:rsidP="00B75EBA">
            <w:pPr>
              <w:jc w:val="center"/>
              <w:rPr>
                <w:sz w:val="18"/>
                <w:szCs w:val="20"/>
              </w:rPr>
            </w:pPr>
            <w:r w:rsidRPr="002E6E74">
              <w:rPr>
                <w:sz w:val="18"/>
                <w:szCs w:val="20"/>
              </w:rPr>
              <w:t>2251056.46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88</w:t>
            </w:r>
          </w:p>
        </w:tc>
        <w:tc>
          <w:tcPr>
            <w:tcW w:w="1558" w:type="dxa"/>
          </w:tcPr>
          <w:p w:rsidR="0072029B" w:rsidRPr="002E6E74" w:rsidRDefault="0072029B" w:rsidP="00B75EBA">
            <w:pPr>
              <w:jc w:val="center"/>
              <w:rPr>
                <w:sz w:val="18"/>
                <w:szCs w:val="20"/>
              </w:rPr>
            </w:pPr>
            <w:r w:rsidRPr="002E6E74">
              <w:rPr>
                <w:sz w:val="18"/>
                <w:szCs w:val="20"/>
              </w:rPr>
              <w:t>369784.35</w:t>
            </w:r>
          </w:p>
        </w:tc>
        <w:tc>
          <w:tcPr>
            <w:tcW w:w="1562" w:type="dxa"/>
          </w:tcPr>
          <w:p w:rsidR="0072029B" w:rsidRPr="002E6E74" w:rsidRDefault="0072029B" w:rsidP="00B75EBA">
            <w:pPr>
              <w:jc w:val="center"/>
              <w:rPr>
                <w:sz w:val="18"/>
                <w:szCs w:val="20"/>
              </w:rPr>
            </w:pPr>
            <w:r w:rsidRPr="002E6E74">
              <w:rPr>
                <w:sz w:val="18"/>
                <w:szCs w:val="20"/>
              </w:rPr>
              <w:t>2250999.88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89</w:t>
            </w:r>
          </w:p>
        </w:tc>
        <w:tc>
          <w:tcPr>
            <w:tcW w:w="1558" w:type="dxa"/>
          </w:tcPr>
          <w:p w:rsidR="0072029B" w:rsidRPr="002E6E74" w:rsidRDefault="0072029B" w:rsidP="00B75EBA">
            <w:pPr>
              <w:jc w:val="center"/>
              <w:rPr>
                <w:sz w:val="18"/>
                <w:szCs w:val="20"/>
              </w:rPr>
            </w:pPr>
            <w:r w:rsidRPr="002E6E74">
              <w:rPr>
                <w:sz w:val="18"/>
                <w:szCs w:val="20"/>
              </w:rPr>
              <w:t>369769.39</w:t>
            </w:r>
          </w:p>
        </w:tc>
        <w:tc>
          <w:tcPr>
            <w:tcW w:w="1562" w:type="dxa"/>
          </w:tcPr>
          <w:p w:rsidR="0072029B" w:rsidRPr="002E6E74" w:rsidRDefault="0072029B" w:rsidP="00B75EBA">
            <w:pPr>
              <w:jc w:val="center"/>
              <w:rPr>
                <w:sz w:val="18"/>
                <w:szCs w:val="20"/>
              </w:rPr>
            </w:pPr>
            <w:r w:rsidRPr="002E6E74">
              <w:rPr>
                <w:sz w:val="18"/>
                <w:szCs w:val="20"/>
              </w:rPr>
              <w:t>2250950.27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90</w:t>
            </w:r>
          </w:p>
        </w:tc>
        <w:tc>
          <w:tcPr>
            <w:tcW w:w="1558" w:type="dxa"/>
          </w:tcPr>
          <w:p w:rsidR="0072029B" w:rsidRPr="002E6E74" w:rsidRDefault="0072029B" w:rsidP="00B75EBA">
            <w:pPr>
              <w:jc w:val="center"/>
              <w:rPr>
                <w:sz w:val="18"/>
                <w:szCs w:val="20"/>
              </w:rPr>
            </w:pPr>
            <w:r w:rsidRPr="002E6E74">
              <w:rPr>
                <w:sz w:val="18"/>
                <w:szCs w:val="20"/>
              </w:rPr>
              <w:t>369743.51</w:t>
            </w:r>
          </w:p>
        </w:tc>
        <w:tc>
          <w:tcPr>
            <w:tcW w:w="1562" w:type="dxa"/>
          </w:tcPr>
          <w:p w:rsidR="0072029B" w:rsidRPr="002E6E74" w:rsidRDefault="0072029B" w:rsidP="00B75EBA">
            <w:pPr>
              <w:jc w:val="center"/>
              <w:rPr>
                <w:sz w:val="18"/>
                <w:szCs w:val="20"/>
              </w:rPr>
            </w:pPr>
            <w:r w:rsidRPr="002E6E74">
              <w:rPr>
                <w:sz w:val="18"/>
                <w:szCs w:val="20"/>
              </w:rPr>
              <w:t>2250937.87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91</w:t>
            </w:r>
          </w:p>
        </w:tc>
        <w:tc>
          <w:tcPr>
            <w:tcW w:w="1558" w:type="dxa"/>
          </w:tcPr>
          <w:p w:rsidR="0072029B" w:rsidRPr="002E6E74" w:rsidRDefault="0072029B" w:rsidP="00B75EBA">
            <w:pPr>
              <w:jc w:val="center"/>
              <w:rPr>
                <w:sz w:val="18"/>
                <w:szCs w:val="20"/>
              </w:rPr>
            </w:pPr>
            <w:r w:rsidRPr="002E6E74">
              <w:rPr>
                <w:sz w:val="18"/>
                <w:szCs w:val="20"/>
              </w:rPr>
              <w:t>369702.51</w:t>
            </w:r>
          </w:p>
        </w:tc>
        <w:tc>
          <w:tcPr>
            <w:tcW w:w="1562" w:type="dxa"/>
          </w:tcPr>
          <w:p w:rsidR="0072029B" w:rsidRPr="002E6E74" w:rsidRDefault="0072029B" w:rsidP="00B75EBA">
            <w:pPr>
              <w:jc w:val="center"/>
              <w:rPr>
                <w:sz w:val="18"/>
                <w:szCs w:val="20"/>
              </w:rPr>
            </w:pPr>
            <w:r w:rsidRPr="002E6E74">
              <w:rPr>
                <w:sz w:val="18"/>
                <w:szCs w:val="20"/>
              </w:rPr>
              <w:t>2250866.88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92</w:t>
            </w:r>
          </w:p>
        </w:tc>
        <w:tc>
          <w:tcPr>
            <w:tcW w:w="1558" w:type="dxa"/>
          </w:tcPr>
          <w:p w:rsidR="0072029B" w:rsidRPr="002E6E74" w:rsidRDefault="0072029B" w:rsidP="00B75EBA">
            <w:pPr>
              <w:jc w:val="center"/>
              <w:rPr>
                <w:sz w:val="18"/>
                <w:szCs w:val="20"/>
              </w:rPr>
            </w:pPr>
            <w:r w:rsidRPr="002E6E74">
              <w:rPr>
                <w:sz w:val="18"/>
                <w:szCs w:val="20"/>
              </w:rPr>
              <w:t>369671.76</w:t>
            </w:r>
          </w:p>
        </w:tc>
        <w:tc>
          <w:tcPr>
            <w:tcW w:w="1562" w:type="dxa"/>
          </w:tcPr>
          <w:p w:rsidR="0072029B" w:rsidRPr="002E6E74" w:rsidRDefault="0072029B" w:rsidP="00B75EBA">
            <w:pPr>
              <w:jc w:val="center"/>
              <w:rPr>
                <w:sz w:val="18"/>
                <w:szCs w:val="20"/>
              </w:rPr>
            </w:pPr>
            <w:r w:rsidRPr="002E6E74">
              <w:rPr>
                <w:sz w:val="18"/>
                <w:szCs w:val="20"/>
              </w:rPr>
              <w:t>2250829.34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93</w:t>
            </w:r>
          </w:p>
        </w:tc>
        <w:tc>
          <w:tcPr>
            <w:tcW w:w="1558" w:type="dxa"/>
          </w:tcPr>
          <w:p w:rsidR="0072029B" w:rsidRPr="002E6E74" w:rsidRDefault="0072029B" w:rsidP="00B75EBA">
            <w:pPr>
              <w:jc w:val="center"/>
              <w:rPr>
                <w:sz w:val="18"/>
                <w:szCs w:val="20"/>
              </w:rPr>
            </w:pPr>
            <w:r w:rsidRPr="002E6E74">
              <w:rPr>
                <w:sz w:val="18"/>
                <w:szCs w:val="20"/>
              </w:rPr>
              <w:t>369722.70</w:t>
            </w:r>
          </w:p>
        </w:tc>
        <w:tc>
          <w:tcPr>
            <w:tcW w:w="1562" w:type="dxa"/>
          </w:tcPr>
          <w:p w:rsidR="0072029B" w:rsidRPr="002E6E74" w:rsidRDefault="0072029B" w:rsidP="00B75EBA">
            <w:pPr>
              <w:jc w:val="center"/>
              <w:rPr>
                <w:sz w:val="18"/>
                <w:szCs w:val="20"/>
              </w:rPr>
            </w:pPr>
            <w:r w:rsidRPr="002E6E74">
              <w:rPr>
                <w:sz w:val="18"/>
                <w:szCs w:val="20"/>
              </w:rPr>
              <w:t>2250814.94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94</w:t>
            </w:r>
          </w:p>
        </w:tc>
        <w:tc>
          <w:tcPr>
            <w:tcW w:w="1558" w:type="dxa"/>
          </w:tcPr>
          <w:p w:rsidR="0072029B" w:rsidRPr="002E6E74" w:rsidRDefault="0072029B" w:rsidP="00B75EBA">
            <w:pPr>
              <w:jc w:val="center"/>
              <w:rPr>
                <w:sz w:val="18"/>
                <w:szCs w:val="20"/>
              </w:rPr>
            </w:pPr>
            <w:r w:rsidRPr="002E6E74">
              <w:rPr>
                <w:sz w:val="18"/>
                <w:szCs w:val="20"/>
              </w:rPr>
              <w:t>369727.21</w:t>
            </w:r>
          </w:p>
        </w:tc>
        <w:tc>
          <w:tcPr>
            <w:tcW w:w="1562" w:type="dxa"/>
          </w:tcPr>
          <w:p w:rsidR="0072029B" w:rsidRPr="002E6E74" w:rsidRDefault="0072029B" w:rsidP="00B75EBA">
            <w:pPr>
              <w:jc w:val="center"/>
              <w:rPr>
                <w:sz w:val="18"/>
                <w:szCs w:val="20"/>
              </w:rPr>
            </w:pPr>
            <w:r w:rsidRPr="002E6E74">
              <w:rPr>
                <w:sz w:val="18"/>
                <w:szCs w:val="20"/>
              </w:rPr>
              <w:t>2250814.29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95</w:t>
            </w:r>
          </w:p>
        </w:tc>
        <w:tc>
          <w:tcPr>
            <w:tcW w:w="1558" w:type="dxa"/>
          </w:tcPr>
          <w:p w:rsidR="0072029B" w:rsidRPr="002E6E74" w:rsidRDefault="0072029B" w:rsidP="00B75EBA">
            <w:pPr>
              <w:jc w:val="center"/>
              <w:rPr>
                <w:sz w:val="18"/>
                <w:szCs w:val="20"/>
              </w:rPr>
            </w:pPr>
            <w:r w:rsidRPr="002E6E74">
              <w:rPr>
                <w:sz w:val="18"/>
                <w:szCs w:val="20"/>
              </w:rPr>
              <w:t>369732.57</w:t>
            </w:r>
          </w:p>
        </w:tc>
        <w:tc>
          <w:tcPr>
            <w:tcW w:w="1562" w:type="dxa"/>
          </w:tcPr>
          <w:p w:rsidR="0072029B" w:rsidRPr="002E6E74" w:rsidRDefault="0072029B" w:rsidP="00B75EBA">
            <w:pPr>
              <w:jc w:val="center"/>
              <w:rPr>
                <w:sz w:val="18"/>
                <w:szCs w:val="20"/>
              </w:rPr>
            </w:pPr>
            <w:r w:rsidRPr="002E6E74">
              <w:rPr>
                <w:sz w:val="18"/>
                <w:szCs w:val="20"/>
              </w:rPr>
              <w:t>2250813.57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96</w:t>
            </w:r>
          </w:p>
        </w:tc>
        <w:tc>
          <w:tcPr>
            <w:tcW w:w="1558" w:type="dxa"/>
          </w:tcPr>
          <w:p w:rsidR="0072029B" w:rsidRPr="002E6E74" w:rsidRDefault="0072029B" w:rsidP="00B75EBA">
            <w:pPr>
              <w:jc w:val="center"/>
              <w:rPr>
                <w:sz w:val="18"/>
                <w:szCs w:val="20"/>
              </w:rPr>
            </w:pPr>
            <w:r w:rsidRPr="002E6E74">
              <w:rPr>
                <w:sz w:val="18"/>
                <w:szCs w:val="20"/>
              </w:rPr>
              <w:t>369737.36</w:t>
            </w:r>
          </w:p>
        </w:tc>
        <w:tc>
          <w:tcPr>
            <w:tcW w:w="1562" w:type="dxa"/>
          </w:tcPr>
          <w:p w:rsidR="0072029B" w:rsidRPr="002E6E74" w:rsidRDefault="0072029B" w:rsidP="00B75EBA">
            <w:pPr>
              <w:jc w:val="center"/>
              <w:rPr>
                <w:sz w:val="18"/>
                <w:szCs w:val="20"/>
              </w:rPr>
            </w:pPr>
            <w:r w:rsidRPr="002E6E74">
              <w:rPr>
                <w:sz w:val="18"/>
                <w:szCs w:val="20"/>
              </w:rPr>
              <w:t>2250812.97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97</w:t>
            </w:r>
          </w:p>
        </w:tc>
        <w:tc>
          <w:tcPr>
            <w:tcW w:w="1558" w:type="dxa"/>
          </w:tcPr>
          <w:p w:rsidR="0072029B" w:rsidRPr="002E6E74" w:rsidRDefault="0072029B" w:rsidP="00B75EBA">
            <w:pPr>
              <w:jc w:val="center"/>
              <w:rPr>
                <w:sz w:val="18"/>
                <w:szCs w:val="20"/>
              </w:rPr>
            </w:pPr>
            <w:r w:rsidRPr="002E6E74">
              <w:rPr>
                <w:sz w:val="18"/>
                <w:szCs w:val="20"/>
              </w:rPr>
              <w:t>369738.38</w:t>
            </w:r>
          </w:p>
        </w:tc>
        <w:tc>
          <w:tcPr>
            <w:tcW w:w="1562" w:type="dxa"/>
          </w:tcPr>
          <w:p w:rsidR="0072029B" w:rsidRPr="002E6E74" w:rsidRDefault="0072029B" w:rsidP="00B75EBA">
            <w:pPr>
              <w:jc w:val="center"/>
              <w:rPr>
                <w:sz w:val="18"/>
                <w:szCs w:val="20"/>
              </w:rPr>
            </w:pPr>
            <w:r w:rsidRPr="002E6E74">
              <w:rPr>
                <w:sz w:val="18"/>
                <w:szCs w:val="20"/>
              </w:rPr>
              <w:t>2250812.70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98</w:t>
            </w:r>
          </w:p>
        </w:tc>
        <w:tc>
          <w:tcPr>
            <w:tcW w:w="1558" w:type="dxa"/>
          </w:tcPr>
          <w:p w:rsidR="0072029B" w:rsidRPr="002E6E74" w:rsidRDefault="0072029B" w:rsidP="00B75EBA">
            <w:pPr>
              <w:jc w:val="center"/>
              <w:rPr>
                <w:sz w:val="18"/>
                <w:szCs w:val="20"/>
              </w:rPr>
            </w:pPr>
            <w:r w:rsidRPr="002E6E74">
              <w:rPr>
                <w:sz w:val="18"/>
                <w:szCs w:val="20"/>
              </w:rPr>
              <w:t>369741.08</w:t>
            </w:r>
          </w:p>
        </w:tc>
        <w:tc>
          <w:tcPr>
            <w:tcW w:w="1562" w:type="dxa"/>
          </w:tcPr>
          <w:p w:rsidR="0072029B" w:rsidRPr="002E6E74" w:rsidRDefault="0072029B" w:rsidP="00B75EBA">
            <w:pPr>
              <w:jc w:val="center"/>
              <w:rPr>
                <w:sz w:val="18"/>
                <w:szCs w:val="20"/>
              </w:rPr>
            </w:pPr>
            <w:r w:rsidRPr="002E6E74">
              <w:rPr>
                <w:sz w:val="18"/>
                <w:szCs w:val="20"/>
              </w:rPr>
              <w:t>2250827.91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99</w:t>
            </w:r>
          </w:p>
        </w:tc>
        <w:tc>
          <w:tcPr>
            <w:tcW w:w="1558" w:type="dxa"/>
          </w:tcPr>
          <w:p w:rsidR="0072029B" w:rsidRPr="002E6E74" w:rsidRDefault="0072029B" w:rsidP="00B75EBA">
            <w:pPr>
              <w:jc w:val="center"/>
              <w:rPr>
                <w:sz w:val="18"/>
                <w:szCs w:val="20"/>
              </w:rPr>
            </w:pPr>
            <w:r w:rsidRPr="002E6E74">
              <w:rPr>
                <w:sz w:val="18"/>
                <w:szCs w:val="20"/>
              </w:rPr>
              <w:t>369756.14</w:t>
            </w:r>
          </w:p>
        </w:tc>
        <w:tc>
          <w:tcPr>
            <w:tcW w:w="1562" w:type="dxa"/>
          </w:tcPr>
          <w:p w:rsidR="0072029B" w:rsidRPr="002E6E74" w:rsidRDefault="0072029B" w:rsidP="00B75EBA">
            <w:pPr>
              <w:jc w:val="center"/>
              <w:rPr>
                <w:sz w:val="18"/>
                <w:szCs w:val="20"/>
              </w:rPr>
            </w:pPr>
            <w:r w:rsidRPr="002E6E74">
              <w:rPr>
                <w:sz w:val="18"/>
                <w:szCs w:val="20"/>
              </w:rPr>
              <w:t>2250824.52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100</w:t>
            </w:r>
          </w:p>
        </w:tc>
        <w:tc>
          <w:tcPr>
            <w:tcW w:w="1558" w:type="dxa"/>
          </w:tcPr>
          <w:p w:rsidR="0072029B" w:rsidRPr="002E6E74" w:rsidRDefault="0072029B" w:rsidP="00B75EBA">
            <w:pPr>
              <w:jc w:val="center"/>
              <w:rPr>
                <w:sz w:val="18"/>
                <w:szCs w:val="20"/>
              </w:rPr>
            </w:pPr>
            <w:r w:rsidRPr="002E6E74">
              <w:rPr>
                <w:sz w:val="18"/>
                <w:szCs w:val="20"/>
              </w:rPr>
              <w:t>369773.23</w:t>
            </w:r>
          </w:p>
        </w:tc>
        <w:tc>
          <w:tcPr>
            <w:tcW w:w="1562" w:type="dxa"/>
          </w:tcPr>
          <w:p w:rsidR="0072029B" w:rsidRPr="002E6E74" w:rsidRDefault="0072029B" w:rsidP="00B75EBA">
            <w:pPr>
              <w:jc w:val="center"/>
              <w:rPr>
                <w:sz w:val="18"/>
                <w:szCs w:val="20"/>
              </w:rPr>
            </w:pPr>
            <w:r w:rsidRPr="002E6E74">
              <w:rPr>
                <w:sz w:val="18"/>
                <w:szCs w:val="20"/>
              </w:rPr>
              <w:t>2250820.71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101</w:t>
            </w:r>
          </w:p>
        </w:tc>
        <w:tc>
          <w:tcPr>
            <w:tcW w:w="1558" w:type="dxa"/>
          </w:tcPr>
          <w:p w:rsidR="0072029B" w:rsidRPr="002E6E74" w:rsidRDefault="0072029B" w:rsidP="00B75EBA">
            <w:pPr>
              <w:jc w:val="center"/>
              <w:rPr>
                <w:sz w:val="18"/>
                <w:szCs w:val="20"/>
              </w:rPr>
            </w:pPr>
            <w:r w:rsidRPr="002E6E74">
              <w:rPr>
                <w:sz w:val="18"/>
                <w:szCs w:val="20"/>
              </w:rPr>
              <w:t>369786.73</w:t>
            </w:r>
          </w:p>
        </w:tc>
        <w:tc>
          <w:tcPr>
            <w:tcW w:w="1562" w:type="dxa"/>
          </w:tcPr>
          <w:p w:rsidR="0072029B" w:rsidRPr="002E6E74" w:rsidRDefault="0072029B" w:rsidP="00B75EBA">
            <w:pPr>
              <w:jc w:val="center"/>
              <w:rPr>
                <w:sz w:val="18"/>
                <w:szCs w:val="20"/>
              </w:rPr>
            </w:pPr>
            <w:r w:rsidRPr="002E6E74">
              <w:rPr>
                <w:sz w:val="18"/>
                <w:szCs w:val="20"/>
              </w:rPr>
              <w:t>2250888.14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102</w:t>
            </w:r>
          </w:p>
        </w:tc>
        <w:tc>
          <w:tcPr>
            <w:tcW w:w="1558" w:type="dxa"/>
          </w:tcPr>
          <w:p w:rsidR="0072029B" w:rsidRPr="002E6E74" w:rsidRDefault="0072029B" w:rsidP="00B75EBA">
            <w:pPr>
              <w:jc w:val="center"/>
              <w:rPr>
                <w:sz w:val="18"/>
                <w:szCs w:val="20"/>
              </w:rPr>
            </w:pPr>
            <w:r w:rsidRPr="002E6E74">
              <w:rPr>
                <w:sz w:val="18"/>
                <w:szCs w:val="20"/>
              </w:rPr>
              <w:t>369787.93</w:t>
            </w:r>
          </w:p>
        </w:tc>
        <w:tc>
          <w:tcPr>
            <w:tcW w:w="1562" w:type="dxa"/>
          </w:tcPr>
          <w:p w:rsidR="0072029B" w:rsidRPr="002E6E74" w:rsidRDefault="0072029B" w:rsidP="00B75EBA">
            <w:pPr>
              <w:jc w:val="center"/>
              <w:rPr>
                <w:sz w:val="18"/>
                <w:szCs w:val="20"/>
              </w:rPr>
            </w:pPr>
            <w:r w:rsidRPr="002E6E74">
              <w:rPr>
                <w:sz w:val="18"/>
                <w:szCs w:val="20"/>
              </w:rPr>
              <w:t>2250902.49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103</w:t>
            </w:r>
          </w:p>
        </w:tc>
        <w:tc>
          <w:tcPr>
            <w:tcW w:w="1558" w:type="dxa"/>
          </w:tcPr>
          <w:p w:rsidR="0072029B" w:rsidRPr="002E6E74" w:rsidRDefault="0072029B" w:rsidP="00B75EBA">
            <w:pPr>
              <w:jc w:val="center"/>
              <w:rPr>
                <w:sz w:val="18"/>
                <w:szCs w:val="20"/>
              </w:rPr>
            </w:pPr>
            <w:r w:rsidRPr="002E6E74">
              <w:rPr>
                <w:sz w:val="18"/>
                <w:szCs w:val="20"/>
              </w:rPr>
              <w:t>369790.29</w:t>
            </w:r>
          </w:p>
        </w:tc>
        <w:tc>
          <w:tcPr>
            <w:tcW w:w="1562" w:type="dxa"/>
          </w:tcPr>
          <w:p w:rsidR="0072029B" w:rsidRPr="002E6E74" w:rsidRDefault="0072029B" w:rsidP="00B75EBA">
            <w:pPr>
              <w:jc w:val="center"/>
              <w:rPr>
                <w:sz w:val="18"/>
                <w:szCs w:val="20"/>
              </w:rPr>
            </w:pPr>
            <w:r w:rsidRPr="002E6E74">
              <w:rPr>
                <w:sz w:val="18"/>
                <w:szCs w:val="20"/>
              </w:rPr>
              <w:t>2250905.02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104</w:t>
            </w:r>
          </w:p>
        </w:tc>
        <w:tc>
          <w:tcPr>
            <w:tcW w:w="1558" w:type="dxa"/>
          </w:tcPr>
          <w:p w:rsidR="0072029B" w:rsidRPr="002E6E74" w:rsidRDefault="0072029B" w:rsidP="00B75EBA">
            <w:pPr>
              <w:jc w:val="center"/>
              <w:rPr>
                <w:sz w:val="18"/>
                <w:szCs w:val="20"/>
              </w:rPr>
            </w:pPr>
            <w:r w:rsidRPr="002E6E74">
              <w:rPr>
                <w:sz w:val="18"/>
                <w:szCs w:val="20"/>
              </w:rPr>
              <w:t>369796.97</w:t>
            </w:r>
          </w:p>
        </w:tc>
        <w:tc>
          <w:tcPr>
            <w:tcW w:w="1562" w:type="dxa"/>
          </w:tcPr>
          <w:p w:rsidR="0072029B" w:rsidRPr="002E6E74" w:rsidRDefault="0072029B" w:rsidP="00B75EBA">
            <w:pPr>
              <w:jc w:val="center"/>
              <w:rPr>
                <w:sz w:val="18"/>
                <w:szCs w:val="20"/>
              </w:rPr>
            </w:pPr>
            <w:r w:rsidRPr="002E6E74">
              <w:rPr>
                <w:sz w:val="18"/>
                <w:szCs w:val="20"/>
              </w:rPr>
              <w:t>2250924.59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105</w:t>
            </w:r>
          </w:p>
        </w:tc>
        <w:tc>
          <w:tcPr>
            <w:tcW w:w="1558" w:type="dxa"/>
          </w:tcPr>
          <w:p w:rsidR="0072029B" w:rsidRPr="002E6E74" w:rsidRDefault="0072029B" w:rsidP="00B75EBA">
            <w:pPr>
              <w:jc w:val="center"/>
              <w:rPr>
                <w:sz w:val="18"/>
                <w:szCs w:val="20"/>
              </w:rPr>
            </w:pPr>
            <w:r w:rsidRPr="002E6E74">
              <w:rPr>
                <w:sz w:val="18"/>
                <w:szCs w:val="20"/>
              </w:rPr>
              <w:t>369799.55</w:t>
            </w:r>
          </w:p>
        </w:tc>
        <w:tc>
          <w:tcPr>
            <w:tcW w:w="1562" w:type="dxa"/>
          </w:tcPr>
          <w:p w:rsidR="0072029B" w:rsidRPr="002E6E74" w:rsidRDefault="0072029B" w:rsidP="00B75EBA">
            <w:pPr>
              <w:jc w:val="center"/>
              <w:rPr>
                <w:sz w:val="18"/>
                <w:szCs w:val="20"/>
              </w:rPr>
            </w:pPr>
            <w:r w:rsidRPr="002E6E74">
              <w:rPr>
                <w:sz w:val="18"/>
                <w:szCs w:val="20"/>
              </w:rPr>
              <w:t>2250930.40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106</w:t>
            </w:r>
          </w:p>
        </w:tc>
        <w:tc>
          <w:tcPr>
            <w:tcW w:w="1558" w:type="dxa"/>
          </w:tcPr>
          <w:p w:rsidR="0072029B" w:rsidRPr="002E6E74" w:rsidRDefault="0072029B" w:rsidP="00B75EBA">
            <w:pPr>
              <w:jc w:val="center"/>
              <w:rPr>
                <w:sz w:val="18"/>
                <w:szCs w:val="20"/>
              </w:rPr>
            </w:pPr>
            <w:r w:rsidRPr="002E6E74">
              <w:rPr>
                <w:sz w:val="18"/>
                <w:szCs w:val="20"/>
              </w:rPr>
              <w:t>369805.35</w:t>
            </w:r>
          </w:p>
        </w:tc>
        <w:tc>
          <w:tcPr>
            <w:tcW w:w="1562" w:type="dxa"/>
          </w:tcPr>
          <w:p w:rsidR="0072029B" w:rsidRPr="002E6E74" w:rsidRDefault="0072029B" w:rsidP="00B75EBA">
            <w:pPr>
              <w:jc w:val="center"/>
              <w:rPr>
                <w:sz w:val="18"/>
                <w:szCs w:val="20"/>
              </w:rPr>
            </w:pPr>
            <w:r w:rsidRPr="002E6E74">
              <w:rPr>
                <w:sz w:val="18"/>
                <w:szCs w:val="20"/>
              </w:rPr>
              <w:t>2250950.70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107</w:t>
            </w:r>
          </w:p>
        </w:tc>
        <w:tc>
          <w:tcPr>
            <w:tcW w:w="1558" w:type="dxa"/>
          </w:tcPr>
          <w:p w:rsidR="0072029B" w:rsidRPr="002E6E74" w:rsidRDefault="0072029B" w:rsidP="00B75EBA">
            <w:pPr>
              <w:jc w:val="center"/>
              <w:rPr>
                <w:sz w:val="18"/>
                <w:szCs w:val="20"/>
              </w:rPr>
            </w:pPr>
            <w:r w:rsidRPr="002E6E74">
              <w:rPr>
                <w:sz w:val="18"/>
                <w:szCs w:val="20"/>
              </w:rPr>
              <w:t>369805.56</w:t>
            </w:r>
          </w:p>
        </w:tc>
        <w:tc>
          <w:tcPr>
            <w:tcW w:w="1562" w:type="dxa"/>
          </w:tcPr>
          <w:p w:rsidR="0072029B" w:rsidRPr="002E6E74" w:rsidRDefault="0072029B" w:rsidP="00B75EBA">
            <w:pPr>
              <w:jc w:val="center"/>
              <w:rPr>
                <w:sz w:val="18"/>
                <w:szCs w:val="20"/>
              </w:rPr>
            </w:pPr>
            <w:r w:rsidRPr="002E6E74">
              <w:rPr>
                <w:sz w:val="18"/>
                <w:szCs w:val="20"/>
              </w:rPr>
              <w:t>2250954.20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108</w:t>
            </w:r>
          </w:p>
        </w:tc>
        <w:tc>
          <w:tcPr>
            <w:tcW w:w="1558" w:type="dxa"/>
          </w:tcPr>
          <w:p w:rsidR="0072029B" w:rsidRPr="002E6E74" w:rsidRDefault="0072029B" w:rsidP="00B75EBA">
            <w:pPr>
              <w:jc w:val="center"/>
              <w:rPr>
                <w:sz w:val="18"/>
                <w:szCs w:val="20"/>
              </w:rPr>
            </w:pPr>
            <w:r w:rsidRPr="002E6E74">
              <w:rPr>
                <w:sz w:val="18"/>
                <w:szCs w:val="20"/>
              </w:rPr>
              <w:t>369818.18</w:t>
            </w:r>
          </w:p>
        </w:tc>
        <w:tc>
          <w:tcPr>
            <w:tcW w:w="1562" w:type="dxa"/>
          </w:tcPr>
          <w:p w:rsidR="0072029B" w:rsidRPr="002E6E74" w:rsidRDefault="0072029B" w:rsidP="00B75EBA">
            <w:pPr>
              <w:jc w:val="center"/>
              <w:rPr>
                <w:sz w:val="18"/>
                <w:szCs w:val="20"/>
              </w:rPr>
            </w:pPr>
            <w:r w:rsidRPr="002E6E74">
              <w:rPr>
                <w:sz w:val="18"/>
                <w:szCs w:val="20"/>
              </w:rPr>
              <w:t>2250982.40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109</w:t>
            </w:r>
          </w:p>
        </w:tc>
        <w:tc>
          <w:tcPr>
            <w:tcW w:w="1558" w:type="dxa"/>
          </w:tcPr>
          <w:p w:rsidR="0072029B" w:rsidRPr="002E6E74" w:rsidRDefault="0072029B" w:rsidP="00B75EBA">
            <w:pPr>
              <w:jc w:val="center"/>
              <w:rPr>
                <w:sz w:val="18"/>
                <w:szCs w:val="20"/>
              </w:rPr>
            </w:pPr>
            <w:r w:rsidRPr="002E6E74">
              <w:rPr>
                <w:sz w:val="18"/>
                <w:szCs w:val="20"/>
              </w:rPr>
              <w:t>369825.14</w:t>
            </w:r>
          </w:p>
        </w:tc>
        <w:tc>
          <w:tcPr>
            <w:tcW w:w="1562" w:type="dxa"/>
          </w:tcPr>
          <w:p w:rsidR="0072029B" w:rsidRPr="002E6E74" w:rsidRDefault="0072029B" w:rsidP="00B75EBA">
            <w:pPr>
              <w:jc w:val="center"/>
              <w:rPr>
                <w:sz w:val="18"/>
                <w:szCs w:val="20"/>
              </w:rPr>
            </w:pPr>
            <w:r w:rsidRPr="002E6E74">
              <w:rPr>
                <w:sz w:val="18"/>
                <w:szCs w:val="20"/>
              </w:rPr>
              <w:t>2250983.70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110</w:t>
            </w:r>
          </w:p>
        </w:tc>
        <w:tc>
          <w:tcPr>
            <w:tcW w:w="1558" w:type="dxa"/>
          </w:tcPr>
          <w:p w:rsidR="0072029B" w:rsidRPr="002E6E74" w:rsidRDefault="0072029B" w:rsidP="00B75EBA">
            <w:pPr>
              <w:jc w:val="center"/>
              <w:rPr>
                <w:sz w:val="18"/>
                <w:szCs w:val="20"/>
              </w:rPr>
            </w:pPr>
            <w:r w:rsidRPr="002E6E74">
              <w:rPr>
                <w:sz w:val="18"/>
                <w:szCs w:val="20"/>
              </w:rPr>
              <w:t>369828.71</w:t>
            </w:r>
          </w:p>
        </w:tc>
        <w:tc>
          <w:tcPr>
            <w:tcW w:w="1562" w:type="dxa"/>
          </w:tcPr>
          <w:p w:rsidR="0072029B" w:rsidRPr="002E6E74" w:rsidRDefault="0072029B" w:rsidP="00B75EBA">
            <w:pPr>
              <w:jc w:val="center"/>
              <w:rPr>
                <w:sz w:val="18"/>
                <w:szCs w:val="20"/>
              </w:rPr>
            </w:pPr>
            <w:r w:rsidRPr="002E6E74">
              <w:rPr>
                <w:sz w:val="18"/>
                <w:szCs w:val="20"/>
              </w:rPr>
              <w:t>2250983.10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111</w:t>
            </w:r>
          </w:p>
        </w:tc>
        <w:tc>
          <w:tcPr>
            <w:tcW w:w="1558" w:type="dxa"/>
          </w:tcPr>
          <w:p w:rsidR="0072029B" w:rsidRPr="002E6E74" w:rsidRDefault="0072029B" w:rsidP="00B75EBA">
            <w:pPr>
              <w:jc w:val="center"/>
              <w:rPr>
                <w:sz w:val="18"/>
                <w:szCs w:val="20"/>
              </w:rPr>
            </w:pPr>
            <w:r w:rsidRPr="002E6E74">
              <w:rPr>
                <w:sz w:val="18"/>
                <w:szCs w:val="20"/>
              </w:rPr>
              <w:t>369836.87</w:t>
            </w:r>
          </w:p>
        </w:tc>
        <w:tc>
          <w:tcPr>
            <w:tcW w:w="1562" w:type="dxa"/>
          </w:tcPr>
          <w:p w:rsidR="0072029B" w:rsidRPr="002E6E74" w:rsidRDefault="0072029B" w:rsidP="00B75EBA">
            <w:pPr>
              <w:jc w:val="center"/>
              <w:rPr>
                <w:sz w:val="18"/>
                <w:szCs w:val="20"/>
              </w:rPr>
            </w:pPr>
            <w:r w:rsidRPr="002E6E74">
              <w:rPr>
                <w:sz w:val="18"/>
                <w:szCs w:val="20"/>
              </w:rPr>
              <w:t>2250978.70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112</w:t>
            </w:r>
          </w:p>
        </w:tc>
        <w:tc>
          <w:tcPr>
            <w:tcW w:w="1558" w:type="dxa"/>
          </w:tcPr>
          <w:p w:rsidR="0072029B" w:rsidRPr="002E6E74" w:rsidRDefault="0072029B" w:rsidP="00B75EBA">
            <w:pPr>
              <w:jc w:val="center"/>
              <w:rPr>
                <w:sz w:val="18"/>
                <w:szCs w:val="20"/>
              </w:rPr>
            </w:pPr>
            <w:r w:rsidRPr="002E6E74">
              <w:rPr>
                <w:sz w:val="18"/>
                <w:szCs w:val="20"/>
              </w:rPr>
              <w:t>369838.83</w:t>
            </w:r>
          </w:p>
        </w:tc>
        <w:tc>
          <w:tcPr>
            <w:tcW w:w="1562" w:type="dxa"/>
          </w:tcPr>
          <w:p w:rsidR="0072029B" w:rsidRPr="002E6E74" w:rsidRDefault="0072029B" w:rsidP="00B75EBA">
            <w:pPr>
              <w:jc w:val="center"/>
              <w:rPr>
                <w:sz w:val="18"/>
                <w:szCs w:val="20"/>
              </w:rPr>
            </w:pPr>
            <w:r w:rsidRPr="002E6E74">
              <w:rPr>
                <w:sz w:val="18"/>
                <w:szCs w:val="20"/>
              </w:rPr>
              <w:t>2250975.50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113</w:t>
            </w:r>
          </w:p>
        </w:tc>
        <w:tc>
          <w:tcPr>
            <w:tcW w:w="1558" w:type="dxa"/>
          </w:tcPr>
          <w:p w:rsidR="0072029B" w:rsidRPr="002E6E74" w:rsidRDefault="0072029B" w:rsidP="00B75EBA">
            <w:pPr>
              <w:jc w:val="center"/>
              <w:rPr>
                <w:sz w:val="18"/>
                <w:szCs w:val="20"/>
              </w:rPr>
            </w:pPr>
            <w:r w:rsidRPr="002E6E74">
              <w:rPr>
                <w:sz w:val="18"/>
                <w:szCs w:val="20"/>
              </w:rPr>
              <w:t>369834.09</w:t>
            </w:r>
          </w:p>
        </w:tc>
        <w:tc>
          <w:tcPr>
            <w:tcW w:w="1562" w:type="dxa"/>
          </w:tcPr>
          <w:p w:rsidR="0072029B" w:rsidRPr="002E6E74" w:rsidRDefault="0072029B" w:rsidP="00B75EBA">
            <w:pPr>
              <w:jc w:val="center"/>
              <w:rPr>
                <w:sz w:val="18"/>
                <w:szCs w:val="20"/>
              </w:rPr>
            </w:pPr>
            <w:r w:rsidRPr="002E6E74">
              <w:rPr>
                <w:sz w:val="18"/>
                <w:szCs w:val="20"/>
              </w:rPr>
              <w:t>2250962.20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114</w:t>
            </w:r>
          </w:p>
        </w:tc>
        <w:tc>
          <w:tcPr>
            <w:tcW w:w="1558" w:type="dxa"/>
          </w:tcPr>
          <w:p w:rsidR="0072029B" w:rsidRPr="002E6E74" w:rsidRDefault="0072029B" w:rsidP="00B75EBA">
            <w:pPr>
              <w:jc w:val="center"/>
              <w:rPr>
                <w:sz w:val="18"/>
                <w:szCs w:val="20"/>
              </w:rPr>
            </w:pPr>
            <w:r w:rsidRPr="002E6E74">
              <w:rPr>
                <w:sz w:val="18"/>
                <w:szCs w:val="20"/>
              </w:rPr>
              <w:t>369861.08</w:t>
            </w:r>
          </w:p>
        </w:tc>
        <w:tc>
          <w:tcPr>
            <w:tcW w:w="1562" w:type="dxa"/>
          </w:tcPr>
          <w:p w:rsidR="0072029B" w:rsidRPr="002E6E74" w:rsidRDefault="0072029B" w:rsidP="00B75EBA">
            <w:pPr>
              <w:jc w:val="center"/>
              <w:rPr>
                <w:sz w:val="18"/>
                <w:szCs w:val="20"/>
              </w:rPr>
            </w:pPr>
            <w:r w:rsidRPr="002E6E74">
              <w:rPr>
                <w:sz w:val="18"/>
                <w:szCs w:val="20"/>
              </w:rPr>
              <w:t>2250954.20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115</w:t>
            </w:r>
          </w:p>
        </w:tc>
        <w:tc>
          <w:tcPr>
            <w:tcW w:w="1558" w:type="dxa"/>
          </w:tcPr>
          <w:p w:rsidR="0072029B" w:rsidRPr="002E6E74" w:rsidRDefault="0072029B" w:rsidP="00B75EBA">
            <w:pPr>
              <w:jc w:val="center"/>
              <w:rPr>
                <w:sz w:val="18"/>
                <w:szCs w:val="20"/>
              </w:rPr>
            </w:pPr>
            <w:r w:rsidRPr="002E6E74">
              <w:rPr>
                <w:sz w:val="18"/>
                <w:szCs w:val="20"/>
              </w:rPr>
              <w:t>369889.03</w:t>
            </w:r>
          </w:p>
        </w:tc>
        <w:tc>
          <w:tcPr>
            <w:tcW w:w="1562" w:type="dxa"/>
          </w:tcPr>
          <w:p w:rsidR="0072029B" w:rsidRPr="002E6E74" w:rsidRDefault="0072029B" w:rsidP="00B75EBA">
            <w:pPr>
              <w:jc w:val="center"/>
              <w:rPr>
                <w:sz w:val="18"/>
                <w:szCs w:val="20"/>
              </w:rPr>
            </w:pPr>
            <w:r w:rsidRPr="002E6E74">
              <w:rPr>
                <w:sz w:val="18"/>
                <w:szCs w:val="20"/>
              </w:rPr>
              <w:t>2250943.41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116</w:t>
            </w:r>
          </w:p>
        </w:tc>
        <w:tc>
          <w:tcPr>
            <w:tcW w:w="1558" w:type="dxa"/>
          </w:tcPr>
          <w:p w:rsidR="0072029B" w:rsidRPr="002E6E74" w:rsidRDefault="0072029B" w:rsidP="00B75EBA">
            <w:pPr>
              <w:jc w:val="center"/>
              <w:rPr>
                <w:sz w:val="18"/>
                <w:szCs w:val="20"/>
              </w:rPr>
            </w:pPr>
            <w:r w:rsidRPr="002E6E74">
              <w:rPr>
                <w:sz w:val="18"/>
                <w:szCs w:val="20"/>
              </w:rPr>
              <w:t>369908.71</w:t>
            </w:r>
          </w:p>
        </w:tc>
        <w:tc>
          <w:tcPr>
            <w:tcW w:w="1562" w:type="dxa"/>
          </w:tcPr>
          <w:p w:rsidR="0072029B" w:rsidRPr="002E6E74" w:rsidRDefault="0072029B" w:rsidP="00B75EBA">
            <w:pPr>
              <w:jc w:val="center"/>
              <w:rPr>
                <w:sz w:val="18"/>
                <w:szCs w:val="20"/>
              </w:rPr>
            </w:pPr>
            <w:r w:rsidRPr="002E6E74">
              <w:rPr>
                <w:sz w:val="18"/>
                <w:szCs w:val="20"/>
              </w:rPr>
              <w:t>2250952.50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117</w:t>
            </w:r>
          </w:p>
        </w:tc>
        <w:tc>
          <w:tcPr>
            <w:tcW w:w="1558" w:type="dxa"/>
          </w:tcPr>
          <w:p w:rsidR="0072029B" w:rsidRPr="002E6E74" w:rsidRDefault="0072029B" w:rsidP="00B75EBA">
            <w:pPr>
              <w:jc w:val="center"/>
              <w:rPr>
                <w:sz w:val="18"/>
                <w:szCs w:val="20"/>
              </w:rPr>
            </w:pPr>
            <w:r w:rsidRPr="002E6E74">
              <w:rPr>
                <w:sz w:val="18"/>
                <w:szCs w:val="20"/>
              </w:rPr>
              <w:t>369943.27</w:t>
            </w:r>
          </w:p>
        </w:tc>
        <w:tc>
          <w:tcPr>
            <w:tcW w:w="1562" w:type="dxa"/>
          </w:tcPr>
          <w:p w:rsidR="0072029B" w:rsidRPr="002E6E74" w:rsidRDefault="0072029B" w:rsidP="00B75EBA">
            <w:pPr>
              <w:jc w:val="center"/>
              <w:rPr>
                <w:sz w:val="18"/>
                <w:szCs w:val="20"/>
              </w:rPr>
            </w:pPr>
            <w:r w:rsidRPr="002E6E74">
              <w:rPr>
                <w:sz w:val="18"/>
                <w:szCs w:val="20"/>
              </w:rPr>
              <w:t>2250954.16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118</w:t>
            </w:r>
          </w:p>
        </w:tc>
        <w:tc>
          <w:tcPr>
            <w:tcW w:w="1558" w:type="dxa"/>
          </w:tcPr>
          <w:p w:rsidR="0072029B" w:rsidRPr="002E6E74" w:rsidRDefault="0072029B" w:rsidP="00B75EBA">
            <w:pPr>
              <w:jc w:val="center"/>
              <w:rPr>
                <w:sz w:val="18"/>
                <w:szCs w:val="20"/>
              </w:rPr>
            </w:pPr>
            <w:r w:rsidRPr="002E6E74">
              <w:rPr>
                <w:sz w:val="18"/>
                <w:szCs w:val="20"/>
              </w:rPr>
              <w:t>370029.26</w:t>
            </w:r>
          </w:p>
        </w:tc>
        <w:tc>
          <w:tcPr>
            <w:tcW w:w="1562" w:type="dxa"/>
          </w:tcPr>
          <w:p w:rsidR="0072029B" w:rsidRPr="002E6E74" w:rsidRDefault="0072029B" w:rsidP="00B75EBA">
            <w:pPr>
              <w:jc w:val="center"/>
              <w:rPr>
                <w:sz w:val="18"/>
                <w:szCs w:val="20"/>
              </w:rPr>
            </w:pPr>
            <w:r w:rsidRPr="002E6E74">
              <w:rPr>
                <w:sz w:val="18"/>
                <w:szCs w:val="20"/>
              </w:rPr>
              <w:t>2250911.82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119</w:t>
            </w:r>
          </w:p>
        </w:tc>
        <w:tc>
          <w:tcPr>
            <w:tcW w:w="1558" w:type="dxa"/>
          </w:tcPr>
          <w:p w:rsidR="0072029B" w:rsidRPr="002E6E74" w:rsidRDefault="0072029B" w:rsidP="00B75EBA">
            <w:pPr>
              <w:jc w:val="center"/>
              <w:rPr>
                <w:sz w:val="18"/>
                <w:szCs w:val="20"/>
              </w:rPr>
            </w:pPr>
            <w:r w:rsidRPr="002E6E74">
              <w:rPr>
                <w:sz w:val="18"/>
                <w:szCs w:val="20"/>
              </w:rPr>
              <w:t>370025.41</w:t>
            </w:r>
          </w:p>
        </w:tc>
        <w:tc>
          <w:tcPr>
            <w:tcW w:w="1562" w:type="dxa"/>
          </w:tcPr>
          <w:p w:rsidR="0072029B" w:rsidRPr="002E6E74" w:rsidRDefault="0072029B" w:rsidP="00B75EBA">
            <w:pPr>
              <w:jc w:val="center"/>
              <w:rPr>
                <w:sz w:val="18"/>
                <w:szCs w:val="20"/>
              </w:rPr>
            </w:pPr>
            <w:r w:rsidRPr="002E6E74">
              <w:rPr>
                <w:sz w:val="18"/>
                <w:szCs w:val="20"/>
              </w:rPr>
              <w:t>2250876.27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120</w:t>
            </w:r>
          </w:p>
        </w:tc>
        <w:tc>
          <w:tcPr>
            <w:tcW w:w="1558" w:type="dxa"/>
          </w:tcPr>
          <w:p w:rsidR="0072029B" w:rsidRPr="002E6E74" w:rsidRDefault="0072029B" w:rsidP="00B75EBA">
            <w:pPr>
              <w:jc w:val="center"/>
              <w:rPr>
                <w:sz w:val="18"/>
                <w:szCs w:val="20"/>
              </w:rPr>
            </w:pPr>
            <w:r w:rsidRPr="002E6E74">
              <w:rPr>
                <w:sz w:val="18"/>
                <w:szCs w:val="20"/>
              </w:rPr>
              <w:t>370036.53</w:t>
            </w:r>
          </w:p>
        </w:tc>
        <w:tc>
          <w:tcPr>
            <w:tcW w:w="1562" w:type="dxa"/>
          </w:tcPr>
          <w:p w:rsidR="0072029B" w:rsidRPr="002E6E74" w:rsidRDefault="0072029B" w:rsidP="00B75EBA">
            <w:pPr>
              <w:jc w:val="center"/>
              <w:rPr>
                <w:sz w:val="18"/>
                <w:szCs w:val="20"/>
              </w:rPr>
            </w:pPr>
            <w:r w:rsidRPr="002E6E74">
              <w:rPr>
                <w:sz w:val="18"/>
                <w:szCs w:val="20"/>
              </w:rPr>
              <w:t>2250858.33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121</w:t>
            </w:r>
          </w:p>
        </w:tc>
        <w:tc>
          <w:tcPr>
            <w:tcW w:w="1558" w:type="dxa"/>
          </w:tcPr>
          <w:p w:rsidR="0072029B" w:rsidRPr="002E6E74" w:rsidRDefault="0072029B" w:rsidP="00B75EBA">
            <w:pPr>
              <w:jc w:val="center"/>
              <w:rPr>
                <w:sz w:val="18"/>
                <w:szCs w:val="20"/>
              </w:rPr>
            </w:pPr>
            <w:r w:rsidRPr="002E6E74">
              <w:rPr>
                <w:sz w:val="18"/>
                <w:szCs w:val="20"/>
              </w:rPr>
              <w:t>370093.50</w:t>
            </w:r>
          </w:p>
        </w:tc>
        <w:tc>
          <w:tcPr>
            <w:tcW w:w="1562" w:type="dxa"/>
          </w:tcPr>
          <w:p w:rsidR="0072029B" w:rsidRPr="002E6E74" w:rsidRDefault="0072029B" w:rsidP="00B75EBA">
            <w:pPr>
              <w:jc w:val="center"/>
              <w:rPr>
                <w:sz w:val="18"/>
                <w:szCs w:val="20"/>
              </w:rPr>
            </w:pPr>
            <w:r w:rsidRPr="002E6E74">
              <w:rPr>
                <w:sz w:val="18"/>
                <w:szCs w:val="20"/>
              </w:rPr>
              <w:t>2250858.00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122</w:t>
            </w:r>
          </w:p>
        </w:tc>
        <w:tc>
          <w:tcPr>
            <w:tcW w:w="1558" w:type="dxa"/>
          </w:tcPr>
          <w:p w:rsidR="0072029B" w:rsidRPr="002E6E74" w:rsidRDefault="0072029B" w:rsidP="00B75EBA">
            <w:pPr>
              <w:jc w:val="center"/>
              <w:rPr>
                <w:sz w:val="18"/>
                <w:szCs w:val="20"/>
              </w:rPr>
            </w:pPr>
            <w:r w:rsidRPr="002E6E74">
              <w:rPr>
                <w:sz w:val="18"/>
                <w:szCs w:val="20"/>
              </w:rPr>
              <w:t>370118.88</w:t>
            </w:r>
          </w:p>
        </w:tc>
        <w:tc>
          <w:tcPr>
            <w:tcW w:w="1562" w:type="dxa"/>
          </w:tcPr>
          <w:p w:rsidR="0072029B" w:rsidRPr="002E6E74" w:rsidRDefault="0072029B" w:rsidP="00B75EBA">
            <w:pPr>
              <w:jc w:val="center"/>
              <w:rPr>
                <w:sz w:val="18"/>
                <w:szCs w:val="20"/>
              </w:rPr>
            </w:pPr>
            <w:r w:rsidRPr="002E6E74">
              <w:rPr>
                <w:sz w:val="18"/>
                <w:szCs w:val="20"/>
              </w:rPr>
              <w:t>2250910.67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123</w:t>
            </w:r>
          </w:p>
        </w:tc>
        <w:tc>
          <w:tcPr>
            <w:tcW w:w="1558" w:type="dxa"/>
          </w:tcPr>
          <w:p w:rsidR="0072029B" w:rsidRPr="002E6E74" w:rsidRDefault="0072029B" w:rsidP="00B75EBA">
            <w:pPr>
              <w:jc w:val="center"/>
              <w:rPr>
                <w:sz w:val="18"/>
                <w:szCs w:val="20"/>
              </w:rPr>
            </w:pPr>
            <w:r w:rsidRPr="002E6E74">
              <w:rPr>
                <w:sz w:val="18"/>
                <w:szCs w:val="20"/>
              </w:rPr>
              <w:t>370133.06</w:t>
            </w:r>
          </w:p>
        </w:tc>
        <w:tc>
          <w:tcPr>
            <w:tcW w:w="1562" w:type="dxa"/>
          </w:tcPr>
          <w:p w:rsidR="0072029B" w:rsidRPr="002E6E74" w:rsidRDefault="0072029B" w:rsidP="00B75EBA">
            <w:pPr>
              <w:jc w:val="center"/>
              <w:rPr>
                <w:sz w:val="18"/>
                <w:szCs w:val="20"/>
              </w:rPr>
            </w:pPr>
            <w:r w:rsidRPr="002E6E74">
              <w:rPr>
                <w:sz w:val="18"/>
                <w:szCs w:val="20"/>
              </w:rPr>
              <w:t>2250917.86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124</w:t>
            </w:r>
          </w:p>
        </w:tc>
        <w:tc>
          <w:tcPr>
            <w:tcW w:w="1558" w:type="dxa"/>
          </w:tcPr>
          <w:p w:rsidR="0072029B" w:rsidRPr="002E6E74" w:rsidRDefault="0072029B" w:rsidP="00B75EBA">
            <w:pPr>
              <w:jc w:val="center"/>
              <w:rPr>
                <w:sz w:val="18"/>
                <w:szCs w:val="20"/>
              </w:rPr>
            </w:pPr>
            <w:r w:rsidRPr="002E6E74">
              <w:rPr>
                <w:sz w:val="18"/>
                <w:szCs w:val="20"/>
              </w:rPr>
              <w:t>370180.52</w:t>
            </w:r>
          </w:p>
        </w:tc>
        <w:tc>
          <w:tcPr>
            <w:tcW w:w="1562" w:type="dxa"/>
          </w:tcPr>
          <w:p w:rsidR="0072029B" w:rsidRPr="002E6E74" w:rsidRDefault="0072029B" w:rsidP="00B75EBA">
            <w:pPr>
              <w:jc w:val="center"/>
              <w:rPr>
                <w:sz w:val="18"/>
                <w:szCs w:val="20"/>
              </w:rPr>
            </w:pPr>
            <w:r w:rsidRPr="002E6E74">
              <w:rPr>
                <w:sz w:val="18"/>
                <w:szCs w:val="20"/>
              </w:rPr>
              <w:t>2250875.86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125</w:t>
            </w:r>
          </w:p>
        </w:tc>
        <w:tc>
          <w:tcPr>
            <w:tcW w:w="1558" w:type="dxa"/>
          </w:tcPr>
          <w:p w:rsidR="0072029B" w:rsidRPr="002E6E74" w:rsidRDefault="0072029B" w:rsidP="00B75EBA">
            <w:pPr>
              <w:jc w:val="center"/>
              <w:rPr>
                <w:sz w:val="18"/>
                <w:szCs w:val="20"/>
              </w:rPr>
            </w:pPr>
            <w:r w:rsidRPr="002E6E74">
              <w:rPr>
                <w:sz w:val="18"/>
                <w:szCs w:val="20"/>
              </w:rPr>
              <w:t>370233.39</w:t>
            </w:r>
          </w:p>
        </w:tc>
        <w:tc>
          <w:tcPr>
            <w:tcW w:w="1562" w:type="dxa"/>
          </w:tcPr>
          <w:p w:rsidR="0072029B" w:rsidRPr="002E6E74" w:rsidRDefault="0072029B" w:rsidP="00B75EBA">
            <w:pPr>
              <w:jc w:val="center"/>
              <w:rPr>
                <w:sz w:val="18"/>
                <w:szCs w:val="20"/>
              </w:rPr>
            </w:pPr>
            <w:r w:rsidRPr="002E6E74">
              <w:rPr>
                <w:sz w:val="18"/>
                <w:szCs w:val="20"/>
              </w:rPr>
              <w:t>2250870.98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126</w:t>
            </w:r>
          </w:p>
        </w:tc>
        <w:tc>
          <w:tcPr>
            <w:tcW w:w="1558" w:type="dxa"/>
          </w:tcPr>
          <w:p w:rsidR="0072029B" w:rsidRPr="002E6E74" w:rsidRDefault="0072029B" w:rsidP="00B75EBA">
            <w:pPr>
              <w:jc w:val="center"/>
              <w:rPr>
                <w:sz w:val="18"/>
                <w:szCs w:val="20"/>
              </w:rPr>
            </w:pPr>
            <w:r w:rsidRPr="002E6E74">
              <w:rPr>
                <w:sz w:val="18"/>
                <w:szCs w:val="20"/>
              </w:rPr>
              <w:t>370269.93</w:t>
            </w:r>
          </w:p>
        </w:tc>
        <w:tc>
          <w:tcPr>
            <w:tcW w:w="1562" w:type="dxa"/>
          </w:tcPr>
          <w:p w:rsidR="0072029B" w:rsidRPr="002E6E74" w:rsidRDefault="0072029B" w:rsidP="00B75EBA">
            <w:pPr>
              <w:jc w:val="center"/>
              <w:rPr>
                <w:sz w:val="18"/>
                <w:szCs w:val="20"/>
              </w:rPr>
            </w:pPr>
            <w:r w:rsidRPr="002E6E74">
              <w:rPr>
                <w:sz w:val="18"/>
                <w:szCs w:val="20"/>
              </w:rPr>
              <w:t>2250820.08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127</w:t>
            </w:r>
          </w:p>
        </w:tc>
        <w:tc>
          <w:tcPr>
            <w:tcW w:w="1558" w:type="dxa"/>
          </w:tcPr>
          <w:p w:rsidR="0072029B" w:rsidRPr="002E6E74" w:rsidRDefault="0072029B" w:rsidP="00B75EBA">
            <w:pPr>
              <w:jc w:val="center"/>
              <w:rPr>
                <w:sz w:val="18"/>
                <w:szCs w:val="20"/>
              </w:rPr>
            </w:pPr>
            <w:r w:rsidRPr="002E6E74">
              <w:rPr>
                <w:sz w:val="18"/>
                <w:szCs w:val="20"/>
              </w:rPr>
              <w:t>370270.62</w:t>
            </w:r>
          </w:p>
        </w:tc>
        <w:tc>
          <w:tcPr>
            <w:tcW w:w="1562" w:type="dxa"/>
          </w:tcPr>
          <w:p w:rsidR="0072029B" w:rsidRPr="002E6E74" w:rsidRDefault="0072029B" w:rsidP="00B75EBA">
            <w:pPr>
              <w:jc w:val="center"/>
              <w:rPr>
                <w:sz w:val="18"/>
                <w:szCs w:val="20"/>
              </w:rPr>
            </w:pPr>
            <w:r w:rsidRPr="002E6E74">
              <w:rPr>
                <w:sz w:val="18"/>
                <w:szCs w:val="20"/>
              </w:rPr>
              <w:t>2250820.94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128</w:t>
            </w:r>
          </w:p>
        </w:tc>
        <w:tc>
          <w:tcPr>
            <w:tcW w:w="1558" w:type="dxa"/>
          </w:tcPr>
          <w:p w:rsidR="0072029B" w:rsidRPr="002E6E74" w:rsidRDefault="0072029B" w:rsidP="00B75EBA">
            <w:pPr>
              <w:jc w:val="center"/>
              <w:rPr>
                <w:sz w:val="18"/>
                <w:szCs w:val="20"/>
              </w:rPr>
            </w:pPr>
            <w:r w:rsidRPr="002E6E74">
              <w:rPr>
                <w:sz w:val="18"/>
                <w:szCs w:val="20"/>
              </w:rPr>
              <w:t>370284.30</w:t>
            </w:r>
          </w:p>
        </w:tc>
        <w:tc>
          <w:tcPr>
            <w:tcW w:w="1562" w:type="dxa"/>
          </w:tcPr>
          <w:p w:rsidR="0072029B" w:rsidRPr="002E6E74" w:rsidRDefault="0072029B" w:rsidP="00B75EBA">
            <w:pPr>
              <w:jc w:val="center"/>
              <w:rPr>
                <w:sz w:val="18"/>
                <w:szCs w:val="20"/>
              </w:rPr>
            </w:pPr>
            <w:r w:rsidRPr="002E6E74">
              <w:rPr>
                <w:sz w:val="18"/>
                <w:szCs w:val="20"/>
              </w:rPr>
              <w:t>2250838.86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129</w:t>
            </w:r>
          </w:p>
        </w:tc>
        <w:tc>
          <w:tcPr>
            <w:tcW w:w="1558" w:type="dxa"/>
          </w:tcPr>
          <w:p w:rsidR="0072029B" w:rsidRPr="002E6E74" w:rsidRDefault="0072029B" w:rsidP="00B75EBA">
            <w:pPr>
              <w:jc w:val="center"/>
              <w:rPr>
                <w:sz w:val="18"/>
                <w:szCs w:val="20"/>
              </w:rPr>
            </w:pPr>
            <w:r w:rsidRPr="002E6E74">
              <w:rPr>
                <w:sz w:val="18"/>
                <w:szCs w:val="20"/>
              </w:rPr>
              <w:t>370245.53</w:t>
            </w:r>
          </w:p>
        </w:tc>
        <w:tc>
          <w:tcPr>
            <w:tcW w:w="1562" w:type="dxa"/>
          </w:tcPr>
          <w:p w:rsidR="0072029B" w:rsidRPr="002E6E74" w:rsidRDefault="0072029B" w:rsidP="00B75EBA">
            <w:pPr>
              <w:jc w:val="center"/>
              <w:rPr>
                <w:sz w:val="18"/>
                <w:szCs w:val="20"/>
              </w:rPr>
            </w:pPr>
            <w:r w:rsidRPr="002E6E74">
              <w:rPr>
                <w:sz w:val="18"/>
                <w:szCs w:val="20"/>
              </w:rPr>
              <w:t>2250897.84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130</w:t>
            </w:r>
          </w:p>
        </w:tc>
        <w:tc>
          <w:tcPr>
            <w:tcW w:w="1558" w:type="dxa"/>
          </w:tcPr>
          <w:p w:rsidR="0072029B" w:rsidRPr="002E6E74" w:rsidRDefault="0072029B" w:rsidP="00B75EBA">
            <w:pPr>
              <w:jc w:val="center"/>
              <w:rPr>
                <w:sz w:val="18"/>
                <w:szCs w:val="20"/>
              </w:rPr>
            </w:pPr>
            <w:r w:rsidRPr="002E6E74">
              <w:rPr>
                <w:sz w:val="18"/>
                <w:szCs w:val="20"/>
              </w:rPr>
              <w:t>370190.44</w:t>
            </w:r>
          </w:p>
        </w:tc>
        <w:tc>
          <w:tcPr>
            <w:tcW w:w="1562" w:type="dxa"/>
          </w:tcPr>
          <w:p w:rsidR="0072029B" w:rsidRPr="002E6E74" w:rsidRDefault="0072029B" w:rsidP="00B75EBA">
            <w:pPr>
              <w:jc w:val="center"/>
              <w:rPr>
                <w:sz w:val="18"/>
                <w:szCs w:val="20"/>
              </w:rPr>
            </w:pPr>
            <w:r w:rsidRPr="002E6E74">
              <w:rPr>
                <w:sz w:val="18"/>
                <w:szCs w:val="20"/>
              </w:rPr>
              <w:t>2250926.99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131</w:t>
            </w:r>
          </w:p>
        </w:tc>
        <w:tc>
          <w:tcPr>
            <w:tcW w:w="1558" w:type="dxa"/>
          </w:tcPr>
          <w:p w:rsidR="0072029B" w:rsidRPr="002E6E74" w:rsidRDefault="0072029B" w:rsidP="00B75EBA">
            <w:pPr>
              <w:jc w:val="center"/>
              <w:rPr>
                <w:sz w:val="18"/>
                <w:szCs w:val="20"/>
              </w:rPr>
            </w:pPr>
            <w:r w:rsidRPr="002E6E74">
              <w:rPr>
                <w:sz w:val="18"/>
                <w:szCs w:val="20"/>
              </w:rPr>
              <w:t>370098.16</w:t>
            </w:r>
          </w:p>
        </w:tc>
        <w:tc>
          <w:tcPr>
            <w:tcW w:w="1562" w:type="dxa"/>
          </w:tcPr>
          <w:p w:rsidR="0072029B" w:rsidRPr="002E6E74" w:rsidRDefault="0072029B" w:rsidP="00B75EBA">
            <w:pPr>
              <w:jc w:val="center"/>
              <w:rPr>
                <w:sz w:val="18"/>
                <w:szCs w:val="20"/>
              </w:rPr>
            </w:pPr>
            <w:r w:rsidRPr="002E6E74">
              <w:rPr>
                <w:sz w:val="18"/>
                <w:szCs w:val="20"/>
              </w:rPr>
              <w:t>2250974.25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132</w:t>
            </w:r>
          </w:p>
        </w:tc>
        <w:tc>
          <w:tcPr>
            <w:tcW w:w="1558" w:type="dxa"/>
          </w:tcPr>
          <w:p w:rsidR="0072029B" w:rsidRPr="002E6E74" w:rsidRDefault="0072029B" w:rsidP="00B75EBA">
            <w:pPr>
              <w:jc w:val="center"/>
              <w:rPr>
                <w:sz w:val="18"/>
                <w:szCs w:val="20"/>
              </w:rPr>
            </w:pPr>
            <w:r w:rsidRPr="002E6E74">
              <w:rPr>
                <w:sz w:val="18"/>
                <w:szCs w:val="20"/>
              </w:rPr>
              <w:t>370043.37</w:t>
            </w:r>
          </w:p>
        </w:tc>
        <w:tc>
          <w:tcPr>
            <w:tcW w:w="1562" w:type="dxa"/>
          </w:tcPr>
          <w:p w:rsidR="0072029B" w:rsidRPr="002E6E74" w:rsidRDefault="0072029B" w:rsidP="00B75EBA">
            <w:pPr>
              <w:jc w:val="center"/>
              <w:rPr>
                <w:sz w:val="18"/>
                <w:szCs w:val="20"/>
              </w:rPr>
            </w:pPr>
            <w:r w:rsidRPr="002E6E74">
              <w:rPr>
                <w:sz w:val="18"/>
                <w:szCs w:val="20"/>
              </w:rPr>
              <w:t>2251037.13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133</w:t>
            </w:r>
          </w:p>
        </w:tc>
        <w:tc>
          <w:tcPr>
            <w:tcW w:w="1558" w:type="dxa"/>
          </w:tcPr>
          <w:p w:rsidR="0072029B" w:rsidRPr="002E6E74" w:rsidRDefault="0072029B" w:rsidP="00B75EBA">
            <w:pPr>
              <w:jc w:val="center"/>
              <w:rPr>
                <w:sz w:val="18"/>
                <w:szCs w:val="20"/>
              </w:rPr>
            </w:pPr>
            <w:r w:rsidRPr="002E6E74">
              <w:rPr>
                <w:sz w:val="18"/>
                <w:szCs w:val="20"/>
              </w:rPr>
              <w:t>370022.94</w:t>
            </w:r>
          </w:p>
        </w:tc>
        <w:tc>
          <w:tcPr>
            <w:tcW w:w="1562" w:type="dxa"/>
          </w:tcPr>
          <w:p w:rsidR="0072029B" w:rsidRPr="002E6E74" w:rsidRDefault="0072029B" w:rsidP="00B75EBA">
            <w:pPr>
              <w:jc w:val="center"/>
              <w:rPr>
                <w:sz w:val="18"/>
                <w:szCs w:val="20"/>
              </w:rPr>
            </w:pPr>
            <w:r w:rsidRPr="002E6E74">
              <w:rPr>
                <w:sz w:val="18"/>
                <w:szCs w:val="20"/>
              </w:rPr>
              <w:t>2251043.94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134</w:t>
            </w:r>
          </w:p>
        </w:tc>
        <w:tc>
          <w:tcPr>
            <w:tcW w:w="1558" w:type="dxa"/>
          </w:tcPr>
          <w:p w:rsidR="0072029B" w:rsidRPr="002E6E74" w:rsidRDefault="0072029B" w:rsidP="00B75EBA">
            <w:pPr>
              <w:jc w:val="center"/>
              <w:rPr>
                <w:sz w:val="18"/>
                <w:szCs w:val="20"/>
              </w:rPr>
            </w:pPr>
            <w:r w:rsidRPr="002E6E74">
              <w:rPr>
                <w:sz w:val="18"/>
                <w:szCs w:val="20"/>
              </w:rPr>
              <w:t>370010.51</w:t>
            </w:r>
          </w:p>
        </w:tc>
        <w:tc>
          <w:tcPr>
            <w:tcW w:w="1562" w:type="dxa"/>
          </w:tcPr>
          <w:p w:rsidR="0072029B" w:rsidRPr="002E6E74" w:rsidRDefault="0072029B" w:rsidP="00B75EBA">
            <w:pPr>
              <w:jc w:val="center"/>
              <w:rPr>
                <w:sz w:val="18"/>
                <w:szCs w:val="20"/>
              </w:rPr>
            </w:pPr>
            <w:r w:rsidRPr="002E6E74">
              <w:rPr>
                <w:sz w:val="18"/>
                <w:szCs w:val="20"/>
              </w:rPr>
              <w:t>2251047.77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135</w:t>
            </w:r>
          </w:p>
        </w:tc>
        <w:tc>
          <w:tcPr>
            <w:tcW w:w="1558" w:type="dxa"/>
          </w:tcPr>
          <w:p w:rsidR="0072029B" w:rsidRPr="002E6E74" w:rsidRDefault="0072029B" w:rsidP="00B75EBA">
            <w:pPr>
              <w:jc w:val="center"/>
              <w:rPr>
                <w:sz w:val="18"/>
                <w:szCs w:val="20"/>
              </w:rPr>
            </w:pPr>
            <w:r w:rsidRPr="002E6E74">
              <w:rPr>
                <w:sz w:val="18"/>
                <w:szCs w:val="20"/>
              </w:rPr>
              <w:t>370008.00</w:t>
            </w:r>
          </w:p>
        </w:tc>
        <w:tc>
          <w:tcPr>
            <w:tcW w:w="1562" w:type="dxa"/>
          </w:tcPr>
          <w:p w:rsidR="0072029B" w:rsidRPr="002E6E74" w:rsidRDefault="0072029B" w:rsidP="00B75EBA">
            <w:pPr>
              <w:jc w:val="center"/>
              <w:rPr>
                <w:sz w:val="18"/>
                <w:szCs w:val="20"/>
              </w:rPr>
            </w:pPr>
            <w:r w:rsidRPr="002E6E74">
              <w:rPr>
                <w:sz w:val="18"/>
                <w:szCs w:val="20"/>
              </w:rPr>
              <w:t>2251046.97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136</w:t>
            </w:r>
          </w:p>
        </w:tc>
        <w:tc>
          <w:tcPr>
            <w:tcW w:w="1558" w:type="dxa"/>
          </w:tcPr>
          <w:p w:rsidR="0072029B" w:rsidRPr="002E6E74" w:rsidRDefault="0072029B" w:rsidP="00B75EBA">
            <w:pPr>
              <w:jc w:val="center"/>
              <w:rPr>
                <w:sz w:val="18"/>
                <w:szCs w:val="20"/>
              </w:rPr>
            </w:pPr>
            <w:r w:rsidRPr="002E6E74">
              <w:rPr>
                <w:sz w:val="18"/>
                <w:szCs w:val="20"/>
              </w:rPr>
              <w:t>370003.57</w:t>
            </w:r>
          </w:p>
        </w:tc>
        <w:tc>
          <w:tcPr>
            <w:tcW w:w="1562" w:type="dxa"/>
          </w:tcPr>
          <w:p w:rsidR="0072029B" w:rsidRPr="002E6E74" w:rsidRDefault="0072029B" w:rsidP="00B75EBA">
            <w:pPr>
              <w:jc w:val="center"/>
              <w:rPr>
                <w:sz w:val="18"/>
                <w:szCs w:val="20"/>
              </w:rPr>
            </w:pPr>
            <w:r w:rsidRPr="002E6E74">
              <w:rPr>
                <w:sz w:val="18"/>
                <w:szCs w:val="20"/>
              </w:rPr>
              <w:t>2251042.77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137</w:t>
            </w:r>
          </w:p>
        </w:tc>
        <w:tc>
          <w:tcPr>
            <w:tcW w:w="1558" w:type="dxa"/>
          </w:tcPr>
          <w:p w:rsidR="0072029B" w:rsidRPr="002E6E74" w:rsidRDefault="0072029B" w:rsidP="00B75EBA">
            <w:pPr>
              <w:jc w:val="center"/>
              <w:rPr>
                <w:sz w:val="18"/>
                <w:szCs w:val="20"/>
              </w:rPr>
            </w:pPr>
            <w:r w:rsidRPr="002E6E74">
              <w:rPr>
                <w:sz w:val="18"/>
                <w:szCs w:val="20"/>
              </w:rPr>
              <w:t>369995.92</w:t>
            </w:r>
          </w:p>
        </w:tc>
        <w:tc>
          <w:tcPr>
            <w:tcW w:w="1562" w:type="dxa"/>
          </w:tcPr>
          <w:p w:rsidR="0072029B" w:rsidRPr="002E6E74" w:rsidRDefault="0072029B" w:rsidP="00B75EBA">
            <w:pPr>
              <w:jc w:val="center"/>
              <w:rPr>
                <w:sz w:val="18"/>
                <w:szCs w:val="20"/>
              </w:rPr>
            </w:pPr>
            <w:r w:rsidRPr="002E6E74">
              <w:rPr>
                <w:sz w:val="18"/>
                <w:szCs w:val="20"/>
              </w:rPr>
              <w:t>2251040.73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138</w:t>
            </w:r>
          </w:p>
        </w:tc>
        <w:tc>
          <w:tcPr>
            <w:tcW w:w="1558" w:type="dxa"/>
          </w:tcPr>
          <w:p w:rsidR="0072029B" w:rsidRPr="002E6E74" w:rsidRDefault="0072029B" w:rsidP="00B75EBA">
            <w:pPr>
              <w:jc w:val="center"/>
              <w:rPr>
                <w:sz w:val="18"/>
                <w:szCs w:val="20"/>
              </w:rPr>
            </w:pPr>
            <w:r w:rsidRPr="002E6E74">
              <w:rPr>
                <w:sz w:val="18"/>
                <w:szCs w:val="20"/>
              </w:rPr>
              <w:t>369979.40</w:t>
            </w:r>
          </w:p>
        </w:tc>
        <w:tc>
          <w:tcPr>
            <w:tcW w:w="1562" w:type="dxa"/>
          </w:tcPr>
          <w:p w:rsidR="0072029B" w:rsidRPr="002E6E74" w:rsidRDefault="0072029B" w:rsidP="00B75EBA">
            <w:pPr>
              <w:jc w:val="center"/>
              <w:rPr>
                <w:sz w:val="18"/>
                <w:szCs w:val="20"/>
              </w:rPr>
            </w:pPr>
            <w:r w:rsidRPr="002E6E74">
              <w:rPr>
                <w:sz w:val="18"/>
                <w:szCs w:val="20"/>
              </w:rPr>
              <w:t>2251042.42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139</w:t>
            </w:r>
          </w:p>
        </w:tc>
        <w:tc>
          <w:tcPr>
            <w:tcW w:w="1558" w:type="dxa"/>
          </w:tcPr>
          <w:p w:rsidR="0072029B" w:rsidRPr="002E6E74" w:rsidRDefault="0072029B" w:rsidP="00B75EBA">
            <w:pPr>
              <w:jc w:val="center"/>
              <w:rPr>
                <w:sz w:val="18"/>
                <w:szCs w:val="20"/>
              </w:rPr>
            </w:pPr>
            <w:r w:rsidRPr="002E6E74">
              <w:rPr>
                <w:sz w:val="18"/>
                <w:szCs w:val="20"/>
              </w:rPr>
              <w:t>369967.76</w:t>
            </w:r>
          </w:p>
        </w:tc>
        <w:tc>
          <w:tcPr>
            <w:tcW w:w="1562" w:type="dxa"/>
          </w:tcPr>
          <w:p w:rsidR="0072029B" w:rsidRPr="002E6E74" w:rsidRDefault="0072029B" w:rsidP="00B75EBA">
            <w:pPr>
              <w:jc w:val="center"/>
              <w:rPr>
                <w:sz w:val="18"/>
                <w:szCs w:val="20"/>
              </w:rPr>
            </w:pPr>
            <w:r w:rsidRPr="002E6E74">
              <w:rPr>
                <w:sz w:val="18"/>
                <w:szCs w:val="20"/>
              </w:rPr>
              <w:t>2251045.36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140</w:t>
            </w:r>
          </w:p>
        </w:tc>
        <w:tc>
          <w:tcPr>
            <w:tcW w:w="1558" w:type="dxa"/>
          </w:tcPr>
          <w:p w:rsidR="0072029B" w:rsidRPr="002E6E74" w:rsidRDefault="0072029B" w:rsidP="00B75EBA">
            <w:pPr>
              <w:jc w:val="center"/>
              <w:rPr>
                <w:sz w:val="18"/>
                <w:szCs w:val="20"/>
              </w:rPr>
            </w:pPr>
            <w:r w:rsidRPr="002E6E74">
              <w:rPr>
                <w:sz w:val="18"/>
                <w:szCs w:val="20"/>
              </w:rPr>
              <w:t>369957.27</w:t>
            </w:r>
          </w:p>
        </w:tc>
        <w:tc>
          <w:tcPr>
            <w:tcW w:w="1562" w:type="dxa"/>
          </w:tcPr>
          <w:p w:rsidR="0072029B" w:rsidRPr="002E6E74" w:rsidRDefault="0072029B" w:rsidP="00B75EBA">
            <w:pPr>
              <w:jc w:val="center"/>
              <w:rPr>
                <w:sz w:val="18"/>
                <w:szCs w:val="20"/>
              </w:rPr>
            </w:pPr>
            <w:r w:rsidRPr="002E6E74">
              <w:rPr>
                <w:sz w:val="18"/>
                <w:szCs w:val="20"/>
              </w:rPr>
              <w:t>2251045.36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141</w:t>
            </w:r>
          </w:p>
        </w:tc>
        <w:tc>
          <w:tcPr>
            <w:tcW w:w="1558" w:type="dxa"/>
          </w:tcPr>
          <w:p w:rsidR="0072029B" w:rsidRPr="002E6E74" w:rsidRDefault="0072029B" w:rsidP="00B75EBA">
            <w:pPr>
              <w:jc w:val="center"/>
              <w:rPr>
                <w:sz w:val="18"/>
                <w:szCs w:val="20"/>
              </w:rPr>
            </w:pPr>
            <w:r w:rsidRPr="002E6E74">
              <w:rPr>
                <w:sz w:val="18"/>
                <w:szCs w:val="20"/>
              </w:rPr>
              <w:t>369944.83</w:t>
            </w:r>
          </w:p>
        </w:tc>
        <w:tc>
          <w:tcPr>
            <w:tcW w:w="1562" w:type="dxa"/>
          </w:tcPr>
          <w:p w:rsidR="0072029B" w:rsidRPr="002E6E74" w:rsidRDefault="0072029B" w:rsidP="00B75EBA">
            <w:pPr>
              <w:jc w:val="center"/>
              <w:rPr>
                <w:sz w:val="18"/>
                <w:szCs w:val="20"/>
              </w:rPr>
            </w:pPr>
            <w:r w:rsidRPr="002E6E74">
              <w:rPr>
                <w:sz w:val="18"/>
                <w:szCs w:val="20"/>
              </w:rPr>
              <w:t>2251041.71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142</w:t>
            </w:r>
          </w:p>
        </w:tc>
        <w:tc>
          <w:tcPr>
            <w:tcW w:w="1558" w:type="dxa"/>
          </w:tcPr>
          <w:p w:rsidR="0072029B" w:rsidRPr="002E6E74" w:rsidRDefault="0072029B" w:rsidP="00B75EBA">
            <w:pPr>
              <w:jc w:val="center"/>
              <w:rPr>
                <w:sz w:val="18"/>
                <w:szCs w:val="20"/>
              </w:rPr>
            </w:pPr>
            <w:r w:rsidRPr="002E6E74">
              <w:rPr>
                <w:sz w:val="18"/>
                <w:szCs w:val="20"/>
              </w:rPr>
              <w:t>369932.44</w:t>
            </w:r>
          </w:p>
        </w:tc>
        <w:tc>
          <w:tcPr>
            <w:tcW w:w="1562" w:type="dxa"/>
          </w:tcPr>
          <w:p w:rsidR="0072029B" w:rsidRPr="002E6E74" w:rsidRDefault="0072029B" w:rsidP="00B75EBA">
            <w:pPr>
              <w:jc w:val="center"/>
              <w:rPr>
                <w:sz w:val="18"/>
                <w:szCs w:val="20"/>
              </w:rPr>
            </w:pPr>
            <w:r w:rsidRPr="002E6E74">
              <w:rPr>
                <w:sz w:val="18"/>
                <w:szCs w:val="20"/>
              </w:rPr>
              <w:t>2251040.20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143</w:t>
            </w:r>
          </w:p>
        </w:tc>
        <w:tc>
          <w:tcPr>
            <w:tcW w:w="1558" w:type="dxa"/>
          </w:tcPr>
          <w:p w:rsidR="0072029B" w:rsidRPr="002E6E74" w:rsidRDefault="0072029B" w:rsidP="00B75EBA">
            <w:pPr>
              <w:jc w:val="center"/>
              <w:rPr>
                <w:sz w:val="18"/>
                <w:szCs w:val="20"/>
              </w:rPr>
            </w:pPr>
            <w:r w:rsidRPr="002E6E74">
              <w:rPr>
                <w:sz w:val="18"/>
                <w:szCs w:val="20"/>
              </w:rPr>
              <w:t>369923.46</w:t>
            </w:r>
          </w:p>
        </w:tc>
        <w:tc>
          <w:tcPr>
            <w:tcW w:w="1562" w:type="dxa"/>
          </w:tcPr>
          <w:p w:rsidR="0072029B" w:rsidRPr="002E6E74" w:rsidRDefault="0072029B" w:rsidP="00B75EBA">
            <w:pPr>
              <w:jc w:val="center"/>
              <w:rPr>
                <w:sz w:val="18"/>
                <w:szCs w:val="20"/>
              </w:rPr>
            </w:pPr>
            <w:r w:rsidRPr="002E6E74">
              <w:rPr>
                <w:sz w:val="18"/>
                <w:szCs w:val="20"/>
              </w:rPr>
              <w:t>2251039.94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144</w:t>
            </w:r>
          </w:p>
        </w:tc>
        <w:tc>
          <w:tcPr>
            <w:tcW w:w="1558" w:type="dxa"/>
          </w:tcPr>
          <w:p w:rsidR="0072029B" w:rsidRPr="002E6E74" w:rsidRDefault="0072029B" w:rsidP="00B75EBA">
            <w:pPr>
              <w:jc w:val="center"/>
              <w:rPr>
                <w:sz w:val="18"/>
                <w:szCs w:val="20"/>
              </w:rPr>
            </w:pPr>
            <w:r w:rsidRPr="002E6E74">
              <w:rPr>
                <w:sz w:val="18"/>
                <w:szCs w:val="20"/>
              </w:rPr>
              <w:t>369917.87</w:t>
            </w:r>
          </w:p>
        </w:tc>
        <w:tc>
          <w:tcPr>
            <w:tcW w:w="1562" w:type="dxa"/>
          </w:tcPr>
          <w:p w:rsidR="0072029B" w:rsidRPr="002E6E74" w:rsidRDefault="0072029B" w:rsidP="00B75EBA">
            <w:pPr>
              <w:jc w:val="center"/>
              <w:rPr>
                <w:sz w:val="18"/>
                <w:szCs w:val="20"/>
              </w:rPr>
            </w:pPr>
            <w:r w:rsidRPr="002E6E74">
              <w:rPr>
                <w:sz w:val="18"/>
                <w:szCs w:val="20"/>
              </w:rPr>
              <w:t>2251041.71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145</w:t>
            </w:r>
          </w:p>
        </w:tc>
        <w:tc>
          <w:tcPr>
            <w:tcW w:w="1558" w:type="dxa"/>
          </w:tcPr>
          <w:p w:rsidR="0072029B" w:rsidRPr="002E6E74" w:rsidRDefault="0072029B" w:rsidP="00B75EBA">
            <w:pPr>
              <w:jc w:val="center"/>
              <w:rPr>
                <w:sz w:val="18"/>
                <w:szCs w:val="20"/>
              </w:rPr>
            </w:pPr>
            <w:r w:rsidRPr="002E6E74">
              <w:rPr>
                <w:sz w:val="18"/>
                <w:szCs w:val="20"/>
              </w:rPr>
              <w:t>369910.76</w:t>
            </w:r>
          </w:p>
        </w:tc>
        <w:tc>
          <w:tcPr>
            <w:tcW w:w="1562" w:type="dxa"/>
          </w:tcPr>
          <w:p w:rsidR="0072029B" w:rsidRPr="002E6E74" w:rsidRDefault="0072029B" w:rsidP="00B75EBA">
            <w:pPr>
              <w:jc w:val="center"/>
              <w:rPr>
                <w:sz w:val="18"/>
                <w:szCs w:val="20"/>
              </w:rPr>
            </w:pPr>
            <w:r w:rsidRPr="002E6E74">
              <w:rPr>
                <w:sz w:val="18"/>
                <w:szCs w:val="20"/>
              </w:rPr>
              <w:t>2251047.04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146</w:t>
            </w:r>
          </w:p>
        </w:tc>
        <w:tc>
          <w:tcPr>
            <w:tcW w:w="1558" w:type="dxa"/>
          </w:tcPr>
          <w:p w:rsidR="0072029B" w:rsidRPr="002E6E74" w:rsidRDefault="0072029B" w:rsidP="00B75EBA">
            <w:pPr>
              <w:jc w:val="center"/>
              <w:rPr>
                <w:sz w:val="18"/>
                <w:szCs w:val="20"/>
              </w:rPr>
            </w:pPr>
            <w:r w:rsidRPr="002E6E74">
              <w:rPr>
                <w:sz w:val="18"/>
                <w:szCs w:val="20"/>
              </w:rPr>
              <w:t>369902.85</w:t>
            </w:r>
          </w:p>
        </w:tc>
        <w:tc>
          <w:tcPr>
            <w:tcW w:w="1562" w:type="dxa"/>
          </w:tcPr>
          <w:p w:rsidR="0072029B" w:rsidRPr="002E6E74" w:rsidRDefault="0072029B" w:rsidP="00B75EBA">
            <w:pPr>
              <w:jc w:val="center"/>
              <w:rPr>
                <w:sz w:val="18"/>
                <w:szCs w:val="20"/>
              </w:rPr>
            </w:pPr>
            <w:r w:rsidRPr="002E6E74">
              <w:rPr>
                <w:sz w:val="18"/>
                <w:szCs w:val="20"/>
              </w:rPr>
              <w:t>2251064.82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147</w:t>
            </w:r>
          </w:p>
        </w:tc>
        <w:tc>
          <w:tcPr>
            <w:tcW w:w="1558" w:type="dxa"/>
          </w:tcPr>
          <w:p w:rsidR="0072029B" w:rsidRPr="002E6E74" w:rsidRDefault="0072029B" w:rsidP="00B75EBA">
            <w:pPr>
              <w:jc w:val="center"/>
              <w:rPr>
                <w:sz w:val="18"/>
                <w:szCs w:val="20"/>
              </w:rPr>
            </w:pPr>
            <w:r w:rsidRPr="002E6E74">
              <w:rPr>
                <w:sz w:val="18"/>
                <w:szCs w:val="20"/>
              </w:rPr>
              <w:t>369896.56</w:t>
            </w:r>
          </w:p>
        </w:tc>
        <w:tc>
          <w:tcPr>
            <w:tcW w:w="1562" w:type="dxa"/>
          </w:tcPr>
          <w:p w:rsidR="0072029B" w:rsidRPr="002E6E74" w:rsidRDefault="0072029B" w:rsidP="00B75EBA">
            <w:pPr>
              <w:jc w:val="center"/>
              <w:rPr>
                <w:sz w:val="18"/>
                <w:szCs w:val="20"/>
              </w:rPr>
            </w:pPr>
            <w:r w:rsidRPr="002E6E74">
              <w:rPr>
                <w:sz w:val="18"/>
                <w:szCs w:val="20"/>
              </w:rPr>
              <w:t>2251071.93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148</w:t>
            </w:r>
          </w:p>
        </w:tc>
        <w:tc>
          <w:tcPr>
            <w:tcW w:w="1558" w:type="dxa"/>
          </w:tcPr>
          <w:p w:rsidR="0072029B" w:rsidRPr="002E6E74" w:rsidRDefault="0072029B" w:rsidP="00B75EBA">
            <w:pPr>
              <w:jc w:val="center"/>
              <w:rPr>
                <w:sz w:val="18"/>
                <w:szCs w:val="20"/>
              </w:rPr>
            </w:pPr>
            <w:r w:rsidRPr="002E6E74">
              <w:rPr>
                <w:sz w:val="18"/>
                <w:szCs w:val="20"/>
              </w:rPr>
              <w:t>369888.92</w:t>
            </w:r>
          </w:p>
        </w:tc>
        <w:tc>
          <w:tcPr>
            <w:tcW w:w="1562" w:type="dxa"/>
          </w:tcPr>
          <w:p w:rsidR="0072029B" w:rsidRPr="002E6E74" w:rsidRDefault="0072029B" w:rsidP="00B75EBA">
            <w:pPr>
              <w:jc w:val="center"/>
              <w:rPr>
                <w:sz w:val="18"/>
                <w:szCs w:val="20"/>
              </w:rPr>
            </w:pPr>
            <w:r w:rsidRPr="002E6E74">
              <w:rPr>
                <w:sz w:val="18"/>
                <w:szCs w:val="20"/>
              </w:rPr>
              <w:t>2251072.81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149</w:t>
            </w:r>
          </w:p>
        </w:tc>
        <w:tc>
          <w:tcPr>
            <w:tcW w:w="1558" w:type="dxa"/>
          </w:tcPr>
          <w:p w:rsidR="0072029B" w:rsidRPr="002E6E74" w:rsidRDefault="0072029B" w:rsidP="00B75EBA">
            <w:pPr>
              <w:jc w:val="center"/>
              <w:rPr>
                <w:sz w:val="18"/>
                <w:szCs w:val="20"/>
              </w:rPr>
            </w:pPr>
            <w:r w:rsidRPr="002E6E74">
              <w:rPr>
                <w:sz w:val="18"/>
                <w:szCs w:val="20"/>
              </w:rPr>
              <w:t>369879.72</w:t>
            </w:r>
          </w:p>
        </w:tc>
        <w:tc>
          <w:tcPr>
            <w:tcW w:w="1562" w:type="dxa"/>
          </w:tcPr>
          <w:p w:rsidR="0072029B" w:rsidRPr="002E6E74" w:rsidRDefault="0072029B" w:rsidP="00B75EBA">
            <w:pPr>
              <w:jc w:val="center"/>
              <w:rPr>
                <w:sz w:val="18"/>
                <w:szCs w:val="20"/>
              </w:rPr>
            </w:pPr>
            <w:r w:rsidRPr="002E6E74">
              <w:rPr>
                <w:sz w:val="18"/>
                <w:szCs w:val="20"/>
              </w:rPr>
              <w:t>2251068.75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150</w:t>
            </w:r>
          </w:p>
        </w:tc>
        <w:tc>
          <w:tcPr>
            <w:tcW w:w="1558" w:type="dxa"/>
          </w:tcPr>
          <w:p w:rsidR="0072029B" w:rsidRPr="002E6E74" w:rsidRDefault="0072029B" w:rsidP="00B75EBA">
            <w:pPr>
              <w:jc w:val="center"/>
              <w:rPr>
                <w:sz w:val="18"/>
                <w:szCs w:val="20"/>
              </w:rPr>
            </w:pPr>
            <w:r w:rsidRPr="002E6E74">
              <w:rPr>
                <w:sz w:val="18"/>
                <w:szCs w:val="20"/>
              </w:rPr>
              <w:t>369874.56</w:t>
            </w:r>
          </w:p>
        </w:tc>
        <w:tc>
          <w:tcPr>
            <w:tcW w:w="1562" w:type="dxa"/>
          </w:tcPr>
          <w:p w:rsidR="0072029B" w:rsidRPr="002E6E74" w:rsidRDefault="0072029B" w:rsidP="00B75EBA">
            <w:pPr>
              <w:jc w:val="center"/>
              <w:rPr>
                <w:sz w:val="18"/>
                <w:szCs w:val="20"/>
              </w:rPr>
            </w:pPr>
            <w:r w:rsidRPr="002E6E74">
              <w:rPr>
                <w:sz w:val="18"/>
                <w:szCs w:val="20"/>
              </w:rPr>
              <w:t>2251063.84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151</w:t>
            </w:r>
          </w:p>
        </w:tc>
        <w:tc>
          <w:tcPr>
            <w:tcW w:w="1558" w:type="dxa"/>
          </w:tcPr>
          <w:p w:rsidR="0072029B" w:rsidRPr="002E6E74" w:rsidRDefault="0072029B" w:rsidP="00B75EBA">
            <w:pPr>
              <w:jc w:val="center"/>
              <w:rPr>
                <w:sz w:val="18"/>
                <w:szCs w:val="20"/>
              </w:rPr>
            </w:pPr>
            <w:r w:rsidRPr="002E6E74">
              <w:rPr>
                <w:sz w:val="18"/>
                <w:szCs w:val="20"/>
              </w:rPr>
              <w:t>369855.53</w:t>
            </w:r>
          </w:p>
        </w:tc>
        <w:tc>
          <w:tcPr>
            <w:tcW w:w="1562" w:type="dxa"/>
          </w:tcPr>
          <w:p w:rsidR="0072029B" w:rsidRPr="002E6E74" w:rsidRDefault="0072029B" w:rsidP="00B75EBA">
            <w:pPr>
              <w:jc w:val="center"/>
              <w:rPr>
                <w:sz w:val="18"/>
                <w:szCs w:val="20"/>
              </w:rPr>
            </w:pPr>
            <w:r w:rsidRPr="002E6E74">
              <w:rPr>
                <w:sz w:val="18"/>
                <w:szCs w:val="20"/>
              </w:rPr>
              <w:t>2251064.26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152</w:t>
            </w:r>
          </w:p>
        </w:tc>
        <w:tc>
          <w:tcPr>
            <w:tcW w:w="1558" w:type="dxa"/>
          </w:tcPr>
          <w:p w:rsidR="0072029B" w:rsidRPr="002E6E74" w:rsidRDefault="0072029B" w:rsidP="00B75EBA">
            <w:pPr>
              <w:jc w:val="center"/>
              <w:rPr>
                <w:sz w:val="18"/>
                <w:szCs w:val="20"/>
              </w:rPr>
            </w:pPr>
            <w:r w:rsidRPr="002E6E74">
              <w:rPr>
                <w:sz w:val="18"/>
                <w:szCs w:val="20"/>
              </w:rPr>
              <w:t>369794.30</w:t>
            </w:r>
          </w:p>
        </w:tc>
        <w:tc>
          <w:tcPr>
            <w:tcW w:w="1562" w:type="dxa"/>
          </w:tcPr>
          <w:p w:rsidR="0072029B" w:rsidRPr="002E6E74" w:rsidRDefault="0072029B" w:rsidP="00B75EBA">
            <w:pPr>
              <w:jc w:val="center"/>
              <w:rPr>
                <w:sz w:val="18"/>
                <w:szCs w:val="20"/>
              </w:rPr>
            </w:pPr>
            <w:r w:rsidRPr="002E6E74">
              <w:rPr>
                <w:sz w:val="18"/>
                <w:szCs w:val="20"/>
              </w:rPr>
              <w:t>2251100.99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83</w:t>
            </w:r>
          </w:p>
        </w:tc>
        <w:tc>
          <w:tcPr>
            <w:tcW w:w="1558" w:type="dxa"/>
          </w:tcPr>
          <w:p w:rsidR="0072029B" w:rsidRPr="002E6E74" w:rsidRDefault="0072029B" w:rsidP="00B75EBA">
            <w:pPr>
              <w:jc w:val="center"/>
              <w:rPr>
                <w:sz w:val="18"/>
                <w:szCs w:val="20"/>
              </w:rPr>
            </w:pPr>
            <w:r w:rsidRPr="002E6E74">
              <w:rPr>
                <w:sz w:val="18"/>
                <w:szCs w:val="20"/>
              </w:rPr>
              <w:t>369792.78</w:t>
            </w:r>
          </w:p>
        </w:tc>
        <w:tc>
          <w:tcPr>
            <w:tcW w:w="1562" w:type="dxa"/>
          </w:tcPr>
          <w:p w:rsidR="0072029B" w:rsidRPr="002E6E74" w:rsidRDefault="0072029B" w:rsidP="00B75EBA">
            <w:pPr>
              <w:jc w:val="center"/>
              <w:rPr>
                <w:sz w:val="18"/>
                <w:szCs w:val="20"/>
              </w:rPr>
            </w:pPr>
            <w:r w:rsidRPr="002E6E74">
              <w:rPr>
                <w:sz w:val="18"/>
                <w:szCs w:val="20"/>
              </w:rPr>
              <w:t>2251101.42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153</w:t>
            </w:r>
          </w:p>
        </w:tc>
        <w:tc>
          <w:tcPr>
            <w:tcW w:w="1558" w:type="dxa"/>
          </w:tcPr>
          <w:p w:rsidR="0072029B" w:rsidRPr="002E6E74" w:rsidRDefault="0072029B" w:rsidP="00B75EBA">
            <w:pPr>
              <w:jc w:val="center"/>
              <w:rPr>
                <w:sz w:val="18"/>
                <w:szCs w:val="20"/>
              </w:rPr>
            </w:pPr>
            <w:r w:rsidRPr="002E6E74">
              <w:rPr>
                <w:sz w:val="18"/>
                <w:szCs w:val="20"/>
              </w:rPr>
              <w:t>368625.71</w:t>
            </w:r>
          </w:p>
        </w:tc>
        <w:tc>
          <w:tcPr>
            <w:tcW w:w="1562" w:type="dxa"/>
          </w:tcPr>
          <w:p w:rsidR="0072029B" w:rsidRPr="002E6E74" w:rsidRDefault="0072029B" w:rsidP="00B75EBA">
            <w:pPr>
              <w:jc w:val="center"/>
              <w:rPr>
                <w:sz w:val="18"/>
                <w:szCs w:val="20"/>
              </w:rPr>
            </w:pPr>
            <w:r w:rsidRPr="002E6E74">
              <w:rPr>
                <w:sz w:val="18"/>
                <w:szCs w:val="20"/>
              </w:rPr>
              <w:t>2251815.89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154</w:t>
            </w:r>
          </w:p>
        </w:tc>
        <w:tc>
          <w:tcPr>
            <w:tcW w:w="1558" w:type="dxa"/>
          </w:tcPr>
          <w:p w:rsidR="0072029B" w:rsidRPr="002E6E74" w:rsidRDefault="0072029B" w:rsidP="00B75EBA">
            <w:pPr>
              <w:jc w:val="center"/>
              <w:rPr>
                <w:sz w:val="18"/>
                <w:szCs w:val="20"/>
              </w:rPr>
            </w:pPr>
            <w:r w:rsidRPr="002E6E74">
              <w:rPr>
                <w:sz w:val="18"/>
                <w:szCs w:val="20"/>
              </w:rPr>
              <w:t>368591.43</w:t>
            </w:r>
          </w:p>
        </w:tc>
        <w:tc>
          <w:tcPr>
            <w:tcW w:w="1562" w:type="dxa"/>
          </w:tcPr>
          <w:p w:rsidR="0072029B" w:rsidRPr="002E6E74" w:rsidRDefault="0072029B" w:rsidP="00B75EBA">
            <w:pPr>
              <w:jc w:val="center"/>
              <w:rPr>
                <w:sz w:val="18"/>
                <w:szCs w:val="20"/>
              </w:rPr>
            </w:pPr>
            <w:r w:rsidRPr="002E6E74">
              <w:rPr>
                <w:sz w:val="18"/>
                <w:szCs w:val="20"/>
              </w:rPr>
              <w:t>2251814.69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155</w:t>
            </w:r>
          </w:p>
        </w:tc>
        <w:tc>
          <w:tcPr>
            <w:tcW w:w="1558" w:type="dxa"/>
          </w:tcPr>
          <w:p w:rsidR="0072029B" w:rsidRPr="002E6E74" w:rsidRDefault="0072029B" w:rsidP="00B75EBA">
            <w:pPr>
              <w:jc w:val="center"/>
              <w:rPr>
                <w:sz w:val="18"/>
                <w:szCs w:val="20"/>
              </w:rPr>
            </w:pPr>
            <w:r w:rsidRPr="002E6E74">
              <w:rPr>
                <w:sz w:val="18"/>
                <w:szCs w:val="20"/>
              </w:rPr>
              <w:t>368540.44</w:t>
            </w:r>
          </w:p>
        </w:tc>
        <w:tc>
          <w:tcPr>
            <w:tcW w:w="1562" w:type="dxa"/>
          </w:tcPr>
          <w:p w:rsidR="0072029B" w:rsidRPr="002E6E74" w:rsidRDefault="0072029B" w:rsidP="00B75EBA">
            <w:pPr>
              <w:jc w:val="center"/>
              <w:rPr>
                <w:sz w:val="18"/>
                <w:szCs w:val="20"/>
              </w:rPr>
            </w:pPr>
            <w:r w:rsidRPr="002E6E74">
              <w:rPr>
                <w:sz w:val="18"/>
                <w:szCs w:val="20"/>
              </w:rPr>
              <w:t>2251795.37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156</w:t>
            </w:r>
          </w:p>
        </w:tc>
        <w:tc>
          <w:tcPr>
            <w:tcW w:w="1558" w:type="dxa"/>
          </w:tcPr>
          <w:p w:rsidR="0072029B" w:rsidRPr="002E6E74" w:rsidRDefault="0072029B" w:rsidP="00B75EBA">
            <w:pPr>
              <w:jc w:val="center"/>
              <w:rPr>
                <w:sz w:val="18"/>
                <w:szCs w:val="20"/>
              </w:rPr>
            </w:pPr>
            <w:r w:rsidRPr="002E6E74">
              <w:rPr>
                <w:sz w:val="18"/>
                <w:szCs w:val="20"/>
              </w:rPr>
              <w:t>368466.50</w:t>
            </w:r>
          </w:p>
        </w:tc>
        <w:tc>
          <w:tcPr>
            <w:tcW w:w="1562" w:type="dxa"/>
          </w:tcPr>
          <w:p w:rsidR="0072029B" w:rsidRPr="002E6E74" w:rsidRDefault="0072029B" w:rsidP="00B75EBA">
            <w:pPr>
              <w:jc w:val="center"/>
              <w:rPr>
                <w:sz w:val="18"/>
                <w:szCs w:val="20"/>
              </w:rPr>
            </w:pPr>
            <w:r w:rsidRPr="002E6E74">
              <w:rPr>
                <w:sz w:val="18"/>
                <w:szCs w:val="20"/>
              </w:rPr>
              <w:t>2251775.06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157</w:t>
            </w:r>
          </w:p>
        </w:tc>
        <w:tc>
          <w:tcPr>
            <w:tcW w:w="1558" w:type="dxa"/>
          </w:tcPr>
          <w:p w:rsidR="0072029B" w:rsidRPr="002E6E74" w:rsidRDefault="0072029B" w:rsidP="00B75EBA">
            <w:pPr>
              <w:jc w:val="center"/>
              <w:rPr>
                <w:sz w:val="18"/>
                <w:szCs w:val="20"/>
              </w:rPr>
            </w:pPr>
            <w:r w:rsidRPr="002E6E74">
              <w:rPr>
                <w:sz w:val="18"/>
                <w:szCs w:val="20"/>
              </w:rPr>
              <w:t>368456.04</w:t>
            </w:r>
          </w:p>
        </w:tc>
        <w:tc>
          <w:tcPr>
            <w:tcW w:w="1562" w:type="dxa"/>
          </w:tcPr>
          <w:p w:rsidR="0072029B" w:rsidRPr="002E6E74" w:rsidRDefault="0072029B" w:rsidP="00B75EBA">
            <w:pPr>
              <w:jc w:val="center"/>
              <w:rPr>
                <w:sz w:val="18"/>
                <w:szCs w:val="20"/>
              </w:rPr>
            </w:pPr>
            <w:r w:rsidRPr="002E6E74">
              <w:rPr>
                <w:sz w:val="18"/>
                <w:szCs w:val="20"/>
              </w:rPr>
              <w:t>2251771.85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158</w:t>
            </w:r>
          </w:p>
        </w:tc>
        <w:tc>
          <w:tcPr>
            <w:tcW w:w="1558" w:type="dxa"/>
          </w:tcPr>
          <w:p w:rsidR="0072029B" w:rsidRPr="002E6E74" w:rsidRDefault="0072029B" w:rsidP="00B75EBA">
            <w:pPr>
              <w:jc w:val="center"/>
              <w:rPr>
                <w:sz w:val="18"/>
                <w:szCs w:val="20"/>
              </w:rPr>
            </w:pPr>
            <w:r w:rsidRPr="002E6E74">
              <w:rPr>
                <w:sz w:val="18"/>
                <w:szCs w:val="20"/>
              </w:rPr>
              <w:t>368440.50</w:t>
            </w:r>
          </w:p>
        </w:tc>
        <w:tc>
          <w:tcPr>
            <w:tcW w:w="1562" w:type="dxa"/>
          </w:tcPr>
          <w:p w:rsidR="0072029B" w:rsidRPr="002E6E74" w:rsidRDefault="0072029B" w:rsidP="00B75EBA">
            <w:pPr>
              <w:jc w:val="center"/>
              <w:rPr>
                <w:sz w:val="18"/>
                <w:szCs w:val="20"/>
              </w:rPr>
            </w:pPr>
            <w:r w:rsidRPr="002E6E74">
              <w:rPr>
                <w:sz w:val="18"/>
                <w:szCs w:val="20"/>
              </w:rPr>
              <w:t>2251769.98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159</w:t>
            </w:r>
          </w:p>
        </w:tc>
        <w:tc>
          <w:tcPr>
            <w:tcW w:w="1558" w:type="dxa"/>
          </w:tcPr>
          <w:p w:rsidR="0072029B" w:rsidRPr="002E6E74" w:rsidRDefault="0072029B" w:rsidP="00B75EBA">
            <w:pPr>
              <w:jc w:val="center"/>
              <w:rPr>
                <w:sz w:val="18"/>
                <w:szCs w:val="20"/>
              </w:rPr>
            </w:pPr>
            <w:r w:rsidRPr="002E6E74">
              <w:rPr>
                <w:sz w:val="18"/>
                <w:szCs w:val="20"/>
              </w:rPr>
              <w:t>368390.22</w:t>
            </w:r>
          </w:p>
        </w:tc>
        <w:tc>
          <w:tcPr>
            <w:tcW w:w="1562" w:type="dxa"/>
          </w:tcPr>
          <w:p w:rsidR="0072029B" w:rsidRPr="002E6E74" w:rsidRDefault="0072029B" w:rsidP="00B75EBA">
            <w:pPr>
              <w:jc w:val="center"/>
              <w:rPr>
                <w:sz w:val="18"/>
                <w:szCs w:val="20"/>
              </w:rPr>
            </w:pPr>
            <w:r w:rsidRPr="002E6E74">
              <w:rPr>
                <w:sz w:val="18"/>
                <w:szCs w:val="20"/>
              </w:rPr>
              <w:t>2251754.27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160</w:t>
            </w:r>
          </w:p>
        </w:tc>
        <w:tc>
          <w:tcPr>
            <w:tcW w:w="1558" w:type="dxa"/>
          </w:tcPr>
          <w:p w:rsidR="0072029B" w:rsidRPr="002E6E74" w:rsidRDefault="0072029B" w:rsidP="00B75EBA">
            <w:pPr>
              <w:jc w:val="center"/>
              <w:rPr>
                <w:sz w:val="18"/>
                <w:szCs w:val="20"/>
              </w:rPr>
            </w:pPr>
            <w:r w:rsidRPr="002E6E74">
              <w:rPr>
                <w:sz w:val="18"/>
                <w:szCs w:val="20"/>
              </w:rPr>
              <w:t>368283.96</w:t>
            </w:r>
          </w:p>
        </w:tc>
        <w:tc>
          <w:tcPr>
            <w:tcW w:w="1562" w:type="dxa"/>
          </w:tcPr>
          <w:p w:rsidR="0072029B" w:rsidRPr="002E6E74" w:rsidRDefault="0072029B" w:rsidP="00B75EBA">
            <w:pPr>
              <w:jc w:val="center"/>
              <w:rPr>
                <w:sz w:val="18"/>
                <w:szCs w:val="20"/>
              </w:rPr>
            </w:pPr>
            <w:r w:rsidRPr="002E6E74">
              <w:rPr>
                <w:sz w:val="18"/>
                <w:szCs w:val="20"/>
              </w:rPr>
              <w:t>2251804.13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161</w:t>
            </w:r>
          </w:p>
        </w:tc>
        <w:tc>
          <w:tcPr>
            <w:tcW w:w="1558" w:type="dxa"/>
          </w:tcPr>
          <w:p w:rsidR="0072029B" w:rsidRPr="002E6E74" w:rsidRDefault="0072029B" w:rsidP="00B75EBA">
            <w:pPr>
              <w:jc w:val="center"/>
              <w:rPr>
                <w:sz w:val="18"/>
                <w:szCs w:val="20"/>
              </w:rPr>
            </w:pPr>
            <w:r w:rsidRPr="002E6E74">
              <w:rPr>
                <w:sz w:val="18"/>
                <w:szCs w:val="20"/>
              </w:rPr>
              <w:t>368220.21</w:t>
            </w:r>
          </w:p>
        </w:tc>
        <w:tc>
          <w:tcPr>
            <w:tcW w:w="1562" w:type="dxa"/>
          </w:tcPr>
          <w:p w:rsidR="0072029B" w:rsidRPr="002E6E74" w:rsidRDefault="0072029B" w:rsidP="00B75EBA">
            <w:pPr>
              <w:jc w:val="center"/>
              <w:rPr>
                <w:sz w:val="18"/>
                <w:szCs w:val="20"/>
              </w:rPr>
            </w:pPr>
            <w:r w:rsidRPr="002E6E74">
              <w:rPr>
                <w:sz w:val="18"/>
                <w:szCs w:val="20"/>
              </w:rPr>
              <w:t>2251800.67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162</w:t>
            </w:r>
          </w:p>
        </w:tc>
        <w:tc>
          <w:tcPr>
            <w:tcW w:w="1558" w:type="dxa"/>
          </w:tcPr>
          <w:p w:rsidR="0072029B" w:rsidRPr="002E6E74" w:rsidRDefault="0072029B" w:rsidP="00B75EBA">
            <w:pPr>
              <w:jc w:val="center"/>
              <w:rPr>
                <w:sz w:val="18"/>
                <w:szCs w:val="20"/>
              </w:rPr>
            </w:pPr>
            <w:r w:rsidRPr="002E6E74">
              <w:rPr>
                <w:sz w:val="18"/>
                <w:szCs w:val="20"/>
              </w:rPr>
              <w:t>368202.45</w:t>
            </w:r>
          </w:p>
        </w:tc>
        <w:tc>
          <w:tcPr>
            <w:tcW w:w="1562" w:type="dxa"/>
          </w:tcPr>
          <w:p w:rsidR="0072029B" w:rsidRPr="002E6E74" w:rsidRDefault="0072029B" w:rsidP="00B75EBA">
            <w:pPr>
              <w:jc w:val="center"/>
              <w:rPr>
                <w:sz w:val="18"/>
                <w:szCs w:val="20"/>
              </w:rPr>
            </w:pPr>
            <w:r w:rsidRPr="002E6E74">
              <w:rPr>
                <w:sz w:val="18"/>
                <w:szCs w:val="20"/>
              </w:rPr>
              <w:t>2251799.36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163</w:t>
            </w:r>
          </w:p>
        </w:tc>
        <w:tc>
          <w:tcPr>
            <w:tcW w:w="1558" w:type="dxa"/>
          </w:tcPr>
          <w:p w:rsidR="0072029B" w:rsidRPr="002E6E74" w:rsidRDefault="0072029B" w:rsidP="00B75EBA">
            <w:pPr>
              <w:jc w:val="center"/>
              <w:rPr>
                <w:sz w:val="18"/>
                <w:szCs w:val="20"/>
              </w:rPr>
            </w:pPr>
            <w:r w:rsidRPr="002E6E74">
              <w:rPr>
                <w:sz w:val="18"/>
                <w:szCs w:val="20"/>
              </w:rPr>
              <w:t>368194.02</w:t>
            </w:r>
          </w:p>
        </w:tc>
        <w:tc>
          <w:tcPr>
            <w:tcW w:w="1562" w:type="dxa"/>
          </w:tcPr>
          <w:p w:rsidR="0072029B" w:rsidRPr="002E6E74" w:rsidRDefault="0072029B" w:rsidP="00B75EBA">
            <w:pPr>
              <w:jc w:val="center"/>
              <w:rPr>
                <w:sz w:val="18"/>
                <w:szCs w:val="20"/>
              </w:rPr>
            </w:pPr>
            <w:r w:rsidRPr="002E6E74">
              <w:rPr>
                <w:sz w:val="18"/>
                <w:szCs w:val="20"/>
              </w:rPr>
              <w:t>2251798.67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0.20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164</w:t>
            </w:r>
          </w:p>
        </w:tc>
        <w:tc>
          <w:tcPr>
            <w:tcW w:w="1558" w:type="dxa"/>
          </w:tcPr>
          <w:p w:rsidR="0072029B" w:rsidRPr="002E6E74" w:rsidRDefault="0072029B" w:rsidP="00B75EBA">
            <w:pPr>
              <w:jc w:val="center"/>
              <w:rPr>
                <w:sz w:val="18"/>
                <w:szCs w:val="20"/>
              </w:rPr>
            </w:pPr>
            <w:r w:rsidRPr="002E6E74">
              <w:rPr>
                <w:sz w:val="18"/>
                <w:szCs w:val="20"/>
              </w:rPr>
              <w:t>368122.64</w:t>
            </w:r>
          </w:p>
        </w:tc>
        <w:tc>
          <w:tcPr>
            <w:tcW w:w="1562" w:type="dxa"/>
          </w:tcPr>
          <w:p w:rsidR="0072029B" w:rsidRPr="002E6E74" w:rsidRDefault="0072029B" w:rsidP="00B75EBA">
            <w:pPr>
              <w:jc w:val="center"/>
              <w:rPr>
                <w:sz w:val="18"/>
                <w:szCs w:val="20"/>
              </w:rPr>
            </w:pPr>
            <w:r w:rsidRPr="002E6E74">
              <w:rPr>
                <w:sz w:val="18"/>
                <w:szCs w:val="20"/>
              </w:rPr>
              <w:t>2251796.59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165</w:t>
            </w:r>
          </w:p>
        </w:tc>
        <w:tc>
          <w:tcPr>
            <w:tcW w:w="1558" w:type="dxa"/>
          </w:tcPr>
          <w:p w:rsidR="0072029B" w:rsidRPr="002E6E74" w:rsidRDefault="0072029B" w:rsidP="00B75EBA">
            <w:pPr>
              <w:jc w:val="center"/>
              <w:rPr>
                <w:sz w:val="18"/>
                <w:szCs w:val="20"/>
              </w:rPr>
            </w:pPr>
            <w:r w:rsidRPr="002E6E74">
              <w:rPr>
                <w:sz w:val="18"/>
                <w:szCs w:val="20"/>
              </w:rPr>
              <w:t>368119.84</w:t>
            </w:r>
          </w:p>
        </w:tc>
        <w:tc>
          <w:tcPr>
            <w:tcW w:w="1562" w:type="dxa"/>
          </w:tcPr>
          <w:p w:rsidR="0072029B" w:rsidRPr="002E6E74" w:rsidRDefault="0072029B" w:rsidP="00B75EBA">
            <w:pPr>
              <w:jc w:val="center"/>
              <w:rPr>
                <w:sz w:val="18"/>
                <w:szCs w:val="20"/>
              </w:rPr>
            </w:pPr>
            <w:r w:rsidRPr="002E6E74">
              <w:rPr>
                <w:sz w:val="18"/>
                <w:szCs w:val="20"/>
              </w:rPr>
              <w:t>2251795.14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166</w:t>
            </w:r>
          </w:p>
        </w:tc>
        <w:tc>
          <w:tcPr>
            <w:tcW w:w="1558" w:type="dxa"/>
          </w:tcPr>
          <w:p w:rsidR="0072029B" w:rsidRPr="002E6E74" w:rsidRDefault="0072029B" w:rsidP="00B75EBA">
            <w:pPr>
              <w:jc w:val="center"/>
              <w:rPr>
                <w:sz w:val="18"/>
                <w:szCs w:val="20"/>
              </w:rPr>
            </w:pPr>
            <w:r w:rsidRPr="002E6E74">
              <w:rPr>
                <w:sz w:val="18"/>
                <w:szCs w:val="20"/>
              </w:rPr>
              <w:t>368116.30</w:t>
            </w:r>
          </w:p>
        </w:tc>
        <w:tc>
          <w:tcPr>
            <w:tcW w:w="1562" w:type="dxa"/>
          </w:tcPr>
          <w:p w:rsidR="0072029B" w:rsidRPr="002E6E74" w:rsidRDefault="0072029B" w:rsidP="00B75EBA">
            <w:pPr>
              <w:jc w:val="center"/>
              <w:rPr>
                <w:sz w:val="18"/>
                <w:szCs w:val="20"/>
              </w:rPr>
            </w:pPr>
            <w:r w:rsidRPr="002E6E74">
              <w:rPr>
                <w:sz w:val="18"/>
                <w:szCs w:val="20"/>
              </w:rPr>
              <w:t>2251793.86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167</w:t>
            </w:r>
          </w:p>
        </w:tc>
        <w:tc>
          <w:tcPr>
            <w:tcW w:w="1558" w:type="dxa"/>
          </w:tcPr>
          <w:p w:rsidR="0072029B" w:rsidRPr="002E6E74" w:rsidRDefault="0072029B" w:rsidP="00B75EBA">
            <w:pPr>
              <w:jc w:val="center"/>
              <w:rPr>
                <w:sz w:val="18"/>
                <w:szCs w:val="20"/>
              </w:rPr>
            </w:pPr>
            <w:r w:rsidRPr="002E6E74">
              <w:rPr>
                <w:sz w:val="18"/>
                <w:szCs w:val="20"/>
              </w:rPr>
              <w:t>368105.69</w:t>
            </w:r>
          </w:p>
        </w:tc>
        <w:tc>
          <w:tcPr>
            <w:tcW w:w="1562" w:type="dxa"/>
          </w:tcPr>
          <w:p w:rsidR="0072029B" w:rsidRPr="002E6E74" w:rsidRDefault="0072029B" w:rsidP="00B75EBA">
            <w:pPr>
              <w:jc w:val="center"/>
              <w:rPr>
                <w:sz w:val="18"/>
                <w:szCs w:val="20"/>
              </w:rPr>
            </w:pPr>
            <w:r w:rsidRPr="002E6E74">
              <w:rPr>
                <w:sz w:val="18"/>
                <w:szCs w:val="20"/>
              </w:rPr>
              <w:t>2251791.62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168</w:t>
            </w:r>
          </w:p>
        </w:tc>
        <w:tc>
          <w:tcPr>
            <w:tcW w:w="1558" w:type="dxa"/>
          </w:tcPr>
          <w:p w:rsidR="0072029B" w:rsidRPr="002E6E74" w:rsidRDefault="0072029B" w:rsidP="00B75EBA">
            <w:pPr>
              <w:jc w:val="center"/>
              <w:rPr>
                <w:sz w:val="18"/>
                <w:szCs w:val="20"/>
              </w:rPr>
            </w:pPr>
            <w:r w:rsidRPr="002E6E74">
              <w:rPr>
                <w:sz w:val="18"/>
                <w:szCs w:val="20"/>
              </w:rPr>
              <w:t>368101.43</w:t>
            </w:r>
          </w:p>
        </w:tc>
        <w:tc>
          <w:tcPr>
            <w:tcW w:w="1562" w:type="dxa"/>
          </w:tcPr>
          <w:p w:rsidR="0072029B" w:rsidRPr="002E6E74" w:rsidRDefault="0072029B" w:rsidP="00B75EBA">
            <w:pPr>
              <w:jc w:val="center"/>
              <w:rPr>
                <w:sz w:val="18"/>
                <w:szCs w:val="20"/>
              </w:rPr>
            </w:pPr>
            <w:r w:rsidRPr="002E6E74">
              <w:rPr>
                <w:sz w:val="18"/>
                <w:szCs w:val="20"/>
              </w:rPr>
              <w:t>2251791.28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169</w:t>
            </w:r>
          </w:p>
        </w:tc>
        <w:tc>
          <w:tcPr>
            <w:tcW w:w="1558" w:type="dxa"/>
          </w:tcPr>
          <w:p w:rsidR="0072029B" w:rsidRPr="002E6E74" w:rsidRDefault="0072029B" w:rsidP="00B75EBA">
            <w:pPr>
              <w:jc w:val="center"/>
              <w:rPr>
                <w:sz w:val="18"/>
                <w:szCs w:val="20"/>
              </w:rPr>
            </w:pPr>
            <w:r w:rsidRPr="002E6E74">
              <w:rPr>
                <w:sz w:val="18"/>
                <w:szCs w:val="20"/>
              </w:rPr>
              <w:t>368087.03</w:t>
            </w:r>
          </w:p>
        </w:tc>
        <w:tc>
          <w:tcPr>
            <w:tcW w:w="1562" w:type="dxa"/>
          </w:tcPr>
          <w:p w:rsidR="0072029B" w:rsidRPr="002E6E74" w:rsidRDefault="0072029B" w:rsidP="00B75EBA">
            <w:pPr>
              <w:jc w:val="center"/>
              <w:rPr>
                <w:sz w:val="18"/>
                <w:szCs w:val="20"/>
              </w:rPr>
            </w:pPr>
            <w:r w:rsidRPr="002E6E74">
              <w:rPr>
                <w:sz w:val="18"/>
                <w:szCs w:val="20"/>
              </w:rPr>
              <w:t>2251789.56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170</w:t>
            </w:r>
          </w:p>
        </w:tc>
        <w:tc>
          <w:tcPr>
            <w:tcW w:w="1558" w:type="dxa"/>
          </w:tcPr>
          <w:p w:rsidR="0072029B" w:rsidRPr="002E6E74" w:rsidRDefault="0072029B" w:rsidP="00B75EBA">
            <w:pPr>
              <w:jc w:val="center"/>
              <w:rPr>
                <w:sz w:val="18"/>
                <w:szCs w:val="20"/>
              </w:rPr>
            </w:pPr>
            <w:r w:rsidRPr="002E6E74">
              <w:rPr>
                <w:sz w:val="18"/>
                <w:szCs w:val="20"/>
              </w:rPr>
              <w:t>368065.24</w:t>
            </w:r>
          </w:p>
        </w:tc>
        <w:tc>
          <w:tcPr>
            <w:tcW w:w="1562" w:type="dxa"/>
          </w:tcPr>
          <w:p w:rsidR="0072029B" w:rsidRPr="002E6E74" w:rsidRDefault="0072029B" w:rsidP="00B75EBA">
            <w:pPr>
              <w:jc w:val="center"/>
              <w:rPr>
                <w:sz w:val="18"/>
                <w:szCs w:val="20"/>
              </w:rPr>
            </w:pPr>
            <w:r w:rsidRPr="002E6E74">
              <w:rPr>
                <w:sz w:val="18"/>
                <w:szCs w:val="20"/>
              </w:rPr>
              <w:t>2251753.63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171</w:t>
            </w:r>
          </w:p>
        </w:tc>
        <w:tc>
          <w:tcPr>
            <w:tcW w:w="1558" w:type="dxa"/>
          </w:tcPr>
          <w:p w:rsidR="0072029B" w:rsidRPr="002E6E74" w:rsidRDefault="0072029B" w:rsidP="00B75EBA">
            <w:pPr>
              <w:jc w:val="center"/>
              <w:rPr>
                <w:sz w:val="18"/>
                <w:szCs w:val="20"/>
              </w:rPr>
            </w:pPr>
            <w:r w:rsidRPr="002E6E74">
              <w:rPr>
                <w:sz w:val="18"/>
                <w:szCs w:val="20"/>
              </w:rPr>
              <w:t>368059.17</w:t>
            </w:r>
          </w:p>
        </w:tc>
        <w:tc>
          <w:tcPr>
            <w:tcW w:w="1562" w:type="dxa"/>
          </w:tcPr>
          <w:p w:rsidR="0072029B" w:rsidRPr="002E6E74" w:rsidRDefault="0072029B" w:rsidP="00B75EBA">
            <w:pPr>
              <w:jc w:val="center"/>
              <w:rPr>
                <w:sz w:val="18"/>
                <w:szCs w:val="20"/>
              </w:rPr>
            </w:pPr>
            <w:r w:rsidRPr="002E6E74">
              <w:rPr>
                <w:sz w:val="18"/>
                <w:szCs w:val="20"/>
              </w:rPr>
              <w:t>2251749.08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172</w:t>
            </w:r>
          </w:p>
        </w:tc>
        <w:tc>
          <w:tcPr>
            <w:tcW w:w="1558" w:type="dxa"/>
          </w:tcPr>
          <w:p w:rsidR="0072029B" w:rsidRPr="002E6E74" w:rsidRDefault="0072029B" w:rsidP="00B75EBA">
            <w:pPr>
              <w:jc w:val="center"/>
              <w:rPr>
                <w:sz w:val="18"/>
                <w:szCs w:val="20"/>
              </w:rPr>
            </w:pPr>
            <w:r w:rsidRPr="002E6E74">
              <w:rPr>
                <w:sz w:val="18"/>
                <w:szCs w:val="20"/>
              </w:rPr>
              <w:t>368044.34</w:t>
            </w:r>
          </w:p>
        </w:tc>
        <w:tc>
          <w:tcPr>
            <w:tcW w:w="1562" w:type="dxa"/>
          </w:tcPr>
          <w:p w:rsidR="0072029B" w:rsidRPr="002E6E74" w:rsidRDefault="0072029B" w:rsidP="00B75EBA">
            <w:pPr>
              <w:jc w:val="center"/>
              <w:rPr>
                <w:sz w:val="18"/>
                <w:szCs w:val="20"/>
              </w:rPr>
            </w:pPr>
            <w:r w:rsidRPr="002E6E74">
              <w:rPr>
                <w:sz w:val="18"/>
                <w:szCs w:val="20"/>
              </w:rPr>
              <w:t>2251741.21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173</w:t>
            </w:r>
          </w:p>
        </w:tc>
        <w:tc>
          <w:tcPr>
            <w:tcW w:w="1558" w:type="dxa"/>
          </w:tcPr>
          <w:p w:rsidR="0072029B" w:rsidRPr="002E6E74" w:rsidRDefault="0072029B" w:rsidP="00B75EBA">
            <w:pPr>
              <w:jc w:val="center"/>
              <w:rPr>
                <w:sz w:val="18"/>
                <w:szCs w:val="20"/>
              </w:rPr>
            </w:pPr>
            <w:r w:rsidRPr="002E6E74">
              <w:rPr>
                <w:sz w:val="18"/>
                <w:szCs w:val="20"/>
              </w:rPr>
              <w:t>368027.27</w:t>
            </w:r>
          </w:p>
        </w:tc>
        <w:tc>
          <w:tcPr>
            <w:tcW w:w="1562" w:type="dxa"/>
          </w:tcPr>
          <w:p w:rsidR="0072029B" w:rsidRPr="002E6E74" w:rsidRDefault="0072029B" w:rsidP="00B75EBA">
            <w:pPr>
              <w:jc w:val="center"/>
              <w:rPr>
                <w:sz w:val="18"/>
                <w:szCs w:val="20"/>
              </w:rPr>
            </w:pPr>
            <w:r w:rsidRPr="002E6E74">
              <w:rPr>
                <w:sz w:val="18"/>
                <w:szCs w:val="20"/>
              </w:rPr>
              <w:t>2251735.28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174</w:t>
            </w:r>
          </w:p>
        </w:tc>
        <w:tc>
          <w:tcPr>
            <w:tcW w:w="1558" w:type="dxa"/>
          </w:tcPr>
          <w:p w:rsidR="0072029B" w:rsidRPr="002E6E74" w:rsidRDefault="0072029B" w:rsidP="00B75EBA">
            <w:pPr>
              <w:jc w:val="center"/>
              <w:rPr>
                <w:sz w:val="18"/>
                <w:szCs w:val="20"/>
              </w:rPr>
            </w:pPr>
            <w:r w:rsidRPr="002E6E74">
              <w:rPr>
                <w:sz w:val="18"/>
                <w:szCs w:val="20"/>
              </w:rPr>
              <w:t>368051.48</w:t>
            </w:r>
          </w:p>
        </w:tc>
        <w:tc>
          <w:tcPr>
            <w:tcW w:w="1562" w:type="dxa"/>
          </w:tcPr>
          <w:p w:rsidR="0072029B" w:rsidRPr="002E6E74" w:rsidRDefault="0072029B" w:rsidP="00B75EBA">
            <w:pPr>
              <w:jc w:val="center"/>
              <w:rPr>
                <w:sz w:val="18"/>
                <w:szCs w:val="20"/>
              </w:rPr>
            </w:pPr>
            <w:r w:rsidRPr="002E6E74">
              <w:rPr>
                <w:sz w:val="18"/>
                <w:szCs w:val="20"/>
              </w:rPr>
              <w:t>2251702.88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175</w:t>
            </w:r>
          </w:p>
        </w:tc>
        <w:tc>
          <w:tcPr>
            <w:tcW w:w="1558" w:type="dxa"/>
          </w:tcPr>
          <w:p w:rsidR="0072029B" w:rsidRPr="002E6E74" w:rsidRDefault="0072029B" w:rsidP="00B75EBA">
            <w:pPr>
              <w:jc w:val="center"/>
              <w:rPr>
                <w:sz w:val="18"/>
                <w:szCs w:val="20"/>
              </w:rPr>
            </w:pPr>
            <w:r w:rsidRPr="002E6E74">
              <w:rPr>
                <w:sz w:val="18"/>
                <w:szCs w:val="20"/>
              </w:rPr>
              <w:t>368030.22</w:t>
            </w:r>
          </w:p>
        </w:tc>
        <w:tc>
          <w:tcPr>
            <w:tcW w:w="1562" w:type="dxa"/>
          </w:tcPr>
          <w:p w:rsidR="0072029B" w:rsidRPr="002E6E74" w:rsidRDefault="0072029B" w:rsidP="00B75EBA">
            <w:pPr>
              <w:jc w:val="center"/>
              <w:rPr>
                <w:sz w:val="18"/>
                <w:szCs w:val="20"/>
              </w:rPr>
            </w:pPr>
            <w:r w:rsidRPr="002E6E74">
              <w:rPr>
                <w:sz w:val="18"/>
                <w:szCs w:val="20"/>
              </w:rPr>
              <w:t>2251695.80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176</w:t>
            </w:r>
          </w:p>
        </w:tc>
        <w:tc>
          <w:tcPr>
            <w:tcW w:w="1558" w:type="dxa"/>
          </w:tcPr>
          <w:p w:rsidR="0072029B" w:rsidRPr="002E6E74" w:rsidRDefault="0072029B" w:rsidP="00B75EBA">
            <w:pPr>
              <w:jc w:val="center"/>
              <w:rPr>
                <w:sz w:val="18"/>
                <w:szCs w:val="20"/>
              </w:rPr>
            </w:pPr>
            <w:r w:rsidRPr="002E6E74">
              <w:rPr>
                <w:sz w:val="18"/>
                <w:szCs w:val="20"/>
              </w:rPr>
              <w:t>367998.67</w:t>
            </w:r>
          </w:p>
        </w:tc>
        <w:tc>
          <w:tcPr>
            <w:tcW w:w="1562" w:type="dxa"/>
          </w:tcPr>
          <w:p w:rsidR="0072029B" w:rsidRPr="002E6E74" w:rsidRDefault="0072029B" w:rsidP="00B75EBA">
            <w:pPr>
              <w:jc w:val="center"/>
              <w:rPr>
                <w:sz w:val="18"/>
                <w:szCs w:val="20"/>
              </w:rPr>
            </w:pPr>
            <w:r w:rsidRPr="002E6E74">
              <w:rPr>
                <w:sz w:val="18"/>
                <w:szCs w:val="20"/>
              </w:rPr>
              <w:t>2251687.42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177</w:t>
            </w:r>
          </w:p>
        </w:tc>
        <w:tc>
          <w:tcPr>
            <w:tcW w:w="1558" w:type="dxa"/>
          </w:tcPr>
          <w:p w:rsidR="0072029B" w:rsidRPr="002E6E74" w:rsidRDefault="0072029B" w:rsidP="00B75EBA">
            <w:pPr>
              <w:jc w:val="center"/>
              <w:rPr>
                <w:sz w:val="18"/>
                <w:szCs w:val="20"/>
              </w:rPr>
            </w:pPr>
            <w:r w:rsidRPr="002E6E74">
              <w:rPr>
                <w:sz w:val="18"/>
                <w:szCs w:val="20"/>
              </w:rPr>
              <w:t>367961.35</w:t>
            </w:r>
          </w:p>
        </w:tc>
        <w:tc>
          <w:tcPr>
            <w:tcW w:w="1562" w:type="dxa"/>
          </w:tcPr>
          <w:p w:rsidR="0072029B" w:rsidRPr="002E6E74" w:rsidRDefault="0072029B" w:rsidP="00B75EBA">
            <w:pPr>
              <w:jc w:val="center"/>
              <w:rPr>
                <w:sz w:val="18"/>
                <w:szCs w:val="20"/>
              </w:rPr>
            </w:pPr>
            <w:r w:rsidRPr="002E6E74">
              <w:rPr>
                <w:sz w:val="18"/>
                <w:szCs w:val="20"/>
              </w:rPr>
              <w:t>2251673.77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178</w:t>
            </w:r>
          </w:p>
        </w:tc>
        <w:tc>
          <w:tcPr>
            <w:tcW w:w="1558" w:type="dxa"/>
          </w:tcPr>
          <w:p w:rsidR="0072029B" w:rsidRPr="002E6E74" w:rsidRDefault="0072029B" w:rsidP="00B75EBA">
            <w:pPr>
              <w:jc w:val="center"/>
              <w:rPr>
                <w:sz w:val="18"/>
                <w:szCs w:val="20"/>
              </w:rPr>
            </w:pPr>
            <w:r w:rsidRPr="002E6E74">
              <w:rPr>
                <w:sz w:val="18"/>
                <w:szCs w:val="20"/>
              </w:rPr>
              <w:t>367923.09</w:t>
            </w:r>
          </w:p>
        </w:tc>
        <w:tc>
          <w:tcPr>
            <w:tcW w:w="1562" w:type="dxa"/>
          </w:tcPr>
          <w:p w:rsidR="0072029B" w:rsidRPr="002E6E74" w:rsidRDefault="0072029B" w:rsidP="00B75EBA">
            <w:pPr>
              <w:jc w:val="center"/>
              <w:rPr>
                <w:sz w:val="18"/>
                <w:szCs w:val="20"/>
              </w:rPr>
            </w:pPr>
            <w:r w:rsidRPr="002E6E74">
              <w:rPr>
                <w:sz w:val="18"/>
                <w:szCs w:val="20"/>
              </w:rPr>
              <w:t>2251657.65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179</w:t>
            </w:r>
          </w:p>
        </w:tc>
        <w:tc>
          <w:tcPr>
            <w:tcW w:w="1558" w:type="dxa"/>
          </w:tcPr>
          <w:p w:rsidR="0072029B" w:rsidRPr="002E6E74" w:rsidRDefault="0072029B" w:rsidP="00B75EBA">
            <w:pPr>
              <w:jc w:val="center"/>
              <w:rPr>
                <w:sz w:val="18"/>
                <w:szCs w:val="20"/>
              </w:rPr>
            </w:pPr>
            <w:r w:rsidRPr="002E6E74">
              <w:rPr>
                <w:sz w:val="18"/>
                <w:szCs w:val="20"/>
              </w:rPr>
              <w:t>367898.75</w:t>
            </w:r>
          </w:p>
        </w:tc>
        <w:tc>
          <w:tcPr>
            <w:tcW w:w="1562" w:type="dxa"/>
          </w:tcPr>
          <w:p w:rsidR="0072029B" w:rsidRPr="002E6E74" w:rsidRDefault="0072029B" w:rsidP="00B75EBA">
            <w:pPr>
              <w:jc w:val="center"/>
              <w:rPr>
                <w:sz w:val="18"/>
                <w:szCs w:val="20"/>
              </w:rPr>
            </w:pPr>
            <w:r w:rsidRPr="002E6E74">
              <w:rPr>
                <w:sz w:val="18"/>
                <w:szCs w:val="20"/>
              </w:rPr>
              <w:t>2251642.71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180</w:t>
            </w:r>
          </w:p>
        </w:tc>
        <w:tc>
          <w:tcPr>
            <w:tcW w:w="1558" w:type="dxa"/>
          </w:tcPr>
          <w:p w:rsidR="0072029B" w:rsidRPr="002E6E74" w:rsidRDefault="0072029B" w:rsidP="00B75EBA">
            <w:pPr>
              <w:jc w:val="center"/>
              <w:rPr>
                <w:sz w:val="18"/>
                <w:szCs w:val="20"/>
              </w:rPr>
            </w:pPr>
            <w:r w:rsidRPr="002E6E74">
              <w:rPr>
                <w:sz w:val="18"/>
                <w:szCs w:val="20"/>
              </w:rPr>
              <w:t>367866.62</w:t>
            </w:r>
          </w:p>
        </w:tc>
        <w:tc>
          <w:tcPr>
            <w:tcW w:w="1562" w:type="dxa"/>
          </w:tcPr>
          <w:p w:rsidR="0072029B" w:rsidRPr="002E6E74" w:rsidRDefault="0072029B" w:rsidP="00B75EBA">
            <w:pPr>
              <w:jc w:val="center"/>
              <w:rPr>
                <w:sz w:val="18"/>
                <w:szCs w:val="20"/>
              </w:rPr>
            </w:pPr>
            <w:r w:rsidRPr="002E6E74">
              <w:rPr>
                <w:sz w:val="18"/>
                <w:szCs w:val="20"/>
              </w:rPr>
              <w:t>2251635.36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181</w:t>
            </w:r>
          </w:p>
        </w:tc>
        <w:tc>
          <w:tcPr>
            <w:tcW w:w="1558" w:type="dxa"/>
          </w:tcPr>
          <w:p w:rsidR="0072029B" w:rsidRPr="002E6E74" w:rsidRDefault="0072029B" w:rsidP="00B75EBA">
            <w:pPr>
              <w:jc w:val="center"/>
              <w:rPr>
                <w:sz w:val="18"/>
                <w:szCs w:val="20"/>
              </w:rPr>
            </w:pPr>
            <w:r w:rsidRPr="002E6E74">
              <w:rPr>
                <w:sz w:val="18"/>
                <w:szCs w:val="20"/>
              </w:rPr>
              <w:t>367836.45</w:t>
            </w:r>
          </w:p>
        </w:tc>
        <w:tc>
          <w:tcPr>
            <w:tcW w:w="1562" w:type="dxa"/>
          </w:tcPr>
          <w:p w:rsidR="0072029B" w:rsidRPr="002E6E74" w:rsidRDefault="0072029B" w:rsidP="00B75EBA">
            <w:pPr>
              <w:jc w:val="center"/>
              <w:rPr>
                <w:sz w:val="18"/>
                <w:szCs w:val="20"/>
              </w:rPr>
            </w:pPr>
            <w:r w:rsidRPr="002E6E74">
              <w:rPr>
                <w:sz w:val="18"/>
                <w:szCs w:val="20"/>
              </w:rPr>
              <w:t>2251624.08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182</w:t>
            </w:r>
          </w:p>
        </w:tc>
        <w:tc>
          <w:tcPr>
            <w:tcW w:w="1558" w:type="dxa"/>
          </w:tcPr>
          <w:p w:rsidR="0072029B" w:rsidRPr="002E6E74" w:rsidRDefault="0072029B" w:rsidP="00B75EBA">
            <w:pPr>
              <w:jc w:val="center"/>
              <w:rPr>
                <w:sz w:val="18"/>
                <w:szCs w:val="20"/>
              </w:rPr>
            </w:pPr>
            <w:r w:rsidRPr="002E6E74">
              <w:rPr>
                <w:sz w:val="18"/>
                <w:szCs w:val="20"/>
              </w:rPr>
              <w:t>367821.95</w:t>
            </w:r>
          </w:p>
        </w:tc>
        <w:tc>
          <w:tcPr>
            <w:tcW w:w="1562" w:type="dxa"/>
          </w:tcPr>
          <w:p w:rsidR="0072029B" w:rsidRPr="002E6E74" w:rsidRDefault="0072029B" w:rsidP="00B75EBA">
            <w:pPr>
              <w:jc w:val="center"/>
              <w:rPr>
                <w:sz w:val="18"/>
                <w:szCs w:val="20"/>
              </w:rPr>
            </w:pPr>
            <w:r w:rsidRPr="002E6E74">
              <w:rPr>
                <w:sz w:val="18"/>
                <w:szCs w:val="20"/>
              </w:rPr>
              <w:t>2251580.09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183</w:t>
            </w:r>
          </w:p>
        </w:tc>
        <w:tc>
          <w:tcPr>
            <w:tcW w:w="1558" w:type="dxa"/>
          </w:tcPr>
          <w:p w:rsidR="0072029B" w:rsidRPr="002E6E74" w:rsidRDefault="0072029B" w:rsidP="00B75EBA">
            <w:pPr>
              <w:jc w:val="center"/>
              <w:rPr>
                <w:sz w:val="18"/>
                <w:szCs w:val="20"/>
              </w:rPr>
            </w:pPr>
            <w:r w:rsidRPr="002E6E74">
              <w:rPr>
                <w:sz w:val="18"/>
                <w:szCs w:val="20"/>
              </w:rPr>
              <w:t>367790.74</w:t>
            </w:r>
          </w:p>
        </w:tc>
        <w:tc>
          <w:tcPr>
            <w:tcW w:w="1562" w:type="dxa"/>
          </w:tcPr>
          <w:p w:rsidR="0072029B" w:rsidRPr="002E6E74" w:rsidRDefault="0072029B" w:rsidP="00B75EBA">
            <w:pPr>
              <w:jc w:val="center"/>
              <w:rPr>
                <w:sz w:val="18"/>
                <w:szCs w:val="20"/>
              </w:rPr>
            </w:pPr>
            <w:r w:rsidRPr="002E6E74">
              <w:rPr>
                <w:sz w:val="18"/>
                <w:szCs w:val="20"/>
              </w:rPr>
              <w:t>2251567.94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184</w:t>
            </w:r>
          </w:p>
        </w:tc>
        <w:tc>
          <w:tcPr>
            <w:tcW w:w="1558" w:type="dxa"/>
          </w:tcPr>
          <w:p w:rsidR="0072029B" w:rsidRPr="002E6E74" w:rsidRDefault="0072029B" w:rsidP="00B75EBA">
            <w:pPr>
              <w:jc w:val="center"/>
              <w:rPr>
                <w:sz w:val="18"/>
                <w:szCs w:val="20"/>
              </w:rPr>
            </w:pPr>
            <w:r w:rsidRPr="002E6E74">
              <w:rPr>
                <w:sz w:val="18"/>
                <w:szCs w:val="20"/>
              </w:rPr>
              <w:t>367756.24</w:t>
            </w:r>
          </w:p>
        </w:tc>
        <w:tc>
          <w:tcPr>
            <w:tcW w:w="1562" w:type="dxa"/>
          </w:tcPr>
          <w:p w:rsidR="0072029B" w:rsidRPr="002E6E74" w:rsidRDefault="0072029B" w:rsidP="00B75EBA">
            <w:pPr>
              <w:jc w:val="center"/>
              <w:rPr>
                <w:sz w:val="18"/>
                <w:szCs w:val="20"/>
              </w:rPr>
            </w:pPr>
            <w:r w:rsidRPr="002E6E74">
              <w:rPr>
                <w:sz w:val="18"/>
                <w:szCs w:val="20"/>
              </w:rPr>
              <w:t>2251583.20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185</w:t>
            </w:r>
          </w:p>
        </w:tc>
        <w:tc>
          <w:tcPr>
            <w:tcW w:w="1558" w:type="dxa"/>
          </w:tcPr>
          <w:p w:rsidR="0072029B" w:rsidRPr="002E6E74" w:rsidRDefault="0072029B" w:rsidP="00B75EBA">
            <w:pPr>
              <w:jc w:val="center"/>
              <w:rPr>
                <w:sz w:val="18"/>
                <w:szCs w:val="20"/>
              </w:rPr>
            </w:pPr>
            <w:r w:rsidRPr="002E6E74">
              <w:rPr>
                <w:sz w:val="18"/>
                <w:szCs w:val="20"/>
              </w:rPr>
              <w:t>367733.67</w:t>
            </w:r>
          </w:p>
        </w:tc>
        <w:tc>
          <w:tcPr>
            <w:tcW w:w="1562" w:type="dxa"/>
          </w:tcPr>
          <w:p w:rsidR="0072029B" w:rsidRPr="002E6E74" w:rsidRDefault="0072029B" w:rsidP="00B75EBA">
            <w:pPr>
              <w:jc w:val="center"/>
              <w:rPr>
                <w:sz w:val="18"/>
                <w:szCs w:val="20"/>
              </w:rPr>
            </w:pPr>
            <w:r w:rsidRPr="002E6E74">
              <w:rPr>
                <w:sz w:val="18"/>
                <w:szCs w:val="20"/>
              </w:rPr>
              <w:t>2251609.68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186</w:t>
            </w:r>
          </w:p>
        </w:tc>
        <w:tc>
          <w:tcPr>
            <w:tcW w:w="1558" w:type="dxa"/>
          </w:tcPr>
          <w:p w:rsidR="0072029B" w:rsidRPr="002E6E74" w:rsidRDefault="0072029B" w:rsidP="00B75EBA">
            <w:pPr>
              <w:jc w:val="center"/>
              <w:rPr>
                <w:sz w:val="18"/>
                <w:szCs w:val="20"/>
              </w:rPr>
            </w:pPr>
            <w:r w:rsidRPr="002E6E74">
              <w:rPr>
                <w:sz w:val="18"/>
                <w:szCs w:val="20"/>
              </w:rPr>
              <w:t>367725.64</w:t>
            </w:r>
          </w:p>
        </w:tc>
        <w:tc>
          <w:tcPr>
            <w:tcW w:w="1562" w:type="dxa"/>
          </w:tcPr>
          <w:p w:rsidR="0072029B" w:rsidRPr="002E6E74" w:rsidRDefault="0072029B" w:rsidP="00B75EBA">
            <w:pPr>
              <w:jc w:val="center"/>
              <w:rPr>
                <w:sz w:val="18"/>
                <w:szCs w:val="20"/>
              </w:rPr>
            </w:pPr>
            <w:r w:rsidRPr="002E6E74">
              <w:rPr>
                <w:sz w:val="18"/>
                <w:szCs w:val="20"/>
              </w:rPr>
              <w:t>2251628.85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187</w:t>
            </w:r>
          </w:p>
        </w:tc>
        <w:tc>
          <w:tcPr>
            <w:tcW w:w="1558" w:type="dxa"/>
          </w:tcPr>
          <w:p w:rsidR="0072029B" w:rsidRPr="002E6E74" w:rsidRDefault="0072029B" w:rsidP="00B75EBA">
            <w:pPr>
              <w:jc w:val="center"/>
              <w:rPr>
                <w:sz w:val="18"/>
                <w:szCs w:val="20"/>
              </w:rPr>
            </w:pPr>
            <w:r w:rsidRPr="002E6E74">
              <w:rPr>
                <w:sz w:val="18"/>
                <w:szCs w:val="20"/>
              </w:rPr>
              <w:t>367661.06</w:t>
            </w:r>
          </w:p>
        </w:tc>
        <w:tc>
          <w:tcPr>
            <w:tcW w:w="1562" w:type="dxa"/>
          </w:tcPr>
          <w:p w:rsidR="0072029B" w:rsidRPr="002E6E74" w:rsidRDefault="0072029B" w:rsidP="00B75EBA">
            <w:pPr>
              <w:jc w:val="center"/>
              <w:rPr>
                <w:sz w:val="18"/>
                <w:szCs w:val="20"/>
              </w:rPr>
            </w:pPr>
            <w:r w:rsidRPr="002E6E74">
              <w:rPr>
                <w:sz w:val="18"/>
                <w:szCs w:val="20"/>
              </w:rPr>
              <w:t>2251616.77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188</w:t>
            </w:r>
          </w:p>
        </w:tc>
        <w:tc>
          <w:tcPr>
            <w:tcW w:w="1558" w:type="dxa"/>
          </w:tcPr>
          <w:p w:rsidR="0072029B" w:rsidRPr="002E6E74" w:rsidRDefault="0072029B" w:rsidP="00B75EBA">
            <w:pPr>
              <w:jc w:val="center"/>
              <w:rPr>
                <w:sz w:val="18"/>
                <w:szCs w:val="20"/>
              </w:rPr>
            </w:pPr>
            <w:r w:rsidRPr="002E6E74">
              <w:rPr>
                <w:sz w:val="18"/>
                <w:szCs w:val="20"/>
              </w:rPr>
              <w:t>367668.29</w:t>
            </w:r>
          </w:p>
        </w:tc>
        <w:tc>
          <w:tcPr>
            <w:tcW w:w="1562" w:type="dxa"/>
          </w:tcPr>
          <w:p w:rsidR="0072029B" w:rsidRPr="002E6E74" w:rsidRDefault="0072029B" w:rsidP="00B75EBA">
            <w:pPr>
              <w:jc w:val="center"/>
              <w:rPr>
                <w:sz w:val="18"/>
                <w:szCs w:val="20"/>
              </w:rPr>
            </w:pPr>
            <w:r w:rsidRPr="002E6E74">
              <w:rPr>
                <w:sz w:val="18"/>
                <w:szCs w:val="20"/>
              </w:rPr>
              <w:t>2251602.44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0.30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189</w:t>
            </w:r>
          </w:p>
        </w:tc>
        <w:tc>
          <w:tcPr>
            <w:tcW w:w="1558" w:type="dxa"/>
          </w:tcPr>
          <w:p w:rsidR="0072029B" w:rsidRPr="002E6E74" w:rsidRDefault="0072029B" w:rsidP="00B75EBA">
            <w:pPr>
              <w:jc w:val="center"/>
              <w:rPr>
                <w:sz w:val="18"/>
                <w:szCs w:val="20"/>
              </w:rPr>
            </w:pPr>
            <w:r w:rsidRPr="002E6E74">
              <w:rPr>
                <w:sz w:val="18"/>
                <w:szCs w:val="20"/>
              </w:rPr>
              <w:t>367671.37</w:t>
            </w:r>
          </w:p>
        </w:tc>
        <w:tc>
          <w:tcPr>
            <w:tcW w:w="1562" w:type="dxa"/>
          </w:tcPr>
          <w:p w:rsidR="0072029B" w:rsidRPr="002E6E74" w:rsidRDefault="0072029B" w:rsidP="00B75EBA">
            <w:pPr>
              <w:jc w:val="center"/>
              <w:rPr>
                <w:sz w:val="18"/>
                <w:szCs w:val="20"/>
              </w:rPr>
            </w:pPr>
            <w:r w:rsidRPr="002E6E74">
              <w:rPr>
                <w:sz w:val="18"/>
                <w:szCs w:val="20"/>
              </w:rPr>
              <w:t>2251598.02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190</w:t>
            </w:r>
          </w:p>
        </w:tc>
        <w:tc>
          <w:tcPr>
            <w:tcW w:w="1558" w:type="dxa"/>
          </w:tcPr>
          <w:p w:rsidR="0072029B" w:rsidRPr="002E6E74" w:rsidRDefault="0072029B" w:rsidP="00B75EBA">
            <w:pPr>
              <w:jc w:val="center"/>
              <w:rPr>
                <w:sz w:val="18"/>
                <w:szCs w:val="20"/>
              </w:rPr>
            </w:pPr>
            <w:r w:rsidRPr="002E6E74">
              <w:rPr>
                <w:sz w:val="18"/>
                <w:szCs w:val="20"/>
              </w:rPr>
              <w:t>367680.08</w:t>
            </w:r>
          </w:p>
        </w:tc>
        <w:tc>
          <w:tcPr>
            <w:tcW w:w="1562" w:type="dxa"/>
          </w:tcPr>
          <w:p w:rsidR="0072029B" w:rsidRPr="002E6E74" w:rsidRDefault="0072029B" w:rsidP="00B75EBA">
            <w:pPr>
              <w:jc w:val="center"/>
              <w:rPr>
                <w:sz w:val="18"/>
                <w:szCs w:val="20"/>
              </w:rPr>
            </w:pPr>
            <w:r w:rsidRPr="002E6E74">
              <w:rPr>
                <w:sz w:val="18"/>
                <w:szCs w:val="20"/>
              </w:rPr>
              <w:t>2251606.97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191</w:t>
            </w:r>
          </w:p>
        </w:tc>
        <w:tc>
          <w:tcPr>
            <w:tcW w:w="1558" w:type="dxa"/>
          </w:tcPr>
          <w:p w:rsidR="0072029B" w:rsidRPr="002E6E74" w:rsidRDefault="0072029B" w:rsidP="00B75EBA">
            <w:pPr>
              <w:jc w:val="center"/>
              <w:rPr>
                <w:sz w:val="18"/>
                <w:szCs w:val="20"/>
              </w:rPr>
            </w:pPr>
            <w:r w:rsidRPr="002E6E74">
              <w:rPr>
                <w:sz w:val="18"/>
                <w:szCs w:val="20"/>
              </w:rPr>
              <w:t>367703.44</w:t>
            </w:r>
          </w:p>
        </w:tc>
        <w:tc>
          <w:tcPr>
            <w:tcW w:w="1562" w:type="dxa"/>
          </w:tcPr>
          <w:p w:rsidR="0072029B" w:rsidRPr="002E6E74" w:rsidRDefault="0072029B" w:rsidP="00B75EBA">
            <w:pPr>
              <w:jc w:val="center"/>
              <w:rPr>
                <w:sz w:val="18"/>
                <w:szCs w:val="20"/>
              </w:rPr>
            </w:pPr>
            <w:r w:rsidRPr="002E6E74">
              <w:rPr>
                <w:sz w:val="18"/>
                <w:szCs w:val="20"/>
              </w:rPr>
              <w:t>2251620.67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192</w:t>
            </w:r>
          </w:p>
        </w:tc>
        <w:tc>
          <w:tcPr>
            <w:tcW w:w="1558" w:type="dxa"/>
          </w:tcPr>
          <w:p w:rsidR="0072029B" w:rsidRPr="002E6E74" w:rsidRDefault="0072029B" w:rsidP="00B75EBA">
            <w:pPr>
              <w:jc w:val="center"/>
              <w:rPr>
                <w:sz w:val="18"/>
                <w:szCs w:val="20"/>
              </w:rPr>
            </w:pPr>
            <w:r w:rsidRPr="002E6E74">
              <w:rPr>
                <w:sz w:val="18"/>
                <w:szCs w:val="20"/>
              </w:rPr>
              <w:t>367717.24</w:t>
            </w:r>
          </w:p>
        </w:tc>
        <w:tc>
          <w:tcPr>
            <w:tcW w:w="1562" w:type="dxa"/>
          </w:tcPr>
          <w:p w:rsidR="0072029B" w:rsidRPr="002E6E74" w:rsidRDefault="0072029B" w:rsidP="00B75EBA">
            <w:pPr>
              <w:jc w:val="center"/>
              <w:rPr>
                <w:sz w:val="18"/>
                <w:szCs w:val="20"/>
              </w:rPr>
            </w:pPr>
            <w:r w:rsidRPr="002E6E74">
              <w:rPr>
                <w:sz w:val="18"/>
                <w:szCs w:val="20"/>
              </w:rPr>
              <w:t>2251616.47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193</w:t>
            </w:r>
          </w:p>
        </w:tc>
        <w:tc>
          <w:tcPr>
            <w:tcW w:w="1558" w:type="dxa"/>
          </w:tcPr>
          <w:p w:rsidR="0072029B" w:rsidRPr="002E6E74" w:rsidRDefault="0072029B" w:rsidP="00B75EBA">
            <w:pPr>
              <w:jc w:val="center"/>
              <w:rPr>
                <w:sz w:val="18"/>
                <w:szCs w:val="20"/>
              </w:rPr>
            </w:pPr>
            <w:r w:rsidRPr="002E6E74">
              <w:rPr>
                <w:sz w:val="18"/>
                <w:szCs w:val="20"/>
              </w:rPr>
              <w:t>367754.47</w:t>
            </w:r>
          </w:p>
        </w:tc>
        <w:tc>
          <w:tcPr>
            <w:tcW w:w="1562" w:type="dxa"/>
          </w:tcPr>
          <w:p w:rsidR="0072029B" w:rsidRPr="002E6E74" w:rsidRDefault="0072029B" w:rsidP="00B75EBA">
            <w:pPr>
              <w:jc w:val="center"/>
              <w:rPr>
                <w:sz w:val="18"/>
                <w:szCs w:val="20"/>
              </w:rPr>
            </w:pPr>
            <w:r w:rsidRPr="002E6E74">
              <w:rPr>
                <w:sz w:val="18"/>
                <w:szCs w:val="20"/>
              </w:rPr>
              <w:t>2251578.63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194</w:t>
            </w:r>
          </w:p>
        </w:tc>
        <w:tc>
          <w:tcPr>
            <w:tcW w:w="1558" w:type="dxa"/>
          </w:tcPr>
          <w:p w:rsidR="0072029B" w:rsidRPr="002E6E74" w:rsidRDefault="0072029B" w:rsidP="00B75EBA">
            <w:pPr>
              <w:jc w:val="center"/>
              <w:rPr>
                <w:sz w:val="18"/>
                <w:szCs w:val="20"/>
              </w:rPr>
            </w:pPr>
            <w:r w:rsidRPr="002E6E74">
              <w:rPr>
                <w:sz w:val="18"/>
                <w:szCs w:val="20"/>
              </w:rPr>
              <w:t>367788.00</w:t>
            </w:r>
          </w:p>
        </w:tc>
        <w:tc>
          <w:tcPr>
            <w:tcW w:w="1562" w:type="dxa"/>
          </w:tcPr>
          <w:p w:rsidR="0072029B" w:rsidRPr="002E6E74" w:rsidRDefault="0072029B" w:rsidP="00B75EBA">
            <w:pPr>
              <w:jc w:val="center"/>
              <w:rPr>
                <w:sz w:val="18"/>
                <w:szCs w:val="20"/>
              </w:rPr>
            </w:pPr>
            <w:r w:rsidRPr="002E6E74">
              <w:rPr>
                <w:sz w:val="18"/>
                <w:szCs w:val="20"/>
              </w:rPr>
              <w:t>2251557.88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195</w:t>
            </w:r>
          </w:p>
        </w:tc>
        <w:tc>
          <w:tcPr>
            <w:tcW w:w="1558" w:type="dxa"/>
          </w:tcPr>
          <w:p w:rsidR="0072029B" w:rsidRPr="002E6E74" w:rsidRDefault="0072029B" w:rsidP="00B75EBA">
            <w:pPr>
              <w:jc w:val="center"/>
              <w:rPr>
                <w:sz w:val="18"/>
                <w:szCs w:val="20"/>
              </w:rPr>
            </w:pPr>
            <w:r w:rsidRPr="002E6E74">
              <w:rPr>
                <w:sz w:val="18"/>
                <w:szCs w:val="20"/>
              </w:rPr>
              <w:t>367806.79</w:t>
            </w:r>
          </w:p>
        </w:tc>
        <w:tc>
          <w:tcPr>
            <w:tcW w:w="1562" w:type="dxa"/>
          </w:tcPr>
          <w:p w:rsidR="0072029B" w:rsidRPr="002E6E74" w:rsidRDefault="0072029B" w:rsidP="00B75EBA">
            <w:pPr>
              <w:jc w:val="center"/>
              <w:rPr>
                <w:sz w:val="18"/>
                <w:szCs w:val="20"/>
              </w:rPr>
            </w:pPr>
            <w:r w:rsidRPr="002E6E74">
              <w:rPr>
                <w:sz w:val="18"/>
                <w:szCs w:val="20"/>
              </w:rPr>
              <w:t>2251558.30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196</w:t>
            </w:r>
          </w:p>
        </w:tc>
        <w:tc>
          <w:tcPr>
            <w:tcW w:w="1558" w:type="dxa"/>
          </w:tcPr>
          <w:p w:rsidR="0072029B" w:rsidRPr="002E6E74" w:rsidRDefault="0072029B" w:rsidP="00B75EBA">
            <w:pPr>
              <w:jc w:val="center"/>
              <w:rPr>
                <w:sz w:val="18"/>
                <w:szCs w:val="20"/>
              </w:rPr>
            </w:pPr>
            <w:r w:rsidRPr="002E6E74">
              <w:rPr>
                <w:sz w:val="18"/>
                <w:szCs w:val="20"/>
              </w:rPr>
              <w:t>367819.68</w:t>
            </w:r>
          </w:p>
        </w:tc>
        <w:tc>
          <w:tcPr>
            <w:tcW w:w="1562" w:type="dxa"/>
          </w:tcPr>
          <w:p w:rsidR="0072029B" w:rsidRPr="002E6E74" w:rsidRDefault="0072029B" w:rsidP="00B75EBA">
            <w:pPr>
              <w:jc w:val="center"/>
              <w:rPr>
                <w:sz w:val="18"/>
                <w:szCs w:val="20"/>
              </w:rPr>
            </w:pPr>
            <w:r w:rsidRPr="002E6E74">
              <w:rPr>
                <w:sz w:val="18"/>
                <w:szCs w:val="20"/>
              </w:rPr>
              <w:t>2251564.32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197</w:t>
            </w:r>
          </w:p>
        </w:tc>
        <w:tc>
          <w:tcPr>
            <w:tcW w:w="1558" w:type="dxa"/>
          </w:tcPr>
          <w:p w:rsidR="0072029B" w:rsidRPr="002E6E74" w:rsidRDefault="0072029B" w:rsidP="00B75EBA">
            <w:pPr>
              <w:jc w:val="center"/>
              <w:rPr>
                <w:sz w:val="18"/>
                <w:szCs w:val="20"/>
              </w:rPr>
            </w:pPr>
            <w:r w:rsidRPr="002E6E74">
              <w:rPr>
                <w:sz w:val="18"/>
                <w:szCs w:val="20"/>
              </w:rPr>
              <w:t>367831.24</w:t>
            </w:r>
          </w:p>
        </w:tc>
        <w:tc>
          <w:tcPr>
            <w:tcW w:w="1562" w:type="dxa"/>
          </w:tcPr>
          <w:p w:rsidR="0072029B" w:rsidRPr="002E6E74" w:rsidRDefault="0072029B" w:rsidP="00B75EBA">
            <w:pPr>
              <w:jc w:val="center"/>
              <w:rPr>
                <w:sz w:val="18"/>
                <w:szCs w:val="20"/>
              </w:rPr>
            </w:pPr>
            <w:r w:rsidRPr="002E6E74">
              <w:rPr>
                <w:sz w:val="18"/>
                <w:szCs w:val="20"/>
              </w:rPr>
              <w:t>2251573.43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198</w:t>
            </w:r>
          </w:p>
        </w:tc>
        <w:tc>
          <w:tcPr>
            <w:tcW w:w="1558" w:type="dxa"/>
          </w:tcPr>
          <w:p w:rsidR="0072029B" w:rsidRPr="002E6E74" w:rsidRDefault="0072029B" w:rsidP="00B75EBA">
            <w:pPr>
              <w:jc w:val="center"/>
              <w:rPr>
                <w:sz w:val="18"/>
                <w:szCs w:val="20"/>
              </w:rPr>
            </w:pPr>
            <w:r w:rsidRPr="002E6E74">
              <w:rPr>
                <w:sz w:val="18"/>
                <w:szCs w:val="20"/>
              </w:rPr>
              <w:t>367855.19</w:t>
            </w:r>
          </w:p>
        </w:tc>
        <w:tc>
          <w:tcPr>
            <w:tcW w:w="1562" w:type="dxa"/>
          </w:tcPr>
          <w:p w:rsidR="0072029B" w:rsidRPr="002E6E74" w:rsidRDefault="0072029B" w:rsidP="00B75EBA">
            <w:pPr>
              <w:jc w:val="center"/>
              <w:rPr>
                <w:sz w:val="18"/>
                <w:szCs w:val="20"/>
              </w:rPr>
            </w:pPr>
            <w:r w:rsidRPr="002E6E74">
              <w:rPr>
                <w:sz w:val="18"/>
                <w:szCs w:val="20"/>
              </w:rPr>
              <w:t>2251618.82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199</w:t>
            </w:r>
          </w:p>
        </w:tc>
        <w:tc>
          <w:tcPr>
            <w:tcW w:w="1558" w:type="dxa"/>
          </w:tcPr>
          <w:p w:rsidR="0072029B" w:rsidRPr="002E6E74" w:rsidRDefault="0072029B" w:rsidP="00B75EBA">
            <w:pPr>
              <w:jc w:val="center"/>
              <w:rPr>
                <w:sz w:val="18"/>
                <w:szCs w:val="20"/>
              </w:rPr>
            </w:pPr>
            <w:r w:rsidRPr="002E6E74">
              <w:rPr>
                <w:sz w:val="18"/>
                <w:szCs w:val="20"/>
              </w:rPr>
              <w:t>367868.33</w:t>
            </w:r>
          </w:p>
        </w:tc>
        <w:tc>
          <w:tcPr>
            <w:tcW w:w="1562" w:type="dxa"/>
          </w:tcPr>
          <w:p w:rsidR="0072029B" w:rsidRPr="002E6E74" w:rsidRDefault="0072029B" w:rsidP="00B75EBA">
            <w:pPr>
              <w:jc w:val="center"/>
              <w:rPr>
                <w:sz w:val="18"/>
                <w:szCs w:val="20"/>
              </w:rPr>
            </w:pPr>
            <w:r w:rsidRPr="002E6E74">
              <w:rPr>
                <w:sz w:val="18"/>
                <w:szCs w:val="20"/>
              </w:rPr>
              <w:t>2251625.09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200</w:t>
            </w:r>
          </w:p>
        </w:tc>
        <w:tc>
          <w:tcPr>
            <w:tcW w:w="1558" w:type="dxa"/>
          </w:tcPr>
          <w:p w:rsidR="0072029B" w:rsidRPr="002E6E74" w:rsidRDefault="0072029B" w:rsidP="00B75EBA">
            <w:pPr>
              <w:jc w:val="center"/>
              <w:rPr>
                <w:sz w:val="18"/>
                <w:szCs w:val="20"/>
              </w:rPr>
            </w:pPr>
            <w:r w:rsidRPr="002E6E74">
              <w:rPr>
                <w:sz w:val="18"/>
                <w:szCs w:val="20"/>
              </w:rPr>
              <w:t>367895.39</w:t>
            </w:r>
          </w:p>
        </w:tc>
        <w:tc>
          <w:tcPr>
            <w:tcW w:w="1562" w:type="dxa"/>
          </w:tcPr>
          <w:p w:rsidR="0072029B" w:rsidRPr="002E6E74" w:rsidRDefault="0072029B" w:rsidP="00B75EBA">
            <w:pPr>
              <w:jc w:val="center"/>
              <w:rPr>
                <w:sz w:val="18"/>
                <w:szCs w:val="20"/>
              </w:rPr>
            </w:pPr>
            <w:r w:rsidRPr="002E6E74">
              <w:rPr>
                <w:sz w:val="18"/>
                <w:szCs w:val="20"/>
              </w:rPr>
              <w:t>2251621.95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201</w:t>
            </w:r>
          </w:p>
        </w:tc>
        <w:tc>
          <w:tcPr>
            <w:tcW w:w="1558" w:type="dxa"/>
          </w:tcPr>
          <w:p w:rsidR="0072029B" w:rsidRPr="002E6E74" w:rsidRDefault="0072029B" w:rsidP="00B75EBA">
            <w:pPr>
              <w:jc w:val="center"/>
              <w:rPr>
                <w:sz w:val="18"/>
                <w:szCs w:val="20"/>
              </w:rPr>
            </w:pPr>
            <w:r w:rsidRPr="002E6E74">
              <w:rPr>
                <w:sz w:val="18"/>
                <w:szCs w:val="20"/>
              </w:rPr>
              <w:t>367905.78</w:t>
            </w:r>
          </w:p>
        </w:tc>
        <w:tc>
          <w:tcPr>
            <w:tcW w:w="1562" w:type="dxa"/>
          </w:tcPr>
          <w:p w:rsidR="0072029B" w:rsidRPr="002E6E74" w:rsidRDefault="0072029B" w:rsidP="00B75EBA">
            <w:pPr>
              <w:jc w:val="center"/>
              <w:rPr>
                <w:sz w:val="18"/>
                <w:szCs w:val="20"/>
              </w:rPr>
            </w:pPr>
            <w:r w:rsidRPr="002E6E74">
              <w:rPr>
                <w:sz w:val="18"/>
                <w:szCs w:val="20"/>
              </w:rPr>
              <w:t>2251623.56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202</w:t>
            </w:r>
          </w:p>
        </w:tc>
        <w:tc>
          <w:tcPr>
            <w:tcW w:w="1558" w:type="dxa"/>
          </w:tcPr>
          <w:p w:rsidR="0072029B" w:rsidRPr="002E6E74" w:rsidRDefault="0072029B" w:rsidP="00B75EBA">
            <w:pPr>
              <w:jc w:val="center"/>
              <w:rPr>
                <w:sz w:val="18"/>
                <w:szCs w:val="20"/>
              </w:rPr>
            </w:pPr>
            <w:r w:rsidRPr="002E6E74">
              <w:rPr>
                <w:sz w:val="18"/>
                <w:szCs w:val="20"/>
              </w:rPr>
              <w:t>367932.26</w:t>
            </w:r>
          </w:p>
        </w:tc>
        <w:tc>
          <w:tcPr>
            <w:tcW w:w="1562" w:type="dxa"/>
          </w:tcPr>
          <w:p w:rsidR="0072029B" w:rsidRPr="002E6E74" w:rsidRDefault="0072029B" w:rsidP="00B75EBA">
            <w:pPr>
              <w:jc w:val="center"/>
              <w:rPr>
                <w:sz w:val="18"/>
                <w:szCs w:val="20"/>
              </w:rPr>
            </w:pPr>
            <w:r w:rsidRPr="002E6E74">
              <w:rPr>
                <w:sz w:val="18"/>
                <w:szCs w:val="20"/>
              </w:rPr>
              <w:t>2251639.81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203</w:t>
            </w:r>
          </w:p>
        </w:tc>
        <w:tc>
          <w:tcPr>
            <w:tcW w:w="1558" w:type="dxa"/>
          </w:tcPr>
          <w:p w:rsidR="0072029B" w:rsidRPr="002E6E74" w:rsidRDefault="0072029B" w:rsidP="00B75EBA">
            <w:pPr>
              <w:jc w:val="center"/>
              <w:rPr>
                <w:sz w:val="18"/>
                <w:szCs w:val="20"/>
              </w:rPr>
            </w:pPr>
            <w:r w:rsidRPr="002E6E74">
              <w:rPr>
                <w:sz w:val="18"/>
                <w:szCs w:val="20"/>
              </w:rPr>
              <w:t>367968.67</w:t>
            </w:r>
          </w:p>
        </w:tc>
        <w:tc>
          <w:tcPr>
            <w:tcW w:w="1562" w:type="dxa"/>
          </w:tcPr>
          <w:p w:rsidR="0072029B" w:rsidRPr="002E6E74" w:rsidRDefault="0072029B" w:rsidP="00B75EBA">
            <w:pPr>
              <w:jc w:val="center"/>
              <w:rPr>
                <w:sz w:val="18"/>
                <w:szCs w:val="20"/>
              </w:rPr>
            </w:pPr>
            <w:r w:rsidRPr="002E6E74">
              <w:rPr>
                <w:sz w:val="18"/>
                <w:szCs w:val="20"/>
              </w:rPr>
              <w:t>2251655.15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204</w:t>
            </w:r>
          </w:p>
        </w:tc>
        <w:tc>
          <w:tcPr>
            <w:tcW w:w="1558" w:type="dxa"/>
          </w:tcPr>
          <w:p w:rsidR="0072029B" w:rsidRPr="002E6E74" w:rsidRDefault="0072029B" w:rsidP="00B75EBA">
            <w:pPr>
              <w:jc w:val="center"/>
              <w:rPr>
                <w:sz w:val="18"/>
                <w:szCs w:val="20"/>
              </w:rPr>
            </w:pPr>
            <w:r w:rsidRPr="002E6E74">
              <w:rPr>
                <w:sz w:val="18"/>
                <w:szCs w:val="20"/>
              </w:rPr>
              <w:t>368004.69</w:t>
            </w:r>
          </w:p>
        </w:tc>
        <w:tc>
          <w:tcPr>
            <w:tcW w:w="1562" w:type="dxa"/>
          </w:tcPr>
          <w:p w:rsidR="0072029B" w:rsidRPr="002E6E74" w:rsidRDefault="0072029B" w:rsidP="00B75EBA">
            <w:pPr>
              <w:jc w:val="center"/>
              <w:rPr>
                <w:sz w:val="18"/>
                <w:szCs w:val="20"/>
              </w:rPr>
            </w:pPr>
            <w:r w:rsidRPr="002E6E74">
              <w:rPr>
                <w:sz w:val="18"/>
                <w:szCs w:val="20"/>
              </w:rPr>
              <w:t>2251668.32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205</w:t>
            </w:r>
          </w:p>
        </w:tc>
        <w:tc>
          <w:tcPr>
            <w:tcW w:w="1558" w:type="dxa"/>
          </w:tcPr>
          <w:p w:rsidR="0072029B" w:rsidRPr="002E6E74" w:rsidRDefault="0072029B" w:rsidP="00B75EBA">
            <w:pPr>
              <w:jc w:val="center"/>
              <w:rPr>
                <w:sz w:val="18"/>
                <w:szCs w:val="20"/>
              </w:rPr>
            </w:pPr>
            <w:r w:rsidRPr="002E6E74">
              <w:rPr>
                <w:sz w:val="18"/>
                <w:szCs w:val="20"/>
              </w:rPr>
              <w:t>368035.95</w:t>
            </w:r>
          </w:p>
        </w:tc>
        <w:tc>
          <w:tcPr>
            <w:tcW w:w="1562" w:type="dxa"/>
          </w:tcPr>
          <w:p w:rsidR="0072029B" w:rsidRPr="002E6E74" w:rsidRDefault="0072029B" w:rsidP="00B75EBA">
            <w:pPr>
              <w:jc w:val="center"/>
              <w:rPr>
                <w:sz w:val="18"/>
                <w:szCs w:val="20"/>
              </w:rPr>
            </w:pPr>
            <w:r w:rsidRPr="002E6E74">
              <w:rPr>
                <w:sz w:val="18"/>
                <w:szCs w:val="20"/>
              </w:rPr>
              <w:t>2251676.63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206</w:t>
            </w:r>
          </w:p>
        </w:tc>
        <w:tc>
          <w:tcPr>
            <w:tcW w:w="1558" w:type="dxa"/>
          </w:tcPr>
          <w:p w:rsidR="0072029B" w:rsidRPr="002E6E74" w:rsidRDefault="0072029B" w:rsidP="00B75EBA">
            <w:pPr>
              <w:jc w:val="center"/>
              <w:rPr>
                <w:sz w:val="18"/>
                <w:szCs w:val="20"/>
              </w:rPr>
            </w:pPr>
            <w:r w:rsidRPr="002E6E74">
              <w:rPr>
                <w:sz w:val="18"/>
                <w:szCs w:val="20"/>
              </w:rPr>
              <w:t>368061.45</w:t>
            </w:r>
          </w:p>
        </w:tc>
        <w:tc>
          <w:tcPr>
            <w:tcW w:w="1562" w:type="dxa"/>
          </w:tcPr>
          <w:p w:rsidR="0072029B" w:rsidRPr="002E6E74" w:rsidRDefault="0072029B" w:rsidP="00B75EBA">
            <w:pPr>
              <w:jc w:val="center"/>
              <w:rPr>
                <w:sz w:val="18"/>
                <w:szCs w:val="20"/>
              </w:rPr>
            </w:pPr>
            <w:r w:rsidRPr="002E6E74">
              <w:rPr>
                <w:sz w:val="18"/>
                <w:szCs w:val="20"/>
              </w:rPr>
              <w:t>2251685.12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207</w:t>
            </w:r>
          </w:p>
        </w:tc>
        <w:tc>
          <w:tcPr>
            <w:tcW w:w="1558" w:type="dxa"/>
          </w:tcPr>
          <w:p w:rsidR="0072029B" w:rsidRPr="002E6E74" w:rsidRDefault="0072029B" w:rsidP="00B75EBA">
            <w:pPr>
              <w:jc w:val="center"/>
              <w:rPr>
                <w:sz w:val="18"/>
                <w:szCs w:val="20"/>
              </w:rPr>
            </w:pPr>
            <w:r w:rsidRPr="002E6E74">
              <w:rPr>
                <w:sz w:val="18"/>
                <w:szCs w:val="20"/>
              </w:rPr>
              <w:t>368112.86</w:t>
            </w:r>
          </w:p>
        </w:tc>
        <w:tc>
          <w:tcPr>
            <w:tcW w:w="1562" w:type="dxa"/>
          </w:tcPr>
          <w:p w:rsidR="0072029B" w:rsidRPr="002E6E74" w:rsidRDefault="0072029B" w:rsidP="00B75EBA">
            <w:pPr>
              <w:jc w:val="center"/>
              <w:rPr>
                <w:sz w:val="18"/>
                <w:szCs w:val="20"/>
              </w:rPr>
            </w:pPr>
            <w:r w:rsidRPr="002E6E74">
              <w:rPr>
                <w:sz w:val="18"/>
                <w:szCs w:val="20"/>
              </w:rPr>
              <w:t>2251728.60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208</w:t>
            </w:r>
          </w:p>
        </w:tc>
        <w:tc>
          <w:tcPr>
            <w:tcW w:w="1558" w:type="dxa"/>
          </w:tcPr>
          <w:p w:rsidR="0072029B" w:rsidRPr="002E6E74" w:rsidRDefault="0072029B" w:rsidP="00B75EBA">
            <w:pPr>
              <w:jc w:val="center"/>
              <w:rPr>
                <w:sz w:val="18"/>
                <w:szCs w:val="20"/>
              </w:rPr>
            </w:pPr>
            <w:r w:rsidRPr="002E6E74">
              <w:rPr>
                <w:sz w:val="18"/>
                <w:szCs w:val="20"/>
              </w:rPr>
              <w:t>368149.62</w:t>
            </w:r>
          </w:p>
        </w:tc>
        <w:tc>
          <w:tcPr>
            <w:tcW w:w="1562" w:type="dxa"/>
          </w:tcPr>
          <w:p w:rsidR="0072029B" w:rsidRPr="002E6E74" w:rsidRDefault="0072029B" w:rsidP="00B75EBA">
            <w:pPr>
              <w:jc w:val="center"/>
              <w:rPr>
                <w:sz w:val="18"/>
                <w:szCs w:val="20"/>
              </w:rPr>
            </w:pPr>
            <w:r w:rsidRPr="002E6E74">
              <w:rPr>
                <w:sz w:val="18"/>
                <w:szCs w:val="20"/>
              </w:rPr>
              <w:t>2251733.67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209</w:t>
            </w:r>
          </w:p>
        </w:tc>
        <w:tc>
          <w:tcPr>
            <w:tcW w:w="1558" w:type="dxa"/>
          </w:tcPr>
          <w:p w:rsidR="0072029B" w:rsidRPr="002E6E74" w:rsidRDefault="0072029B" w:rsidP="00B75EBA">
            <w:pPr>
              <w:jc w:val="center"/>
              <w:rPr>
                <w:sz w:val="18"/>
                <w:szCs w:val="20"/>
              </w:rPr>
            </w:pPr>
            <w:r w:rsidRPr="002E6E74">
              <w:rPr>
                <w:sz w:val="18"/>
                <w:szCs w:val="20"/>
              </w:rPr>
              <w:t>368181.51</w:t>
            </w:r>
          </w:p>
        </w:tc>
        <w:tc>
          <w:tcPr>
            <w:tcW w:w="1562" w:type="dxa"/>
          </w:tcPr>
          <w:p w:rsidR="0072029B" w:rsidRPr="002E6E74" w:rsidRDefault="0072029B" w:rsidP="00B75EBA">
            <w:pPr>
              <w:jc w:val="center"/>
              <w:rPr>
                <w:sz w:val="18"/>
                <w:szCs w:val="20"/>
              </w:rPr>
            </w:pPr>
            <w:r w:rsidRPr="002E6E74">
              <w:rPr>
                <w:sz w:val="18"/>
                <w:szCs w:val="20"/>
              </w:rPr>
              <w:t>2251731.71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210</w:t>
            </w:r>
          </w:p>
        </w:tc>
        <w:tc>
          <w:tcPr>
            <w:tcW w:w="1558" w:type="dxa"/>
          </w:tcPr>
          <w:p w:rsidR="0072029B" w:rsidRPr="002E6E74" w:rsidRDefault="0072029B" w:rsidP="00B75EBA">
            <w:pPr>
              <w:jc w:val="center"/>
              <w:rPr>
                <w:sz w:val="18"/>
                <w:szCs w:val="20"/>
              </w:rPr>
            </w:pPr>
            <w:r w:rsidRPr="002E6E74">
              <w:rPr>
                <w:sz w:val="18"/>
                <w:szCs w:val="20"/>
              </w:rPr>
              <w:t>368419.92</w:t>
            </w:r>
          </w:p>
        </w:tc>
        <w:tc>
          <w:tcPr>
            <w:tcW w:w="1562" w:type="dxa"/>
          </w:tcPr>
          <w:p w:rsidR="0072029B" w:rsidRPr="002E6E74" w:rsidRDefault="0072029B" w:rsidP="00B75EBA">
            <w:pPr>
              <w:jc w:val="center"/>
              <w:rPr>
                <w:sz w:val="18"/>
                <w:szCs w:val="20"/>
              </w:rPr>
            </w:pPr>
            <w:r w:rsidRPr="002E6E74">
              <w:rPr>
                <w:sz w:val="18"/>
                <w:szCs w:val="20"/>
              </w:rPr>
              <w:t>2251692.51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211</w:t>
            </w:r>
          </w:p>
        </w:tc>
        <w:tc>
          <w:tcPr>
            <w:tcW w:w="1558" w:type="dxa"/>
          </w:tcPr>
          <w:p w:rsidR="0072029B" w:rsidRPr="002E6E74" w:rsidRDefault="0072029B" w:rsidP="00B75EBA">
            <w:pPr>
              <w:jc w:val="center"/>
              <w:rPr>
                <w:sz w:val="18"/>
                <w:szCs w:val="20"/>
              </w:rPr>
            </w:pPr>
            <w:r w:rsidRPr="002E6E74">
              <w:rPr>
                <w:sz w:val="18"/>
                <w:szCs w:val="20"/>
              </w:rPr>
              <w:t>368452.31</w:t>
            </w:r>
          </w:p>
        </w:tc>
        <w:tc>
          <w:tcPr>
            <w:tcW w:w="1562" w:type="dxa"/>
          </w:tcPr>
          <w:p w:rsidR="0072029B" w:rsidRPr="002E6E74" w:rsidRDefault="0072029B" w:rsidP="00B75EBA">
            <w:pPr>
              <w:jc w:val="center"/>
              <w:rPr>
                <w:sz w:val="18"/>
                <w:szCs w:val="20"/>
              </w:rPr>
            </w:pPr>
            <w:r w:rsidRPr="002E6E74">
              <w:rPr>
                <w:sz w:val="18"/>
                <w:szCs w:val="20"/>
              </w:rPr>
              <w:t>2251671.21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212</w:t>
            </w:r>
          </w:p>
        </w:tc>
        <w:tc>
          <w:tcPr>
            <w:tcW w:w="1558" w:type="dxa"/>
          </w:tcPr>
          <w:p w:rsidR="0072029B" w:rsidRPr="002E6E74" w:rsidRDefault="0072029B" w:rsidP="00B75EBA">
            <w:pPr>
              <w:jc w:val="center"/>
              <w:rPr>
                <w:sz w:val="18"/>
                <w:szCs w:val="20"/>
              </w:rPr>
            </w:pPr>
            <w:r w:rsidRPr="002E6E74">
              <w:rPr>
                <w:sz w:val="18"/>
                <w:szCs w:val="20"/>
              </w:rPr>
              <w:t>368485.44</w:t>
            </w:r>
          </w:p>
        </w:tc>
        <w:tc>
          <w:tcPr>
            <w:tcW w:w="1562" w:type="dxa"/>
          </w:tcPr>
          <w:p w:rsidR="0072029B" w:rsidRPr="002E6E74" w:rsidRDefault="0072029B" w:rsidP="00B75EBA">
            <w:pPr>
              <w:jc w:val="center"/>
              <w:rPr>
                <w:sz w:val="18"/>
                <w:szCs w:val="20"/>
              </w:rPr>
            </w:pPr>
            <w:r w:rsidRPr="002E6E74">
              <w:rPr>
                <w:sz w:val="18"/>
                <w:szCs w:val="20"/>
              </w:rPr>
              <w:t>2251668.42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213</w:t>
            </w:r>
          </w:p>
        </w:tc>
        <w:tc>
          <w:tcPr>
            <w:tcW w:w="1558" w:type="dxa"/>
          </w:tcPr>
          <w:p w:rsidR="0072029B" w:rsidRPr="002E6E74" w:rsidRDefault="0072029B" w:rsidP="00B75EBA">
            <w:pPr>
              <w:jc w:val="center"/>
              <w:rPr>
                <w:sz w:val="18"/>
                <w:szCs w:val="20"/>
              </w:rPr>
            </w:pPr>
            <w:r w:rsidRPr="002E6E74">
              <w:rPr>
                <w:sz w:val="18"/>
                <w:szCs w:val="20"/>
              </w:rPr>
              <w:t>368522.83</w:t>
            </w:r>
          </w:p>
        </w:tc>
        <w:tc>
          <w:tcPr>
            <w:tcW w:w="1562" w:type="dxa"/>
          </w:tcPr>
          <w:p w:rsidR="0072029B" w:rsidRPr="002E6E74" w:rsidRDefault="0072029B" w:rsidP="00B75EBA">
            <w:pPr>
              <w:jc w:val="center"/>
              <w:rPr>
                <w:sz w:val="18"/>
                <w:szCs w:val="20"/>
              </w:rPr>
            </w:pPr>
            <w:r w:rsidRPr="002E6E74">
              <w:rPr>
                <w:sz w:val="18"/>
                <w:szCs w:val="20"/>
              </w:rPr>
              <w:t>2251674.60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214</w:t>
            </w:r>
          </w:p>
        </w:tc>
        <w:tc>
          <w:tcPr>
            <w:tcW w:w="1558" w:type="dxa"/>
          </w:tcPr>
          <w:p w:rsidR="0072029B" w:rsidRPr="002E6E74" w:rsidRDefault="0072029B" w:rsidP="00B75EBA">
            <w:pPr>
              <w:jc w:val="center"/>
              <w:rPr>
                <w:sz w:val="18"/>
                <w:szCs w:val="20"/>
              </w:rPr>
            </w:pPr>
            <w:r w:rsidRPr="002E6E74">
              <w:rPr>
                <w:sz w:val="18"/>
                <w:szCs w:val="20"/>
              </w:rPr>
              <w:t>368559.85</w:t>
            </w:r>
          </w:p>
        </w:tc>
        <w:tc>
          <w:tcPr>
            <w:tcW w:w="1562" w:type="dxa"/>
          </w:tcPr>
          <w:p w:rsidR="0072029B" w:rsidRPr="002E6E74" w:rsidRDefault="0072029B" w:rsidP="00B75EBA">
            <w:pPr>
              <w:jc w:val="center"/>
              <w:rPr>
                <w:sz w:val="18"/>
                <w:szCs w:val="20"/>
              </w:rPr>
            </w:pPr>
            <w:r w:rsidRPr="002E6E74">
              <w:rPr>
                <w:sz w:val="18"/>
                <w:szCs w:val="20"/>
              </w:rPr>
              <w:t>2251685.68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215</w:t>
            </w:r>
          </w:p>
        </w:tc>
        <w:tc>
          <w:tcPr>
            <w:tcW w:w="1558" w:type="dxa"/>
          </w:tcPr>
          <w:p w:rsidR="0072029B" w:rsidRPr="002E6E74" w:rsidRDefault="0072029B" w:rsidP="00B75EBA">
            <w:pPr>
              <w:jc w:val="center"/>
              <w:rPr>
                <w:sz w:val="18"/>
                <w:szCs w:val="20"/>
              </w:rPr>
            </w:pPr>
            <w:r w:rsidRPr="002E6E74">
              <w:rPr>
                <w:sz w:val="18"/>
                <w:szCs w:val="20"/>
              </w:rPr>
              <w:t>368635.86</w:t>
            </w:r>
          </w:p>
        </w:tc>
        <w:tc>
          <w:tcPr>
            <w:tcW w:w="1562" w:type="dxa"/>
          </w:tcPr>
          <w:p w:rsidR="0072029B" w:rsidRPr="002E6E74" w:rsidRDefault="0072029B" w:rsidP="00B75EBA">
            <w:pPr>
              <w:jc w:val="center"/>
              <w:rPr>
                <w:sz w:val="18"/>
                <w:szCs w:val="20"/>
              </w:rPr>
            </w:pPr>
            <w:r w:rsidRPr="002E6E74">
              <w:rPr>
                <w:sz w:val="18"/>
                <w:szCs w:val="20"/>
              </w:rPr>
              <w:t>2251746.85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216</w:t>
            </w:r>
          </w:p>
        </w:tc>
        <w:tc>
          <w:tcPr>
            <w:tcW w:w="1558" w:type="dxa"/>
          </w:tcPr>
          <w:p w:rsidR="0072029B" w:rsidRPr="002E6E74" w:rsidRDefault="0072029B" w:rsidP="00B75EBA">
            <w:pPr>
              <w:jc w:val="center"/>
              <w:rPr>
                <w:sz w:val="18"/>
                <w:szCs w:val="20"/>
              </w:rPr>
            </w:pPr>
            <w:r w:rsidRPr="002E6E74">
              <w:rPr>
                <w:sz w:val="18"/>
                <w:szCs w:val="20"/>
              </w:rPr>
              <w:t>368660.85</w:t>
            </w:r>
          </w:p>
        </w:tc>
        <w:tc>
          <w:tcPr>
            <w:tcW w:w="1562" w:type="dxa"/>
          </w:tcPr>
          <w:p w:rsidR="0072029B" w:rsidRPr="002E6E74" w:rsidRDefault="0072029B" w:rsidP="00B75EBA">
            <w:pPr>
              <w:jc w:val="center"/>
              <w:rPr>
                <w:sz w:val="18"/>
                <w:szCs w:val="20"/>
              </w:rPr>
            </w:pPr>
            <w:r w:rsidRPr="002E6E74">
              <w:rPr>
                <w:sz w:val="18"/>
                <w:szCs w:val="20"/>
              </w:rPr>
              <w:t>2251755.13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217</w:t>
            </w:r>
          </w:p>
        </w:tc>
        <w:tc>
          <w:tcPr>
            <w:tcW w:w="1558" w:type="dxa"/>
          </w:tcPr>
          <w:p w:rsidR="0072029B" w:rsidRPr="002E6E74" w:rsidRDefault="0072029B" w:rsidP="00B75EBA">
            <w:pPr>
              <w:jc w:val="center"/>
              <w:rPr>
                <w:sz w:val="18"/>
                <w:szCs w:val="20"/>
              </w:rPr>
            </w:pPr>
            <w:r w:rsidRPr="002E6E74">
              <w:rPr>
                <w:sz w:val="18"/>
                <w:szCs w:val="20"/>
              </w:rPr>
              <w:t>368674.85</w:t>
            </w:r>
          </w:p>
        </w:tc>
        <w:tc>
          <w:tcPr>
            <w:tcW w:w="1562" w:type="dxa"/>
          </w:tcPr>
          <w:p w:rsidR="0072029B" w:rsidRPr="002E6E74" w:rsidRDefault="0072029B" w:rsidP="00B75EBA">
            <w:pPr>
              <w:jc w:val="center"/>
              <w:rPr>
                <w:sz w:val="18"/>
                <w:szCs w:val="20"/>
              </w:rPr>
            </w:pPr>
            <w:r w:rsidRPr="002E6E74">
              <w:rPr>
                <w:sz w:val="18"/>
                <w:szCs w:val="20"/>
              </w:rPr>
              <w:t>2251755.25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218</w:t>
            </w:r>
          </w:p>
        </w:tc>
        <w:tc>
          <w:tcPr>
            <w:tcW w:w="1558" w:type="dxa"/>
          </w:tcPr>
          <w:p w:rsidR="0072029B" w:rsidRPr="002E6E74" w:rsidRDefault="0072029B" w:rsidP="00B75EBA">
            <w:pPr>
              <w:jc w:val="center"/>
              <w:rPr>
                <w:sz w:val="18"/>
                <w:szCs w:val="20"/>
              </w:rPr>
            </w:pPr>
            <w:r w:rsidRPr="002E6E74">
              <w:rPr>
                <w:sz w:val="18"/>
                <w:szCs w:val="20"/>
              </w:rPr>
              <w:t>368683.19</w:t>
            </w:r>
          </w:p>
        </w:tc>
        <w:tc>
          <w:tcPr>
            <w:tcW w:w="1562" w:type="dxa"/>
          </w:tcPr>
          <w:p w:rsidR="0072029B" w:rsidRPr="002E6E74" w:rsidRDefault="0072029B" w:rsidP="00B75EBA">
            <w:pPr>
              <w:jc w:val="center"/>
              <w:rPr>
                <w:sz w:val="18"/>
                <w:szCs w:val="20"/>
              </w:rPr>
            </w:pPr>
            <w:r w:rsidRPr="002E6E74">
              <w:rPr>
                <w:sz w:val="18"/>
                <w:szCs w:val="20"/>
              </w:rPr>
              <w:t>2251775.31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219</w:t>
            </w:r>
          </w:p>
        </w:tc>
        <w:tc>
          <w:tcPr>
            <w:tcW w:w="1558" w:type="dxa"/>
          </w:tcPr>
          <w:p w:rsidR="0072029B" w:rsidRPr="002E6E74" w:rsidRDefault="0072029B" w:rsidP="00B75EBA">
            <w:pPr>
              <w:jc w:val="center"/>
              <w:rPr>
                <w:sz w:val="18"/>
                <w:szCs w:val="20"/>
              </w:rPr>
            </w:pPr>
            <w:r w:rsidRPr="002E6E74">
              <w:rPr>
                <w:sz w:val="18"/>
                <w:szCs w:val="20"/>
              </w:rPr>
              <w:t>368657.54</w:t>
            </w:r>
          </w:p>
        </w:tc>
        <w:tc>
          <w:tcPr>
            <w:tcW w:w="1562" w:type="dxa"/>
          </w:tcPr>
          <w:p w:rsidR="0072029B" w:rsidRPr="002E6E74" w:rsidRDefault="0072029B" w:rsidP="00B75EBA">
            <w:pPr>
              <w:jc w:val="center"/>
              <w:rPr>
                <w:sz w:val="18"/>
                <w:szCs w:val="20"/>
              </w:rPr>
            </w:pPr>
            <w:r w:rsidRPr="002E6E74">
              <w:rPr>
                <w:sz w:val="18"/>
                <w:szCs w:val="20"/>
              </w:rPr>
              <w:t>2251775.10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220</w:t>
            </w:r>
          </w:p>
        </w:tc>
        <w:tc>
          <w:tcPr>
            <w:tcW w:w="1558" w:type="dxa"/>
          </w:tcPr>
          <w:p w:rsidR="0072029B" w:rsidRPr="002E6E74" w:rsidRDefault="0072029B" w:rsidP="00B75EBA">
            <w:pPr>
              <w:jc w:val="center"/>
              <w:rPr>
                <w:sz w:val="18"/>
                <w:szCs w:val="20"/>
              </w:rPr>
            </w:pPr>
            <w:r w:rsidRPr="002E6E74">
              <w:rPr>
                <w:sz w:val="18"/>
                <w:szCs w:val="20"/>
              </w:rPr>
              <w:t>368626.14</w:t>
            </w:r>
          </w:p>
        </w:tc>
        <w:tc>
          <w:tcPr>
            <w:tcW w:w="1562" w:type="dxa"/>
          </w:tcPr>
          <w:p w:rsidR="0072029B" w:rsidRPr="002E6E74" w:rsidRDefault="0072029B" w:rsidP="00B75EBA">
            <w:pPr>
              <w:jc w:val="center"/>
              <w:rPr>
                <w:sz w:val="18"/>
                <w:szCs w:val="20"/>
              </w:rPr>
            </w:pPr>
            <w:r w:rsidRPr="002E6E74">
              <w:rPr>
                <w:sz w:val="18"/>
                <w:szCs w:val="20"/>
              </w:rPr>
              <w:t>2251764.70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153</w:t>
            </w:r>
          </w:p>
        </w:tc>
        <w:tc>
          <w:tcPr>
            <w:tcW w:w="1558" w:type="dxa"/>
          </w:tcPr>
          <w:p w:rsidR="0072029B" w:rsidRPr="002E6E74" w:rsidRDefault="0072029B" w:rsidP="00B75EBA">
            <w:pPr>
              <w:jc w:val="center"/>
              <w:rPr>
                <w:sz w:val="18"/>
                <w:szCs w:val="20"/>
              </w:rPr>
            </w:pPr>
            <w:r w:rsidRPr="002E6E74">
              <w:rPr>
                <w:sz w:val="18"/>
                <w:szCs w:val="20"/>
              </w:rPr>
              <w:t>368625.71</w:t>
            </w:r>
          </w:p>
        </w:tc>
        <w:tc>
          <w:tcPr>
            <w:tcW w:w="1562" w:type="dxa"/>
          </w:tcPr>
          <w:p w:rsidR="0072029B" w:rsidRPr="002E6E74" w:rsidRDefault="0072029B" w:rsidP="00B75EBA">
            <w:pPr>
              <w:jc w:val="center"/>
              <w:rPr>
                <w:sz w:val="18"/>
                <w:szCs w:val="20"/>
              </w:rPr>
            </w:pPr>
            <w:r w:rsidRPr="002E6E74">
              <w:rPr>
                <w:sz w:val="18"/>
                <w:szCs w:val="20"/>
              </w:rPr>
              <w:t>2251815.89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Зона1(4)</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221</w:t>
            </w:r>
          </w:p>
        </w:tc>
        <w:tc>
          <w:tcPr>
            <w:tcW w:w="1558" w:type="dxa"/>
          </w:tcPr>
          <w:p w:rsidR="0072029B" w:rsidRPr="002E6E74" w:rsidRDefault="0072029B" w:rsidP="00B75EBA">
            <w:pPr>
              <w:jc w:val="center"/>
              <w:rPr>
                <w:sz w:val="18"/>
                <w:szCs w:val="20"/>
              </w:rPr>
            </w:pPr>
            <w:r w:rsidRPr="002E6E74">
              <w:rPr>
                <w:sz w:val="18"/>
                <w:szCs w:val="20"/>
              </w:rPr>
              <w:t>366831.91</w:t>
            </w:r>
          </w:p>
        </w:tc>
        <w:tc>
          <w:tcPr>
            <w:tcW w:w="1562" w:type="dxa"/>
          </w:tcPr>
          <w:p w:rsidR="0072029B" w:rsidRPr="002E6E74" w:rsidRDefault="0072029B" w:rsidP="00B75EBA">
            <w:pPr>
              <w:jc w:val="center"/>
              <w:rPr>
                <w:sz w:val="18"/>
                <w:szCs w:val="20"/>
              </w:rPr>
            </w:pPr>
            <w:r w:rsidRPr="002E6E74">
              <w:rPr>
                <w:sz w:val="18"/>
                <w:szCs w:val="20"/>
              </w:rPr>
              <w:t>2251625.07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222</w:t>
            </w:r>
          </w:p>
        </w:tc>
        <w:tc>
          <w:tcPr>
            <w:tcW w:w="1558" w:type="dxa"/>
          </w:tcPr>
          <w:p w:rsidR="0072029B" w:rsidRPr="002E6E74" w:rsidRDefault="0072029B" w:rsidP="00B75EBA">
            <w:pPr>
              <w:jc w:val="center"/>
              <w:rPr>
                <w:sz w:val="18"/>
                <w:szCs w:val="20"/>
              </w:rPr>
            </w:pPr>
            <w:r w:rsidRPr="002E6E74">
              <w:rPr>
                <w:sz w:val="18"/>
                <w:szCs w:val="20"/>
              </w:rPr>
              <w:t>366796.40</w:t>
            </w:r>
          </w:p>
        </w:tc>
        <w:tc>
          <w:tcPr>
            <w:tcW w:w="1562" w:type="dxa"/>
          </w:tcPr>
          <w:p w:rsidR="0072029B" w:rsidRPr="002E6E74" w:rsidRDefault="0072029B" w:rsidP="00B75EBA">
            <w:pPr>
              <w:jc w:val="center"/>
              <w:rPr>
                <w:sz w:val="18"/>
                <w:szCs w:val="20"/>
              </w:rPr>
            </w:pPr>
            <w:r w:rsidRPr="002E6E74">
              <w:rPr>
                <w:sz w:val="18"/>
                <w:szCs w:val="20"/>
              </w:rPr>
              <w:t>2251611.30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223</w:t>
            </w:r>
          </w:p>
        </w:tc>
        <w:tc>
          <w:tcPr>
            <w:tcW w:w="1558" w:type="dxa"/>
          </w:tcPr>
          <w:p w:rsidR="0072029B" w:rsidRPr="002E6E74" w:rsidRDefault="0072029B" w:rsidP="00B75EBA">
            <w:pPr>
              <w:jc w:val="center"/>
              <w:rPr>
                <w:sz w:val="18"/>
                <w:szCs w:val="20"/>
              </w:rPr>
            </w:pPr>
            <w:r w:rsidRPr="002E6E74">
              <w:rPr>
                <w:sz w:val="18"/>
                <w:szCs w:val="20"/>
              </w:rPr>
              <w:t>366720.03</w:t>
            </w:r>
          </w:p>
        </w:tc>
        <w:tc>
          <w:tcPr>
            <w:tcW w:w="1562" w:type="dxa"/>
          </w:tcPr>
          <w:p w:rsidR="0072029B" w:rsidRPr="002E6E74" w:rsidRDefault="0072029B" w:rsidP="00B75EBA">
            <w:pPr>
              <w:jc w:val="center"/>
              <w:rPr>
                <w:sz w:val="18"/>
                <w:szCs w:val="20"/>
              </w:rPr>
            </w:pPr>
            <w:r w:rsidRPr="002E6E74">
              <w:rPr>
                <w:sz w:val="18"/>
                <w:szCs w:val="20"/>
              </w:rPr>
              <w:t>2251608.11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224</w:t>
            </w:r>
          </w:p>
        </w:tc>
        <w:tc>
          <w:tcPr>
            <w:tcW w:w="1558" w:type="dxa"/>
          </w:tcPr>
          <w:p w:rsidR="0072029B" w:rsidRPr="002E6E74" w:rsidRDefault="0072029B" w:rsidP="00B75EBA">
            <w:pPr>
              <w:jc w:val="center"/>
              <w:rPr>
                <w:sz w:val="18"/>
                <w:szCs w:val="20"/>
              </w:rPr>
            </w:pPr>
            <w:r w:rsidRPr="002E6E74">
              <w:rPr>
                <w:sz w:val="18"/>
                <w:szCs w:val="20"/>
              </w:rPr>
              <w:t>366673.16</w:t>
            </w:r>
          </w:p>
        </w:tc>
        <w:tc>
          <w:tcPr>
            <w:tcW w:w="1562" w:type="dxa"/>
          </w:tcPr>
          <w:p w:rsidR="0072029B" w:rsidRPr="002E6E74" w:rsidRDefault="0072029B" w:rsidP="00B75EBA">
            <w:pPr>
              <w:jc w:val="center"/>
              <w:rPr>
                <w:sz w:val="18"/>
                <w:szCs w:val="20"/>
              </w:rPr>
            </w:pPr>
            <w:r w:rsidRPr="002E6E74">
              <w:rPr>
                <w:sz w:val="18"/>
                <w:szCs w:val="20"/>
              </w:rPr>
              <w:t>2251592.43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225</w:t>
            </w:r>
          </w:p>
        </w:tc>
        <w:tc>
          <w:tcPr>
            <w:tcW w:w="1558" w:type="dxa"/>
          </w:tcPr>
          <w:p w:rsidR="0072029B" w:rsidRPr="002E6E74" w:rsidRDefault="0072029B" w:rsidP="00B75EBA">
            <w:pPr>
              <w:jc w:val="center"/>
              <w:rPr>
                <w:sz w:val="18"/>
                <w:szCs w:val="20"/>
              </w:rPr>
            </w:pPr>
            <w:r w:rsidRPr="002E6E74">
              <w:rPr>
                <w:sz w:val="18"/>
                <w:szCs w:val="20"/>
              </w:rPr>
              <w:t>366628.49</w:t>
            </w:r>
          </w:p>
        </w:tc>
        <w:tc>
          <w:tcPr>
            <w:tcW w:w="1562" w:type="dxa"/>
          </w:tcPr>
          <w:p w:rsidR="0072029B" w:rsidRPr="002E6E74" w:rsidRDefault="0072029B" w:rsidP="00B75EBA">
            <w:pPr>
              <w:jc w:val="center"/>
              <w:rPr>
                <w:sz w:val="18"/>
                <w:szCs w:val="20"/>
              </w:rPr>
            </w:pPr>
            <w:r w:rsidRPr="002E6E74">
              <w:rPr>
                <w:sz w:val="18"/>
                <w:szCs w:val="20"/>
              </w:rPr>
              <w:t>2251582.00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226</w:t>
            </w:r>
          </w:p>
        </w:tc>
        <w:tc>
          <w:tcPr>
            <w:tcW w:w="1558" w:type="dxa"/>
          </w:tcPr>
          <w:p w:rsidR="0072029B" w:rsidRPr="002E6E74" w:rsidRDefault="0072029B" w:rsidP="00B75EBA">
            <w:pPr>
              <w:jc w:val="center"/>
              <w:rPr>
                <w:sz w:val="18"/>
                <w:szCs w:val="20"/>
              </w:rPr>
            </w:pPr>
            <w:r w:rsidRPr="002E6E74">
              <w:rPr>
                <w:sz w:val="18"/>
                <w:szCs w:val="20"/>
              </w:rPr>
              <w:t>366609.68</w:t>
            </w:r>
          </w:p>
        </w:tc>
        <w:tc>
          <w:tcPr>
            <w:tcW w:w="1562" w:type="dxa"/>
          </w:tcPr>
          <w:p w:rsidR="0072029B" w:rsidRPr="002E6E74" w:rsidRDefault="0072029B" w:rsidP="00B75EBA">
            <w:pPr>
              <w:jc w:val="center"/>
              <w:rPr>
                <w:sz w:val="18"/>
                <w:szCs w:val="20"/>
              </w:rPr>
            </w:pPr>
            <w:r w:rsidRPr="002E6E74">
              <w:rPr>
                <w:sz w:val="18"/>
                <w:szCs w:val="20"/>
              </w:rPr>
              <w:t>2251565.58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227</w:t>
            </w:r>
          </w:p>
        </w:tc>
        <w:tc>
          <w:tcPr>
            <w:tcW w:w="1558" w:type="dxa"/>
          </w:tcPr>
          <w:p w:rsidR="0072029B" w:rsidRPr="002E6E74" w:rsidRDefault="0072029B" w:rsidP="00B75EBA">
            <w:pPr>
              <w:jc w:val="center"/>
              <w:rPr>
                <w:sz w:val="18"/>
                <w:szCs w:val="20"/>
              </w:rPr>
            </w:pPr>
            <w:r w:rsidRPr="002E6E74">
              <w:rPr>
                <w:sz w:val="18"/>
                <w:szCs w:val="20"/>
              </w:rPr>
              <w:t>366567.88</w:t>
            </w:r>
          </w:p>
        </w:tc>
        <w:tc>
          <w:tcPr>
            <w:tcW w:w="1562" w:type="dxa"/>
          </w:tcPr>
          <w:p w:rsidR="0072029B" w:rsidRPr="002E6E74" w:rsidRDefault="0072029B" w:rsidP="00B75EBA">
            <w:pPr>
              <w:jc w:val="center"/>
              <w:rPr>
                <w:sz w:val="18"/>
                <w:szCs w:val="20"/>
              </w:rPr>
            </w:pPr>
            <w:r w:rsidRPr="002E6E74">
              <w:rPr>
                <w:sz w:val="18"/>
                <w:szCs w:val="20"/>
              </w:rPr>
              <w:t>2251547.23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228</w:t>
            </w:r>
          </w:p>
        </w:tc>
        <w:tc>
          <w:tcPr>
            <w:tcW w:w="1558" w:type="dxa"/>
          </w:tcPr>
          <w:p w:rsidR="0072029B" w:rsidRPr="002E6E74" w:rsidRDefault="0072029B" w:rsidP="00B75EBA">
            <w:pPr>
              <w:jc w:val="center"/>
              <w:rPr>
                <w:sz w:val="18"/>
                <w:szCs w:val="20"/>
              </w:rPr>
            </w:pPr>
            <w:r w:rsidRPr="002E6E74">
              <w:rPr>
                <w:sz w:val="18"/>
                <w:szCs w:val="20"/>
              </w:rPr>
              <w:t>366542.34</w:t>
            </w:r>
          </w:p>
        </w:tc>
        <w:tc>
          <w:tcPr>
            <w:tcW w:w="1562" w:type="dxa"/>
          </w:tcPr>
          <w:p w:rsidR="0072029B" w:rsidRPr="002E6E74" w:rsidRDefault="0072029B" w:rsidP="00B75EBA">
            <w:pPr>
              <w:jc w:val="center"/>
              <w:rPr>
                <w:sz w:val="18"/>
                <w:szCs w:val="20"/>
              </w:rPr>
            </w:pPr>
            <w:r w:rsidRPr="002E6E74">
              <w:rPr>
                <w:sz w:val="18"/>
                <w:szCs w:val="20"/>
              </w:rPr>
              <w:t>2251529.86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229</w:t>
            </w:r>
          </w:p>
        </w:tc>
        <w:tc>
          <w:tcPr>
            <w:tcW w:w="1558" w:type="dxa"/>
          </w:tcPr>
          <w:p w:rsidR="0072029B" w:rsidRPr="002E6E74" w:rsidRDefault="0072029B" w:rsidP="00B75EBA">
            <w:pPr>
              <w:jc w:val="center"/>
              <w:rPr>
                <w:sz w:val="18"/>
                <w:szCs w:val="20"/>
              </w:rPr>
            </w:pPr>
            <w:r w:rsidRPr="002E6E74">
              <w:rPr>
                <w:sz w:val="18"/>
                <w:szCs w:val="20"/>
              </w:rPr>
              <w:t>366528.20</w:t>
            </w:r>
          </w:p>
        </w:tc>
        <w:tc>
          <w:tcPr>
            <w:tcW w:w="1562" w:type="dxa"/>
          </w:tcPr>
          <w:p w:rsidR="0072029B" w:rsidRPr="002E6E74" w:rsidRDefault="0072029B" w:rsidP="00B75EBA">
            <w:pPr>
              <w:jc w:val="center"/>
              <w:rPr>
                <w:sz w:val="18"/>
                <w:szCs w:val="20"/>
              </w:rPr>
            </w:pPr>
            <w:r w:rsidRPr="002E6E74">
              <w:rPr>
                <w:sz w:val="18"/>
                <w:szCs w:val="20"/>
              </w:rPr>
              <w:t>2251510.82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230</w:t>
            </w:r>
          </w:p>
        </w:tc>
        <w:tc>
          <w:tcPr>
            <w:tcW w:w="1558" w:type="dxa"/>
          </w:tcPr>
          <w:p w:rsidR="0072029B" w:rsidRPr="002E6E74" w:rsidRDefault="0072029B" w:rsidP="00B75EBA">
            <w:pPr>
              <w:jc w:val="center"/>
              <w:rPr>
                <w:sz w:val="18"/>
                <w:szCs w:val="20"/>
              </w:rPr>
            </w:pPr>
            <w:r w:rsidRPr="002E6E74">
              <w:rPr>
                <w:sz w:val="18"/>
                <w:szCs w:val="20"/>
              </w:rPr>
              <w:t>366507.63</w:t>
            </w:r>
          </w:p>
        </w:tc>
        <w:tc>
          <w:tcPr>
            <w:tcW w:w="1562" w:type="dxa"/>
          </w:tcPr>
          <w:p w:rsidR="0072029B" w:rsidRPr="002E6E74" w:rsidRDefault="0072029B" w:rsidP="00B75EBA">
            <w:pPr>
              <w:jc w:val="center"/>
              <w:rPr>
                <w:sz w:val="18"/>
                <w:szCs w:val="20"/>
              </w:rPr>
            </w:pPr>
            <w:r w:rsidRPr="002E6E74">
              <w:rPr>
                <w:sz w:val="18"/>
                <w:szCs w:val="20"/>
              </w:rPr>
              <w:t>2251497.89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231</w:t>
            </w:r>
          </w:p>
        </w:tc>
        <w:tc>
          <w:tcPr>
            <w:tcW w:w="1558" w:type="dxa"/>
          </w:tcPr>
          <w:p w:rsidR="0072029B" w:rsidRPr="002E6E74" w:rsidRDefault="0072029B" w:rsidP="00B75EBA">
            <w:pPr>
              <w:jc w:val="center"/>
              <w:rPr>
                <w:sz w:val="18"/>
                <w:szCs w:val="20"/>
              </w:rPr>
            </w:pPr>
            <w:r w:rsidRPr="002E6E74">
              <w:rPr>
                <w:sz w:val="18"/>
                <w:szCs w:val="20"/>
              </w:rPr>
              <w:t>366484.04</w:t>
            </w:r>
          </w:p>
        </w:tc>
        <w:tc>
          <w:tcPr>
            <w:tcW w:w="1562" w:type="dxa"/>
          </w:tcPr>
          <w:p w:rsidR="0072029B" w:rsidRPr="002E6E74" w:rsidRDefault="0072029B" w:rsidP="00B75EBA">
            <w:pPr>
              <w:jc w:val="center"/>
              <w:rPr>
                <w:sz w:val="18"/>
                <w:szCs w:val="20"/>
              </w:rPr>
            </w:pPr>
            <w:r w:rsidRPr="002E6E74">
              <w:rPr>
                <w:sz w:val="18"/>
                <w:szCs w:val="20"/>
              </w:rPr>
              <w:t>2251493.79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232</w:t>
            </w:r>
          </w:p>
        </w:tc>
        <w:tc>
          <w:tcPr>
            <w:tcW w:w="1558" w:type="dxa"/>
          </w:tcPr>
          <w:p w:rsidR="0072029B" w:rsidRPr="002E6E74" w:rsidRDefault="0072029B" w:rsidP="00B75EBA">
            <w:pPr>
              <w:jc w:val="center"/>
              <w:rPr>
                <w:sz w:val="18"/>
                <w:szCs w:val="20"/>
              </w:rPr>
            </w:pPr>
            <w:r w:rsidRPr="002E6E74">
              <w:rPr>
                <w:sz w:val="18"/>
                <w:szCs w:val="20"/>
              </w:rPr>
              <w:t>366446.23</w:t>
            </w:r>
          </w:p>
        </w:tc>
        <w:tc>
          <w:tcPr>
            <w:tcW w:w="1562" w:type="dxa"/>
          </w:tcPr>
          <w:p w:rsidR="0072029B" w:rsidRPr="002E6E74" w:rsidRDefault="0072029B" w:rsidP="00B75EBA">
            <w:pPr>
              <w:jc w:val="center"/>
              <w:rPr>
                <w:sz w:val="18"/>
                <w:szCs w:val="20"/>
              </w:rPr>
            </w:pPr>
            <w:r w:rsidRPr="002E6E74">
              <w:rPr>
                <w:sz w:val="18"/>
                <w:szCs w:val="20"/>
              </w:rPr>
              <w:t>2251478.13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233</w:t>
            </w:r>
          </w:p>
        </w:tc>
        <w:tc>
          <w:tcPr>
            <w:tcW w:w="1558" w:type="dxa"/>
          </w:tcPr>
          <w:p w:rsidR="0072029B" w:rsidRPr="002E6E74" w:rsidRDefault="0072029B" w:rsidP="00B75EBA">
            <w:pPr>
              <w:jc w:val="center"/>
              <w:rPr>
                <w:sz w:val="18"/>
                <w:szCs w:val="20"/>
              </w:rPr>
            </w:pPr>
            <w:r w:rsidRPr="002E6E74">
              <w:rPr>
                <w:sz w:val="18"/>
                <w:szCs w:val="20"/>
              </w:rPr>
              <w:t>366402.72</w:t>
            </w:r>
          </w:p>
        </w:tc>
        <w:tc>
          <w:tcPr>
            <w:tcW w:w="1562" w:type="dxa"/>
          </w:tcPr>
          <w:p w:rsidR="0072029B" w:rsidRPr="002E6E74" w:rsidRDefault="0072029B" w:rsidP="00B75EBA">
            <w:pPr>
              <w:jc w:val="center"/>
              <w:rPr>
                <w:sz w:val="18"/>
                <w:szCs w:val="20"/>
              </w:rPr>
            </w:pPr>
            <w:r w:rsidRPr="002E6E74">
              <w:rPr>
                <w:sz w:val="18"/>
                <w:szCs w:val="20"/>
              </w:rPr>
              <w:t>2251473.47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234</w:t>
            </w:r>
          </w:p>
        </w:tc>
        <w:tc>
          <w:tcPr>
            <w:tcW w:w="1558" w:type="dxa"/>
          </w:tcPr>
          <w:p w:rsidR="0072029B" w:rsidRPr="002E6E74" w:rsidRDefault="0072029B" w:rsidP="00B75EBA">
            <w:pPr>
              <w:jc w:val="center"/>
              <w:rPr>
                <w:sz w:val="18"/>
                <w:szCs w:val="20"/>
              </w:rPr>
            </w:pPr>
            <w:r w:rsidRPr="002E6E74">
              <w:rPr>
                <w:sz w:val="18"/>
                <w:szCs w:val="20"/>
              </w:rPr>
              <w:t>366366.68</w:t>
            </w:r>
          </w:p>
        </w:tc>
        <w:tc>
          <w:tcPr>
            <w:tcW w:w="1562" w:type="dxa"/>
          </w:tcPr>
          <w:p w:rsidR="0072029B" w:rsidRPr="002E6E74" w:rsidRDefault="0072029B" w:rsidP="00B75EBA">
            <w:pPr>
              <w:jc w:val="center"/>
              <w:rPr>
                <w:sz w:val="18"/>
                <w:szCs w:val="20"/>
              </w:rPr>
            </w:pPr>
            <w:r w:rsidRPr="002E6E74">
              <w:rPr>
                <w:sz w:val="18"/>
                <w:szCs w:val="20"/>
              </w:rPr>
              <w:t>2251479.14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235</w:t>
            </w:r>
          </w:p>
        </w:tc>
        <w:tc>
          <w:tcPr>
            <w:tcW w:w="1558" w:type="dxa"/>
          </w:tcPr>
          <w:p w:rsidR="0072029B" w:rsidRPr="002E6E74" w:rsidRDefault="0072029B" w:rsidP="00B75EBA">
            <w:pPr>
              <w:jc w:val="center"/>
              <w:rPr>
                <w:sz w:val="18"/>
                <w:szCs w:val="20"/>
              </w:rPr>
            </w:pPr>
            <w:r w:rsidRPr="002E6E74">
              <w:rPr>
                <w:sz w:val="18"/>
                <w:szCs w:val="20"/>
              </w:rPr>
              <w:t>366322.13</w:t>
            </w:r>
          </w:p>
        </w:tc>
        <w:tc>
          <w:tcPr>
            <w:tcW w:w="1562" w:type="dxa"/>
          </w:tcPr>
          <w:p w:rsidR="0072029B" w:rsidRPr="002E6E74" w:rsidRDefault="0072029B" w:rsidP="00B75EBA">
            <w:pPr>
              <w:jc w:val="center"/>
              <w:rPr>
                <w:sz w:val="18"/>
                <w:szCs w:val="20"/>
              </w:rPr>
            </w:pPr>
            <w:r w:rsidRPr="002E6E74">
              <w:rPr>
                <w:sz w:val="18"/>
                <w:szCs w:val="20"/>
              </w:rPr>
              <w:t>2251472.76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236</w:t>
            </w:r>
          </w:p>
        </w:tc>
        <w:tc>
          <w:tcPr>
            <w:tcW w:w="1558" w:type="dxa"/>
          </w:tcPr>
          <w:p w:rsidR="0072029B" w:rsidRPr="002E6E74" w:rsidRDefault="0072029B" w:rsidP="00B75EBA">
            <w:pPr>
              <w:jc w:val="center"/>
              <w:rPr>
                <w:sz w:val="18"/>
                <w:szCs w:val="20"/>
              </w:rPr>
            </w:pPr>
            <w:r w:rsidRPr="002E6E74">
              <w:rPr>
                <w:sz w:val="18"/>
                <w:szCs w:val="20"/>
              </w:rPr>
              <w:t>366290.25</w:t>
            </w:r>
          </w:p>
        </w:tc>
        <w:tc>
          <w:tcPr>
            <w:tcW w:w="1562" w:type="dxa"/>
          </w:tcPr>
          <w:p w:rsidR="0072029B" w:rsidRPr="002E6E74" w:rsidRDefault="0072029B" w:rsidP="00B75EBA">
            <w:pPr>
              <w:jc w:val="center"/>
              <w:rPr>
                <w:sz w:val="18"/>
                <w:szCs w:val="20"/>
              </w:rPr>
            </w:pPr>
            <w:r w:rsidRPr="002E6E74">
              <w:rPr>
                <w:sz w:val="18"/>
                <w:szCs w:val="20"/>
              </w:rPr>
              <w:t>2251475.31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237</w:t>
            </w:r>
          </w:p>
        </w:tc>
        <w:tc>
          <w:tcPr>
            <w:tcW w:w="1558" w:type="dxa"/>
          </w:tcPr>
          <w:p w:rsidR="0072029B" w:rsidRPr="002E6E74" w:rsidRDefault="0072029B" w:rsidP="00B75EBA">
            <w:pPr>
              <w:jc w:val="center"/>
              <w:rPr>
                <w:sz w:val="18"/>
                <w:szCs w:val="20"/>
              </w:rPr>
            </w:pPr>
            <w:r w:rsidRPr="002E6E74">
              <w:rPr>
                <w:sz w:val="18"/>
                <w:szCs w:val="20"/>
              </w:rPr>
              <w:t>366247.63</w:t>
            </w:r>
          </w:p>
        </w:tc>
        <w:tc>
          <w:tcPr>
            <w:tcW w:w="1562" w:type="dxa"/>
          </w:tcPr>
          <w:p w:rsidR="0072029B" w:rsidRPr="002E6E74" w:rsidRDefault="0072029B" w:rsidP="00B75EBA">
            <w:pPr>
              <w:jc w:val="center"/>
              <w:rPr>
                <w:sz w:val="18"/>
                <w:szCs w:val="20"/>
              </w:rPr>
            </w:pPr>
            <w:r w:rsidRPr="002E6E74">
              <w:rPr>
                <w:sz w:val="18"/>
                <w:szCs w:val="20"/>
              </w:rPr>
              <w:t>2251468.48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238</w:t>
            </w:r>
          </w:p>
        </w:tc>
        <w:tc>
          <w:tcPr>
            <w:tcW w:w="1558" w:type="dxa"/>
          </w:tcPr>
          <w:p w:rsidR="0072029B" w:rsidRPr="002E6E74" w:rsidRDefault="0072029B" w:rsidP="00B75EBA">
            <w:pPr>
              <w:jc w:val="center"/>
              <w:rPr>
                <w:sz w:val="18"/>
                <w:szCs w:val="20"/>
              </w:rPr>
            </w:pPr>
            <w:r w:rsidRPr="002E6E74">
              <w:rPr>
                <w:sz w:val="18"/>
                <w:szCs w:val="20"/>
              </w:rPr>
              <w:t>366189.49</w:t>
            </w:r>
          </w:p>
        </w:tc>
        <w:tc>
          <w:tcPr>
            <w:tcW w:w="1562" w:type="dxa"/>
          </w:tcPr>
          <w:p w:rsidR="0072029B" w:rsidRPr="002E6E74" w:rsidRDefault="0072029B" w:rsidP="00B75EBA">
            <w:pPr>
              <w:jc w:val="center"/>
              <w:rPr>
                <w:sz w:val="18"/>
                <w:szCs w:val="20"/>
              </w:rPr>
            </w:pPr>
            <w:r w:rsidRPr="002E6E74">
              <w:rPr>
                <w:sz w:val="18"/>
                <w:szCs w:val="20"/>
              </w:rPr>
              <w:t>2251477.99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239</w:t>
            </w:r>
          </w:p>
        </w:tc>
        <w:tc>
          <w:tcPr>
            <w:tcW w:w="1558" w:type="dxa"/>
          </w:tcPr>
          <w:p w:rsidR="0072029B" w:rsidRPr="002E6E74" w:rsidRDefault="0072029B" w:rsidP="00B75EBA">
            <w:pPr>
              <w:jc w:val="center"/>
              <w:rPr>
                <w:sz w:val="18"/>
                <w:szCs w:val="20"/>
              </w:rPr>
            </w:pPr>
            <w:r w:rsidRPr="002E6E74">
              <w:rPr>
                <w:sz w:val="18"/>
                <w:szCs w:val="20"/>
              </w:rPr>
              <w:t>366189.10</w:t>
            </w:r>
          </w:p>
        </w:tc>
        <w:tc>
          <w:tcPr>
            <w:tcW w:w="1562" w:type="dxa"/>
          </w:tcPr>
          <w:p w:rsidR="0072029B" w:rsidRPr="002E6E74" w:rsidRDefault="0072029B" w:rsidP="00B75EBA">
            <w:pPr>
              <w:jc w:val="center"/>
              <w:rPr>
                <w:sz w:val="18"/>
                <w:szCs w:val="20"/>
              </w:rPr>
            </w:pPr>
            <w:r w:rsidRPr="002E6E74">
              <w:rPr>
                <w:sz w:val="18"/>
                <w:szCs w:val="20"/>
              </w:rPr>
              <w:t>2251470.81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240</w:t>
            </w:r>
          </w:p>
        </w:tc>
        <w:tc>
          <w:tcPr>
            <w:tcW w:w="1558" w:type="dxa"/>
          </w:tcPr>
          <w:p w:rsidR="0072029B" w:rsidRPr="002E6E74" w:rsidRDefault="0072029B" w:rsidP="00B75EBA">
            <w:pPr>
              <w:jc w:val="center"/>
              <w:rPr>
                <w:sz w:val="18"/>
                <w:szCs w:val="20"/>
              </w:rPr>
            </w:pPr>
            <w:r w:rsidRPr="002E6E74">
              <w:rPr>
                <w:sz w:val="18"/>
                <w:szCs w:val="20"/>
              </w:rPr>
              <w:t>366184.70</w:t>
            </w:r>
          </w:p>
        </w:tc>
        <w:tc>
          <w:tcPr>
            <w:tcW w:w="1562" w:type="dxa"/>
          </w:tcPr>
          <w:p w:rsidR="0072029B" w:rsidRPr="002E6E74" w:rsidRDefault="0072029B" w:rsidP="00B75EBA">
            <w:pPr>
              <w:jc w:val="center"/>
              <w:rPr>
                <w:sz w:val="18"/>
                <w:szCs w:val="20"/>
              </w:rPr>
            </w:pPr>
            <w:r w:rsidRPr="002E6E74">
              <w:rPr>
                <w:sz w:val="18"/>
                <w:szCs w:val="20"/>
              </w:rPr>
              <w:t>2251398.49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241</w:t>
            </w:r>
          </w:p>
        </w:tc>
        <w:tc>
          <w:tcPr>
            <w:tcW w:w="1558" w:type="dxa"/>
          </w:tcPr>
          <w:p w:rsidR="0072029B" w:rsidRPr="002E6E74" w:rsidRDefault="0072029B" w:rsidP="00B75EBA">
            <w:pPr>
              <w:jc w:val="center"/>
              <w:rPr>
                <w:sz w:val="18"/>
                <w:szCs w:val="20"/>
              </w:rPr>
            </w:pPr>
            <w:r w:rsidRPr="002E6E74">
              <w:rPr>
                <w:sz w:val="18"/>
                <w:szCs w:val="20"/>
              </w:rPr>
              <w:t>366212.00</w:t>
            </w:r>
          </w:p>
        </w:tc>
        <w:tc>
          <w:tcPr>
            <w:tcW w:w="1562" w:type="dxa"/>
          </w:tcPr>
          <w:p w:rsidR="0072029B" w:rsidRPr="002E6E74" w:rsidRDefault="0072029B" w:rsidP="00B75EBA">
            <w:pPr>
              <w:jc w:val="center"/>
              <w:rPr>
                <w:sz w:val="18"/>
                <w:szCs w:val="20"/>
              </w:rPr>
            </w:pPr>
            <w:r w:rsidRPr="002E6E74">
              <w:rPr>
                <w:sz w:val="18"/>
                <w:szCs w:val="20"/>
              </w:rPr>
              <w:t>2251292.91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242</w:t>
            </w:r>
          </w:p>
        </w:tc>
        <w:tc>
          <w:tcPr>
            <w:tcW w:w="1558" w:type="dxa"/>
          </w:tcPr>
          <w:p w:rsidR="0072029B" w:rsidRPr="002E6E74" w:rsidRDefault="0072029B" w:rsidP="00B75EBA">
            <w:pPr>
              <w:jc w:val="center"/>
              <w:rPr>
                <w:sz w:val="18"/>
                <w:szCs w:val="20"/>
              </w:rPr>
            </w:pPr>
            <w:r w:rsidRPr="002E6E74">
              <w:rPr>
                <w:sz w:val="18"/>
                <w:szCs w:val="20"/>
              </w:rPr>
              <w:t>366230.80</w:t>
            </w:r>
          </w:p>
        </w:tc>
        <w:tc>
          <w:tcPr>
            <w:tcW w:w="1562" w:type="dxa"/>
          </w:tcPr>
          <w:p w:rsidR="0072029B" w:rsidRPr="002E6E74" w:rsidRDefault="0072029B" w:rsidP="00B75EBA">
            <w:pPr>
              <w:jc w:val="center"/>
              <w:rPr>
                <w:sz w:val="18"/>
                <w:szCs w:val="20"/>
              </w:rPr>
            </w:pPr>
            <w:r w:rsidRPr="002E6E74">
              <w:rPr>
                <w:sz w:val="18"/>
                <w:szCs w:val="20"/>
              </w:rPr>
              <w:t>2251362.28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243</w:t>
            </w:r>
          </w:p>
        </w:tc>
        <w:tc>
          <w:tcPr>
            <w:tcW w:w="1558" w:type="dxa"/>
          </w:tcPr>
          <w:p w:rsidR="0072029B" w:rsidRPr="002E6E74" w:rsidRDefault="0072029B" w:rsidP="00B75EBA">
            <w:pPr>
              <w:jc w:val="center"/>
              <w:rPr>
                <w:sz w:val="18"/>
                <w:szCs w:val="20"/>
              </w:rPr>
            </w:pPr>
            <w:r w:rsidRPr="002E6E74">
              <w:rPr>
                <w:sz w:val="18"/>
                <w:szCs w:val="20"/>
              </w:rPr>
              <w:t>366209.80</w:t>
            </w:r>
          </w:p>
        </w:tc>
        <w:tc>
          <w:tcPr>
            <w:tcW w:w="1562" w:type="dxa"/>
          </w:tcPr>
          <w:p w:rsidR="0072029B" w:rsidRPr="002E6E74" w:rsidRDefault="0072029B" w:rsidP="00B75EBA">
            <w:pPr>
              <w:jc w:val="center"/>
              <w:rPr>
                <w:sz w:val="18"/>
                <w:szCs w:val="20"/>
              </w:rPr>
            </w:pPr>
            <w:r w:rsidRPr="002E6E74">
              <w:rPr>
                <w:sz w:val="18"/>
                <w:szCs w:val="20"/>
              </w:rPr>
              <w:t>2251445.70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244</w:t>
            </w:r>
          </w:p>
        </w:tc>
        <w:tc>
          <w:tcPr>
            <w:tcW w:w="1558" w:type="dxa"/>
          </w:tcPr>
          <w:p w:rsidR="0072029B" w:rsidRPr="002E6E74" w:rsidRDefault="0072029B" w:rsidP="00B75EBA">
            <w:pPr>
              <w:jc w:val="center"/>
              <w:rPr>
                <w:sz w:val="18"/>
                <w:szCs w:val="20"/>
              </w:rPr>
            </w:pPr>
            <w:r w:rsidRPr="002E6E74">
              <w:rPr>
                <w:sz w:val="18"/>
                <w:szCs w:val="20"/>
              </w:rPr>
              <w:t>366322.44</w:t>
            </w:r>
          </w:p>
        </w:tc>
        <w:tc>
          <w:tcPr>
            <w:tcW w:w="1562" w:type="dxa"/>
          </w:tcPr>
          <w:p w:rsidR="0072029B" w:rsidRPr="002E6E74" w:rsidRDefault="0072029B" w:rsidP="00B75EBA">
            <w:pPr>
              <w:jc w:val="center"/>
              <w:rPr>
                <w:sz w:val="18"/>
                <w:szCs w:val="20"/>
              </w:rPr>
            </w:pPr>
            <w:r w:rsidRPr="002E6E74">
              <w:rPr>
                <w:sz w:val="18"/>
                <w:szCs w:val="20"/>
              </w:rPr>
              <w:t>2251462.70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245</w:t>
            </w:r>
          </w:p>
        </w:tc>
        <w:tc>
          <w:tcPr>
            <w:tcW w:w="1558" w:type="dxa"/>
          </w:tcPr>
          <w:p w:rsidR="0072029B" w:rsidRPr="002E6E74" w:rsidRDefault="0072029B" w:rsidP="00B75EBA">
            <w:pPr>
              <w:jc w:val="center"/>
              <w:rPr>
                <w:sz w:val="18"/>
                <w:szCs w:val="20"/>
              </w:rPr>
            </w:pPr>
            <w:r w:rsidRPr="002E6E74">
              <w:rPr>
                <w:sz w:val="18"/>
                <w:szCs w:val="20"/>
              </w:rPr>
              <w:t>366366.61</w:t>
            </w:r>
          </w:p>
        </w:tc>
        <w:tc>
          <w:tcPr>
            <w:tcW w:w="1562" w:type="dxa"/>
          </w:tcPr>
          <w:p w:rsidR="0072029B" w:rsidRPr="002E6E74" w:rsidRDefault="0072029B" w:rsidP="00B75EBA">
            <w:pPr>
              <w:jc w:val="center"/>
              <w:rPr>
                <w:sz w:val="18"/>
                <w:szCs w:val="20"/>
              </w:rPr>
            </w:pPr>
            <w:r w:rsidRPr="002E6E74">
              <w:rPr>
                <w:sz w:val="18"/>
                <w:szCs w:val="20"/>
              </w:rPr>
              <w:t>2251469.03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246</w:t>
            </w:r>
          </w:p>
        </w:tc>
        <w:tc>
          <w:tcPr>
            <w:tcW w:w="1558" w:type="dxa"/>
          </w:tcPr>
          <w:p w:rsidR="0072029B" w:rsidRPr="002E6E74" w:rsidRDefault="0072029B" w:rsidP="00B75EBA">
            <w:pPr>
              <w:jc w:val="center"/>
              <w:rPr>
                <w:sz w:val="18"/>
                <w:szCs w:val="20"/>
              </w:rPr>
            </w:pPr>
            <w:r w:rsidRPr="002E6E74">
              <w:rPr>
                <w:sz w:val="18"/>
                <w:szCs w:val="20"/>
              </w:rPr>
              <w:t>366402.47</w:t>
            </w:r>
          </w:p>
        </w:tc>
        <w:tc>
          <w:tcPr>
            <w:tcW w:w="1562" w:type="dxa"/>
          </w:tcPr>
          <w:p w:rsidR="0072029B" w:rsidRPr="002E6E74" w:rsidRDefault="0072029B" w:rsidP="00B75EBA">
            <w:pPr>
              <w:jc w:val="center"/>
              <w:rPr>
                <w:sz w:val="18"/>
                <w:szCs w:val="20"/>
              </w:rPr>
            </w:pPr>
            <w:r w:rsidRPr="002E6E74">
              <w:rPr>
                <w:sz w:val="18"/>
                <w:szCs w:val="20"/>
              </w:rPr>
              <w:t>2251463.39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247</w:t>
            </w:r>
          </w:p>
        </w:tc>
        <w:tc>
          <w:tcPr>
            <w:tcW w:w="1558" w:type="dxa"/>
          </w:tcPr>
          <w:p w:rsidR="0072029B" w:rsidRPr="002E6E74" w:rsidRDefault="0072029B" w:rsidP="00B75EBA">
            <w:pPr>
              <w:jc w:val="center"/>
              <w:rPr>
                <w:sz w:val="18"/>
                <w:szCs w:val="20"/>
              </w:rPr>
            </w:pPr>
            <w:r w:rsidRPr="002E6E74">
              <w:rPr>
                <w:sz w:val="18"/>
                <w:szCs w:val="20"/>
              </w:rPr>
              <w:t>366448.73</w:t>
            </w:r>
          </w:p>
        </w:tc>
        <w:tc>
          <w:tcPr>
            <w:tcW w:w="1562" w:type="dxa"/>
          </w:tcPr>
          <w:p w:rsidR="0072029B" w:rsidRPr="002E6E74" w:rsidRDefault="0072029B" w:rsidP="00B75EBA">
            <w:pPr>
              <w:jc w:val="center"/>
              <w:rPr>
                <w:sz w:val="18"/>
                <w:szCs w:val="20"/>
              </w:rPr>
            </w:pPr>
            <w:r w:rsidRPr="002E6E74">
              <w:rPr>
                <w:sz w:val="18"/>
                <w:szCs w:val="20"/>
              </w:rPr>
              <w:t>2251468.34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248</w:t>
            </w:r>
          </w:p>
        </w:tc>
        <w:tc>
          <w:tcPr>
            <w:tcW w:w="1558" w:type="dxa"/>
          </w:tcPr>
          <w:p w:rsidR="0072029B" w:rsidRPr="002E6E74" w:rsidRDefault="0072029B" w:rsidP="00B75EBA">
            <w:pPr>
              <w:jc w:val="center"/>
              <w:rPr>
                <w:sz w:val="18"/>
                <w:szCs w:val="20"/>
              </w:rPr>
            </w:pPr>
            <w:r w:rsidRPr="002E6E74">
              <w:rPr>
                <w:sz w:val="18"/>
                <w:szCs w:val="20"/>
              </w:rPr>
              <w:t>366471.48</w:t>
            </w:r>
          </w:p>
        </w:tc>
        <w:tc>
          <w:tcPr>
            <w:tcW w:w="1562" w:type="dxa"/>
          </w:tcPr>
          <w:p w:rsidR="0072029B" w:rsidRPr="002E6E74" w:rsidRDefault="0072029B" w:rsidP="00B75EBA">
            <w:pPr>
              <w:jc w:val="center"/>
              <w:rPr>
                <w:sz w:val="18"/>
                <w:szCs w:val="20"/>
              </w:rPr>
            </w:pPr>
            <w:r w:rsidRPr="002E6E74">
              <w:rPr>
                <w:sz w:val="18"/>
                <w:szCs w:val="20"/>
              </w:rPr>
              <w:t>2251478.13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249</w:t>
            </w:r>
          </w:p>
        </w:tc>
        <w:tc>
          <w:tcPr>
            <w:tcW w:w="1558" w:type="dxa"/>
          </w:tcPr>
          <w:p w:rsidR="0072029B" w:rsidRPr="002E6E74" w:rsidRDefault="0072029B" w:rsidP="00B75EBA">
            <w:pPr>
              <w:jc w:val="center"/>
              <w:rPr>
                <w:sz w:val="18"/>
                <w:szCs w:val="20"/>
              </w:rPr>
            </w:pPr>
            <w:r w:rsidRPr="002E6E74">
              <w:rPr>
                <w:sz w:val="18"/>
                <w:szCs w:val="20"/>
              </w:rPr>
              <w:t>366486.84</w:t>
            </w:r>
          </w:p>
        </w:tc>
        <w:tc>
          <w:tcPr>
            <w:tcW w:w="1562" w:type="dxa"/>
          </w:tcPr>
          <w:p w:rsidR="0072029B" w:rsidRPr="002E6E74" w:rsidRDefault="0072029B" w:rsidP="00B75EBA">
            <w:pPr>
              <w:jc w:val="center"/>
              <w:rPr>
                <w:sz w:val="18"/>
                <w:szCs w:val="20"/>
              </w:rPr>
            </w:pPr>
            <w:r w:rsidRPr="002E6E74">
              <w:rPr>
                <w:sz w:val="18"/>
                <w:szCs w:val="20"/>
              </w:rPr>
              <w:t>2251484.13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250</w:t>
            </w:r>
          </w:p>
        </w:tc>
        <w:tc>
          <w:tcPr>
            <w:tcW w:w="1558" w:type="dxa"/>
          </w:tcPr>
          <w:p w:rsidR="0072029B" w:rsidRPr="002E6E74" w:rsidRDefault="0072029B" w:rsidP="00B75EBA">
            <w:pPr>
              <w:jc w:val="center"/>
              <w:rPr>
                <w:sz w:val="18"/>
                <w:szCs w:val="20"/>
              </w:rPr>
            </w:pPr>
            <w:r w:rsidRPr="002E6E74">
              <w:rPr>
                <w:sz w:val="18"/>
                <w:szCs w:val="20"/>
              </w:rPr>
              <w:t>366511.28</w:t>
            </w:r>
          </w:p>
        </w:tc>
        <w:tc>
          <w:tcPr>
            <w:tcW w:w="1562" w:type="dxa"/>
          </w:tcPr>
          <w:p w:rsidR="0072029B" w:rsidRPr="002E6E74" w:rsidRDefault="0072029B" w:rsidP="00B75EBA">
            <w:pPr>
              <w:jc w:val="center"/>
              <w:rPr>
                <w:sz w:val="18"/>
                <w:szCs w:val="20"/>
              </w:rPr>
            </w:pPr>
            <w:r w:rsidRPr="002E6E74">
              <w:rPr>
                <w:sz w:val="18"/>
                <w:szCs w:val="20"/>
              </w:rPr>
              <w:t>2251488.38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251</w:t>
            </w:r>
          </w:p>
        </w:tc>
        <w:tc>
          <w:tcPr>
            <w:tcW w:w="1558" w:type="dxa"/>
          </w:tcPr>
          <w:p w:rsidR="0072029B" w:rsidRPr="002E6E74" w:rsidRDefault="0072029B" w:rsidP="00B75EBA">
            <w:pPr>
              <w:jc w:val="center"/>
              <w:rPr>
                <w:sz w:val="18"/>
                <w:szCs w:val="20"/>
              </w:rPr>
            </w:pPr>
            <w:r w:rsidRPr="002E6E74">
              <w:rPr>
                <w:sz w:val="18"/>
                <w:szCs w:val="20"/>
              </w:rPr>
              <w:t>366535.11</w:t>
            </w:r>
          </w:p>
        </w:tc>
        <w:tc>
          <w:tcPr>
            <w:tcW w:w="1562" w:type="dxa"/>
          </w:tcPr>
          <w:p w:rsidR="0072029B" w:rsidRPr="002E6E74" w:rsidRDefault="0072029B" w:rsidP="00B75EBA">
            <w:pPr>
              <w:jc w:val="center"/>
              <w:rPr>
                <w:sz w:val="18"/>
                <w:szCs w:val="20"/>
              </w:rPr>
            </w:pPr>
            <w:r w:rsidRPr="002E6E74">
              <w:rPr>
                <w:sz w:val="18"/>
                <w:szCs w:val="20"/>
              </w:rPr>
              <w:t>2251503.35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252</w:t>
            </w:r>
          </w:p>
        </w:tc>
        <w:tc>
          <w:tcPr>
            <w:tcW w:w="1558" w:type="dxa"/>
          </w:tcPr>
          <w:p w:rsidR="0072029B" w:rsidRPr="002E6E74" w:rsidRDefault="0072029B" w:rsidP="00B75EBA">
            <w:pPr>
              <w:jc w:val="center"/>
              <w:rPr>
                <w:sz w:val="18"/>
                <w:szCs w:val="20"/>
              </w:rPr>
            </w:pPr>
            <w:r w:rsidRPr="002E6E74">
              <w:rPr>
                <w:sz w:val="18"/>
                <w:szCs w:val="20"/>
              </w:rPr>
              <w:t>366549.36</w:t>
            </w:r>
          </w:p>
        </w:tc>
        <w:tc>
          <w:tcPr>
            <w:tcW w:w="1562" w:type="dxa"/>
          </w:tcPr>
          <w:p w:rsidR="0072029B" w:rsidRPr="002E6E74" w:rsidRDefault="0072029B" w:rsidP="00B75EBA">
            <w:pPr>
              <w:jc w:val="center"/>
              <w:rPr>
                <w:sz w:val="18"/>
                <w:szCs w:val="20"/>
              </w:rPr>
            </w:pPr>
            <w:r w:rsidRPr="002E6E74">
              <w:rPr>
                <w:sz w:val="18"/>
                <w:szCs w:val="20"/>
              </w:rPr>
              <w:t>2251522.54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253</w:t>
            </w:r>
          </w:p>
        </w:tc>
        <w:tc>
          <w:tcPr>
            <w:tcW w:w="1558" w:type="dxa"/>
          </w:tcPr>
          <w:p w:rsidR="0072029B" w:rsidRPr="002E6E74" w:rsidRDefault="0072029B" w:rsidP="00B75EBA">
            <w:pPr>
              <w:jc w:val="center"/>
              <w:rPr>
                <w:sz w:val="18"/>
                <w:szCs w:val="20"/>
              </w:rPr>
            </w:pPr>
            <w:r w:rsidRPr="002E6E74">
              <w:rPr>
                <w:sz w:val="18"/>
                <w:szCs w:val="20"/>
              </w:rPr>
              <w:t>366572.74</w:t>
            </w:r>
          </w:p>
        </w:tc>
        <w:tc>
          <w:tcPr>
            <w:tcW w:w="1562" w:type="dxa"/>
          </w:tcPr>
          <w:p w:rsidR="0072029B" w:rsidRPr="002E6E74" w:rsidRDefault="0072029B" w:rsidP="00B75EBA">
            <w:pPr>
              <w:jc w:val="center"/>
              <w:rPr>
                <w:sz w:val="18"/>
                <w:szCs w:val="20"/>
              </w:rPr>
            </w:pPr>
            <w:r w:rsidRPr="002E6E74">
              <w:rPr>
                <w:sz w:val="18"/>
                <w:szCs w:val="20"/>
              </w:rPr>
              <w:t>2251538.44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254</w:t>
            </w:r>
          </w:p>
        </w:tc>
        <w:tc>
          <w:tcPr>
            <w:tcW w:w="1558" w:type="dxa"/>
          </w:tcPr>
          <w:p w:rsidR="0072029B" w:rsidRPr="002E6E74" w:rsidRDefault="0072029B" w:rsidP="00B75EBA">
            <w:pPr>
              <w:jc w:val="center"/>
              <w:rPr>
                <w:sz w:val="18"/>
                <w:szCs w:val="20"/>
              </w:rPr>
            </w:pPr>
            <w:r w:rsidRPr="002E6E74">
              <w:rPr>
                <w:sz w:val="18"/>
                <w:szCs w:val="20"/>
              </w:rPr>
              <w:t>366601.21</w:t>
            </w:r>
          </w:p>
        </w:tc>
        <w:tc>
          <w:tcPr>
            <w:tcW w:w="1562" w:type="dxa"/>
          </w:tcPr>
          <w:p w:rsidR="0072029B" w:rsidRPr="002E6E74" w:rsidRDefault="0072029B" w:rsidP="00B75EBA">
            <w:pPr>
              <w:jc w:val="center"/>
              <w:rPr>
                <w:sz w:val="18"/>
                <w:szCs w:val="20"/>
              </w:rPr>
            </w:pPr>
            <w:r w:rsidRPr="002E6E74">
              <w:rPr>
                <w:sz w:val="18"/>
                <w:szCs w:val="20"/>
              </w:rPr>
              <w:t>2251551.83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255</w:t>
            </w:r>
          </w:p>
        </w:tc>
        <w:tc>
          <w:tcPr>
            <w:tcW w:w="1558" w:type="dxa"/>
          </w:tcPr>
          <w:p w:rsidR="0072029B" w:rsidRPr="002E6E74" w:rsidRDefault="0072029B" w:rsidP="00B75EBA">
            <w:pPr>
              <w:jc w:val="center"/>
              <w:rPr>
                <w:sz w:val="18"/>
                <w:szCs w:val="20"/>
              </w:rPr>
            </w:pPr>
            <w:r w:rsidRPr="002E6E74">
              <w:rPr>
                <w:sz w:val="18"/>
                <w:szCs w:val="20"/>
              </w:rPr>
              <w:t>366615.10</w:t>
            </w:r>
          </w:p>
        </w:tc>
        <w:tc>
          <w:tcPr>
            <w:tcW w:w="1562" w:type="dxa"/>
          </w:tcPr>
          <w:p w:rsidR="0072029B" w:rsidRPr="002E6E74" w:rsidRDefault="0072029B" w:rsidP="00B75EBA">
            <w:pPr>
              <w:jc w:val="center"/>
              <w:rPr>
                <w:sz w:val="18"/>
                <w:szCs w:val="20"/>
              </w:rPr>
            </w:pPr>
            <w:r w:rsidRPr="002E6E74">
              <w:rPr>
                <w:sz w:val="18"/>
                <w:szCs w:val="20"/>
              </w:rPr>
              <w:t>2251557.04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256</w:t>
            </w:r>
          </w:p>
        </w:tc>
        <w:tc>
          <w:tcPr>
            <w:tcW w:w="1558" w:type="dxa"/>
          </w:tcPr>
          <w:p w:rsidR="0072029B" w:rsidRPr="002E6E74" w:rsidRDefault="0072029B" w:rsidP="00B75EBA">
            <w:pPr>
              <w:jc w:val="center"/>
              <w:rPr>
                <w:sz w:val="18"/>
                <w:szCs w:val="20"/>
              </w:rPr>
            </w:pPr>
            <w:r w:rsidRPr="002E6E74">
              <w:rPr>
                <w:sz w:val="18"/>
                <w:szCs w:val="20"/>
              </w:rPr>
              <w:t>366637.89</w:t>
            </w:r>
          </w:p>
        </w:tc>
        <w:tc>
          <w:tcPr>
            <w:tcW w:w="1562" w:type="dxa"/>
          </w:tcPr>
          <w:p w:rsidR="0072029B" w:rsidRPr="002E6E74" w:rsidRDefault="0072029B" w:rsidP="00B75EBA">
            <w:pPr>
              <w:jc w:val="center"/>
              <w:rPr>
                <w:sz w:val="18"/>
                <w:szCs w:val="20"/>
              </w:rPr>
            </w:pPr>
            <w:r w:rsidRPr="002E6E74">
              <w:rPr>
                <w:sz w:val="18"/>
                <w:szCs w:val="20"/>
              </w:rPr>
              <w:t>2251563.66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257</w:t>
            </w:r>
          </w:p>
        </w:tc>
        <w:tc>
          <w:tcPr>
            <w:tcW w:w="1558" w:type="dxa"/>
          </w:tcPr>
          <w:p w:rsidR="0072029B" w:rsidRPr="002E6E74" w:rsidRDefault="0072029B" w:rsidP="00B75EBA">
            <w:pPr>
              <w:jc w:val="center"/>
              <w:rPr>
                <w:sz w:val="18"/>
                <w:szCs w:val="20"/>
              </w:rPr>
            </w:pPr>
            <w:r w:rsidRPr="002E6E74">
              <w:rPr>
                <w:sz w:val="18"/>
                <w:szCs w:val="20"/>
              </w:rPr>
              <w:t>366652.94</w:t>
            </w:r>
          </w:p>
        </w:tc>
        <w:tc>
          <w:tcPr>
            <w:tcW w:w="1562" w:type="dxa"/>
          </w:tcPr>
          <w:p w:rsidR="0072029B" w:rsidRPr="002E6E74" w:rsidRDefault="0072029B" w:rsidP="00B75EBA">
            <w:pPr>
              <w:jc w:val="center"/>
              <w:rPr>
                <w:sz w:val="18"/>
                <w:szCs w:val="20"/>
              </w:rPr>
            </w:pPr>
            <w:r w:rsidRPr="002E6E74">
              <w:rPr>
                <w:sz w:val="18"/>
                <w:szCs w:val="20"/>
              </w:rPr>
              <w:t>2251565.72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258</w:t>
            </w:r>
          </w:p>
        </w:tc>
        <w:tc>
          <w:tcPr>
            <w:tcW w:w="1558" w:type="dxa"/>
          </w:tcPr>
          <w:p w:rsidR="0072029B" w:rsidRPr="002E6E74" w:rsidRDefault="0072029B" w:rsidP="00B75EBA">
            <w:pPr>
              <w:jc w:val="center"/>
              <w:rPr>
                <w:sz w:val="18"/>
                <w:szCs w:val="20"/>
              </w:rPr>
            </w:pPr>
            <w:r w:rsidRPr="002E6E74">
              <w:rPr>
                <w:sz w:val="18"/>
                <w:szCs w:val="20"/>
              </w:rPr>
              <w:t>366681.20</w:t>
            </w:r>
          </w:p>
        </w:tc>
        <w:tc>
          <w:tcPr>
            <w:tcW w:w="1562" w:type="dxa"/>
          </w:tcPr>
          <w:p w:rsidR="0072029B" w:rsidRPr="002E6E74" w:rsidRDefault="0072029B" w:rsidP="00B75EBA">
            <w:pPr>
              <w:jc w:val="center"/>
              <w:rPr>
                <w:sz w:val="18"/>
                <w:szCs w:val="20"/>
              </w:rPr>
            </w:pPr>
            <w:r w:rsidRPr="002E6E74">
              <w:rPr>
                <w:sz w:val="18"/>
                <w:szCs w:val="20"/>
              </w:rPr>
              <w:t>2251584.85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259</w:t>
            </w:r>
          </w:p>
        </w:tc>
        <w:tc>
          <w:tcPr>
            <w:tcW w:w="1558" w:type="dxa"/>
          </w:tcPr>
          <w:p w:rsidR="0072029B" w:rsidRPr="002E6E74" w:rsidRDefault="0072029B" w:rsidP="00B75EBA">
            <w:pPr>
              <w:jc w:val="center"/>
              <w:rPr>
                <w:sz w:val="18"/>
                <w:szCs w:val="20"/>
              </w:rPr>
            </w:pPr>
            <w:r w:rsidRPr="002E6E74">
              <w:rPr>
                <w:sz w:val="18"/>
                <w:szCs w:val="20"/>
              </w:rPr>
              <w:t>366694.19</w:t>
            </w:r>
          </w:p>
        </w:tc>
        <w:tc>
          <w:tcPr>
            <w:tcW w:w="1562" w:type="dxa"/>
          </w:tcPr>
          <w:p w:rsidR="0072029B" w:rsidRPr="002E6E74" w:rsidRDefault="0072029B" w:rsidP="00B75EBA">
            <w:pPr>
              <w:jc w:val="center"/>
              <w:rPr>
                <w:sz w:val="18"/>
                <w:szCs w:val="20"/>
              </w:rPr>
            </w:pPr>
            <w:r w:rsidRPr="002E6E74">
              <w:rPr>
                <w:sz w:val="18"/>
                <w:szCs w:val="20"/>
              </w:rPr>
              <w:t>2251570.23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260</w:t>
            </w:r>
          </w:p>
        </w:tc>
        <w:tc>
          <w:tcPr>
            <w:tcW w:w="1558" w:type="dxa"/>
          </w:tcPr>
          <w:p w:rsidR="0072029B" w:rsidRPr="002E6E74" w:rsidRDefault="0072029B" w:rsidP="00B75EBA">
            <w:pPr>
              <w:jc w:val="center"/>
              <w:rPr>
                <w:sz w:val="18"/>
                <w:szCs w:val="20"/>
              </w:rPr>
            </w:pPr>
            <w:r w:rsidRPr="002E6E74">
              <w:rPr>
                <w:sz w:val="18"/>
                <w:szCs w:val="20"/>
              </w:rPr>
              <w:t>366720.59</w:t>
            </w:r>
          </w:p>
        </w:tc>
        <w:tc>
          <w:tcPr>
            <w:tcW w:w="1562" w:type="dxa"/>
          </w:tcPr>
          <w:p w:rsidR="0072029B" w:rsidRPr="002E6E74" w:rsidRDefault="0072029B" w:rsidP="00B75EBA">
            <w:pPr>
              <w:jc w:val="center"/>
              <w:rPr>
                <w:sz w:val="18"/>
                <w:szCs w:val="20"/>
              </w:rPr>
            </w:pPr>
            <w:r w:rsidRPr="002E6E74">
              <w:rPr>
                <w:sz w:val="18"/>
                <w:szCs w:val="20"/>
              </w:rPr>
              <w:t>2251568.55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261</w:t>
            </w:r>
          </w:p>
        </w:tc>
        <w:tc>
          <w:tcPr>
            <w:tcW w:w="1558" w:type="dxa"/>
          </w:tcPr>
          <w:p w:rsidR="0072029B" w:rsidRPr="002E6E74" w:rsidRDefault="0072029B" w:rsidP="00B75EBA">
            <w:pPr>
              <w:jc w:val="center"/>
              <w:rPr>
                <w:sz w:val="18"/>
                <w:szCs w:val="20"/>
              </w:rPr>
            </w:pPr>
            <w:r w:rsidRPr="002E6E74">
              <w:rPr>
                <w:sz w:val="18"/>
                <w:szCs w:val="20"/>
              </w:rPr>
              <w:t>366734.61</w:t>
            </w:r>
          </w:p>
        </w:tc>
        <w:tc>
          <w:tcPr>
            <w:tcW w:w="1562" w:type="dxa"/>
          </w:tcPr>
          <w:p w:rsidR="0072029B" w:rsidRPr="002E6E74" w:rsidRDefault="0072029B" w:rsidP="00B75EBA">
            <w:pPr>
              <w:jc w:val="center"/>
              <w:rPr>
                <w:sz w:val="18"/>
                <w:szCs w:val="20"/>
              </w:rPr>
            </w:pPr>
            <w:r w:rsidRPr="002E6E74">
              <w:rPr>
                <w:sz w:val="18"/>
                <w:szCs w:val="20"/>
              </w:rPr>
              <w:t>2251576.10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262</w:t>
            </w:r>
          </w:p>
        </w:tc>
        <w:tc>
          <w:tcPr>
            <w:tcW w:w="1558" w:type="dxa"/>
          </w:tcPr>
          <w:p w:rsidR="0072029B" w:rsidRPr="002E6E74" w:rsidRDefault="0072029B" w:rsidP="00B75EBA">
            <w:pPr>
              <w:jc w:val="center"/>
              <w:rPr>
                <w:sz w:val="18"/>
                <w:szCs w:val="20"/>
              </w:rPr>
            </w:pPr>
            <w:r w:rsidRPr="002E6E74">
              <w:rPr>
                <w:sz w:val="18"/>
                <w:szCs w:val="20"/>
              </w:rPr>
              <w:t>366749.33</w:t>
            </w:r>
          </w:p>
        </w:tc>
        <w:tc>
          <w:tcPr>
            <w:tcW w:w="1562" w:type="dxa"/>
          </w:tcPr>
          <w:p w:rsidR="0072029B" w:rsidRPr="002E6E74" w:rsidRDefault="0072029B" w:rsidP="00B75EBA">
            <w:pPr>
              <w:jc w:val="center"/>
              <w:rPr>
                <w:sz w:val="18"/>
                <w:szCs w:val="20"/>
              </w:rPr>
            </w:pPr>
            <w:r w:rsidRPr="002E6E74">
              <w:rPr>
                <w:sz w:val="18"/>
                <w:szCs w:val="20"/>
              </w:rPr>
              <w:t>2251583.45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263</w:t>
            </w:r>
          </w:p>
        </w:tc>
        <w:tc>
          <w:tcPr>
            <w:tcW w:w="1558" w:type="dxa"/>
          </w:tcPr>
          <w:p w:rsidR="0072029B" w:rsidRPr="002E6E74" w:rsidRDefault="0072029B" w:rsidP="00B75EBA">
            <w:pPr>
              <w:jc w:val="center"/>
              <w:rPr>
                <w:sz w:val="18"/>
                <w:szCs w:val="20"/>
              </w:rPr>
            </w:pPr>
            <w:r w:rsidRPr="002E6E74">
              <w:rPr>
                <w:sz w:val="18"/>
                <w:szCs w:val="20"/>
              </w:rPr>
              <w:t>366763.38</w:t>
            </w:r>
          </w:p>
        </w:tc>
        <w:tc>
          <w:tcPr>
            <w:tcW w:w="1562" w:type="dxa"/>
          </w:tcPr>
          <w:p w:rsidR="0072029B" w:rsidRPr="002E6E74" w:rsidRDefault="0072029B" w:rsidP="00B75EBA">
            <w:pPr>
              <w:jc w:val="center"/>
              <w:rPr>
                <w:sz w:val="18"/>
                <w:szCs w:val="20"/>
              </w:rPr>
            </w:pPr>
            <w:r w:rsidRPr="002E6E74">
              <w:rPr>
                <w:sz w:val="18"/>
                <w:szCs w:val="20"/>
              </w:rPr>
              <w:t>2251588.58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264</w:t>
            </w:r>
          </w:p>
        </w:tc>
        <w:tc>
          <w:tcPr>
            <w:tcW w:w="1558" w:type="dxa"/>
          </w:tcPr>
          <w:p w:rsidR="0072029B" w:rsidRPr="002E6E74" w:rsidRDefault="0072029B" w:rsidP="00B75EBA">
            <w:pPr>
              <w:jc w:val="center"/>
              <w:rPr>
                <w:sz w:val="18"/>
                <w:szCs w:val="20"/>
              </w:rPr>
            </w:pPr>
            <w:r w:rsidRPr="002E6E74">
              <w:rPr>
                <w:sz w:val="18"/>
                <w:szCs w:val="20"/>
              </w:rPr>
              <w:t>366773.88</w:t>
            </w:r>
          </w:p>
        </w:tc>
        <w:tc>
          <w:tcPr>
            <w:tcW w:w="1562" w:type="dxa"/>
          </w:tcPr>
          <w:p w:rsidR="0072029B" w:rsidRPr="002E6E74" w:rsidRDefault="0072029B" w:rsidP="00B75EBA">
            <w:pPr>
              <w:jc w:val="center"/>
              <w:rPr>
                <w:sz w:val="18"/>
                <w:szCs w:val="20"/>
              </w:rPr>
            </w:pPr>
            <w:r w:rsidRPr="002E6E74">
              <w:rPr>
                <w:sz w:val="18"/>
                <w:szCs w:val="20"/>
              </w:rPr>
              <w:t>2251591.14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265</w:t>
            </w:r>
          </w:p>
        </w:tc>
        <w:tc>
          <w:tcPr>
            <w:tcW w:w="1558" w:type="dxa"/>
          </w:tcPr>
          <w:p w:rsidR="0072029B" w:rsidRPr="002E6E74" w:rsidRDefault="0072029B" w:rsidP="00B75EBA">
            <w:pPr>
              <w:jc w:val="center"/>
              <w:rPr>
                <w:sz w:val="18"/>
                <w:szCs w:val="20"/>
              </w:rPr>
            </w:pPr>
            <w:r w:rsidRPr="002E6E74">
              <w:rPr>
                <w:sz w:val="18"/>
                <w:szCs w:val="20"/>
              </w:rPr>
              <w:t>366782.32</w:t>
            </w:r>
          </w:p>
        </w:tc>
        <w:tc>
          <w:tcPr>
            <w:tcW w:w="1562" w:type="dxa"/>
          </w:tcPr>
          <w:p w:rsidR="0072029B" w:rsidRPr="002E6E74" w:rsidRDefault="0072029B" w:rsidP="00B75EBA">
            <w:pPr>
              <w:jc w:val="center"/>
              <w:rPr>
                <w:sz w:val="18"/>
                <w:szCs w:val="20"/>
              </w:rPr>
            </w:pPr>
            <w:r w:rsidRPr="002E6E74">
              <w:rPr>
                <w:sz w:val="18"/>
                <w:szCs w:val="20"/>
              </w:rPr>
              <w:t>2251592.55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266</w:t>
            </w:r>
          </w:p>
        </w:tc>
        <w:tc>
          <w:tcPr>
            <w:tcW w:w="1558" w:type="dxa"/>
          </w:tcPr>
          <w:p w:rsidR="0072029B" w:rsidRPr="002E6E74" w:rsidRDefault="0072029B" w:rsidP="00B75EBA">
            <w:pPr>
              <w:jc w:val="center"/>
              <w:rPr>
                <w:sz w:val="18"/>
                <w:szCs w:val="20"/>
              </w:rPr>
            </w:pPr>
            <w:r w:rsidRPr="002E6E74">
              <w:rPr>
                <w:sz w:val="18"/>
                <w:szCs w:val="20"/>
              </w:rPr>
              <w:t>366791.87</w:t>
            </w:r>
          </w:p>
        </w:tc>
        <w:tc>
          <w:tcPr>
            <w:tcW w:w="1562" w:type="dxa"/>
          </w:tcPr>
          <w:p w:rsidR="0072029B" w:rsidRPr="002E6E74" w:rsidRDefault="0072029B" w:rsidP="00B75EBA">
            <w:pPr>
              <w:jc w:val="center"/>
              <w:rPr>
                <w:sz w:val="18"/>
                <w:szCs w:val="20"/>
              </w:rPr>
            </w:pPr>
            <w:r w:rsidRPr="002E6E74">
              <w:rPr>
                <w:sz w:val="18"/>
                <w:szCs w:val="20"/>
              </w:rPr>
              <w:t>2251593.29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267</w:t>
            </w:r>
          </w:p>
        </w:tc>
        <w:tc>
          <w:tcPr>
            <w:tcW w:w="1558" w:type="dxa"/>
          </w:tcPr>
          <w:p w:rsidR="0072029B" w:rsidRPr="002E6E74" w:rsidRDefault="0072029B" w:rsidP="00B75EBA">
            <w:pPr>
              <w:jc w:val="center"/>
              <w:rPr>
                <w:sz w:val="18"/>
                <w:szCs w:val="20"/>
              </w:rPr>
            </w:pPr>
            <w:r w:rsidRPr="002E6E74">
              <w:rPr>
                <w:sz w:val="18"/>
                <w:szCs w:val="20"/>
              </w:rPr>
              <w:t>366800.63</w:t>
            </w:r>
          </w:p>
        </w:tc>
        <w:tc>
          <w:tcPr>
            <w:tcW w:w="1562" w:type="dxa"/>
          </w:tcPr>
          <w:p w:rsidR="0072029B" w:rsidRPr="002E6E74" w:rsidRDefault="0072029B" w:rsidP="00B75EBA">
            <w:pPr>
              <w:jc w:val="center"/>
              <w:rPr>
                <w:sz w:val="18"/>
                <w:szCs w:val="20"/>
              </w:rPr>
            </w:pPr>
            <w:r w:rsidRPr="002E6E74">
              <w:rPr>
                <w:sz w:val="18"/>
                <w:szCs w:val="20"/>
              </w:rPr>
              <w:t>2251592.88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268</w:t>
            </w:r>
          </w:p>
        </w:tc>
        <w:tc>
          <w:tcPr>
            <w:tcW w:w="1558" w:type="dxa"/>
          </w:tcPr>
          <w:p w:rsidR="0072029B" w:rsidRPr="002E6E74" w:rsidRDefault="0072029B" w:rsidP="00B75EBA">
            <w:pPr>
              <w:jc w:val="center"/>
              <w:rPr>
                <w:sz w:val="18"/>
                <w:szCs w:val="20"/>
              </w:rPr>
            </w:pPr>
            <w:r w:rsidRPr="002E6E74">
              <w:rPr>
                <w:sz w:val="18"/>
                <w:szCs w:val="20"/>
              </w:rPr>
              <w:t>366809.48</w:t>
            </w:r>
          </w:p>
        </w:tc>
        <w:tc>
          <w:tcPr>
            <w:tcW w:w="1562" w:type="dxa"/>
          </w:tcPr>
          <w:p w:rsidR="0072029B" w:rsidRPr="002E6E74" w:rsidRDefault="0072029B" w:rsidP="00B75EBA">
            <w:pPr>
              <w:jc w:val="center"/>
              <w:rPr>
                <w:sz w:val="18"/>
                <w:szCs w:val="20"/>
              </w:rPr>
            </w:pPr>
            <w:r w:rsidRPr="002E6E74">
              <w:rPr>
                <w:sz w:val="18"/>
                <w:szCs w:val="20"/>
              </w:rPr>
              <w:t>2251591.31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269</w:t>
            </w:r>
          </w:p>
        </w:tc>
        <w:tc>
          <w:tcPr>
            <w:tcW w:w="1558" w:type="dxa"/>
          </w:tcPr>
          <w:p w:rsidR="0072029B" w:rsidRPr="002E6E74" w:rsidRDefault="0072029B" w:rsidP="00B75EBA">
            <w:pPr>
              <w:jc w:val="center"/>
              <w:rPr>
                <w:sz w:val="18"/>
                <w:szCs w:val="20"/>
              </w:rPr>
            </w:pPr>
            <w:r w:rsidRPr="002E6E74">
              <w:rPr>
                <w:sz w:val="18"/>
                <w:szCs w:val="20"/>
              </w:rPr>
              <w:t>366827.75</w:t>
            </w:r>
          </w:p>
        </w:tc>
        <w:tc>
          <w:tcPr>
            <w:tcW w:w="1562" w:type="dxa"/>
          </w:tcPr>
          <w:p w:rsidR="0072029B" w:rsidRPr="002E6E74" w:rsidRDefault="0072029B" w:rsidP="00B75EBA">
            <w:pPr>
              <w:jc w:val="center"/>
              <w:rPr>
                <w:sz w:val="18"/>
                <w:szCs w:val="20"/>
              </w:rPr>
            </w:pPr>
            <w:r w:rsidRPr="002E6E74">
              <w:rPr>
                <w:sz w:val="18"/>
                <w:szCs w:val="20"/>
              </w:rPr>
              <w:t>2251585.93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270</w:t>
            </w:r>
          </w:p>
        </w:tc>
        <w:tc>
          <w:tcPr>
            <w:tcW w:w="1558" w:type="dxa"/>
          </w:tcPr>
          <w:p w:rsidR="0072029B" w:rsidRPr="002E6E74" w:rsidRDefault="0072029B" w:rsidP="00B75EBA">
            <w:pPr>
              <w:jc w:val="center"/>
              <w:rPr>
                <w:sz w:val="18"/>
                <w:szCs w:val="20"/>
              </w:rPr>
            </w:pPr>
            <w:r w:rsidRPr="002E6E74">
              <w:rPr>
                <w:sz w:val="18"/>
                <w:szCs w:val="20"/>
              </w:rPr>
              <w:t>366854.70</w:t>
            </w:r>
          </w:p>
        </w:tc>
        <w:tc>
          <w:tcPr>
            <w:tcW w:w="1562" w:type="dxa"/>
          </w:tcPr>
          <w:p w:rsidR="0072029B" w:rsidRPr="002E6E74" w:rsidRDefault="0072029B" w:rsidP="00B75EBA">
            <w:pPr>
              <w:jc w:val="center"/>
              <w:rPr>
                <w:sz w:val="18"/>
                <w:szCs w:val="20"/>
              </w:rPr>
            </w:pPr>
            <w:r w:rsidRPr="002E6E74">
              <w:rPr>
                <w:sz w:val="18"/>
                <w:szCs w:val="20"/>
              </w:rPr>
              <w:t>2251578.49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271</w:t>
            </w:r>
          </w:p>
        </w:tc>
        <w:tc>
          <w:tcPr>
            <w:tcW w:w="1558" w:type="dxa"/>
          </w:tcPr>
          <w:p w:rsidR="0072029B" w:rsidRPr="002E6E74" w:rsidRDefault="0072029B" w:rsidP="00B75EBA">
            <w:pPr>
              <w:jc w:val="center"/>
              <w:rPr>
                <w:sz w:val="18"/>
                <w:szCs w:val="20"/>
              </w:rPr>
            </w:pPr>
            <w:r w:rsidRPr="002E6E74">
              <w:rPr>
                <w:sz w:val="18"/>
                <w:szCs w:val="20"/>
              </w:rPr>
              <w:t>366906.65</w:t>
            </w:r>
          </w:p>
        </w:tc>
        <w:tc>
          <w:tcPr>
            <w:tcW w:w="1562" w:type="dxa"/>
          </w:tcPr>
          <w:p w:rsidR="0072029B" w:rsidRPr="002E6E74" w:rsidRDefault="0072029B" w:rsidP="00B75EBA">
            <w:pPr>
              <w:jc w:val="center"/>
              <w:rPr>
                <w:sz w:val="18"/>
                <w:szCs w:val="20"/>
              </w:rPr>
            </w:pPr>
            <w:r w:rsidRPr="002E6E74">
              <w:rPr>
                <w:sz w:val="18"/>
                <w:szCs w:val="20"/>
              </w:rPr>
              <w:t>2251567.08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272</w:t>
            </w:r>
          </w:p>
        </w:tc>
        <w:tc>
          <w:tcPr>
            <w:tcW w:w="1558" w:type="dxa"/>
          </w:tcPr>
          <w:p w:rsidR="0072029B" w:rsidRPr="002E6E74" w:rsidRDefault="0072029B" w:rsidP="00B75EBA">
            <w:pPr>
              <w:jc w:val="center"/>
              <w:rPr>
                <w:sz w:val="18"/>
                <w:szCs w:val="20"/>
              </w:rPr>
            </w:pPr>
            <w:r w:rsidRPr="002E6E74">
              <w:rPr>
                <w:sz w:val="18"/>
                <w:szCs w:val="20"/>
              </w:rPr>
              <w:t>366919.05</w:t>
            </w:r>
          </w:p>
        </w:tc>
        <w:tc>
          <w:tcPr>
            <w:tcW w:w="1562" w:type="dxa"/>
          </w:tcPr>
          <w:p w:rsidR="0072029B" w:rsidRPr="002E6E74" w:rsidRDefault="0072029B" w:rsidP="00B75EBA">
            <w:pPr>
              <w:jc w:val="center"/>
              <w:rPr>
                <w:sz w:val="18"/>
                <w:szCs w:val="20"/>
              </w:rPr>
            </w:pPr>
            <w:r w:rsidRPr="002E6E74">
              <w:rPr>
                <w:sz w:val="18"/>
                <w:szCs w:val="20"/>
              </w:rPr>
              <w:t>2251563.03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273</w:t>
            </w:r>
          </w:p>
        </w:tc>
        <w:tc>
          <w:tcPr>
            <w:tcW w:w="1558" w:type="dxa"/>
          </w:tcPr>
          <w:p w:rsidR="0072029B" w:rsidRPr="002E6E74" w:rsidRDefault="0072029B" w:rsidP="00B75EBA">
            <w:pPr>
              <w:jc w:val="center"/>
              <w:rPr>
                <w:sz w:val="18"/>
                <w:szCs w:val="20"/>
              </w:rPr>
            </w:pPr>
            <w:r w:rsidRPr="002E6E74">
              <w:rPr>
                <w:sz w:val="18"/>
                <w:szCs w:val="20"/>
              </w:rPr>
              <w:t>366967.69</w:t>
            </w:r>
          </w:p>
        </w:tc>
        <w:tc>
          <w:tcPr>
            <w:tcW w:w="1562" w:type="dxa"/>
          </w:tcPr>
          <w:p w:rsidR="0072029B" w:rsidRPr="002E6E74" w:rsidRDefault="0072029B" w:rsidP="00B75EBA">
            <w:pPr>
              <w:jc w:val="center"/>
              <w:rPr>
                <w:sz w:val="18"/>
                <w:szCs w:val="20"/>
              </w:rPr>
            </w:pPr>
            <w:r w:rsidRPr="002E6E74">
              <w:rPr>
                <w:sz w:val="18"/>
                <w:szCs w:val="20"/>
              </w:rPr>
              <w:t>2251547.24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274</w:t>
            </w:r>
          </w:p>
        </w:tc>
        <w:tc>
          <w:tcPr>
            <w:tcW w:w="1558" w:type="dxa"/>
          </w:tcPr>
          <w:p w:rsidR="0072029B" w:rsidRPr="002E6E74" w:rsidRDefault="0072029B" w:rsidP="00B75EBA">
            <w:pPr>
              <w:jc w:val="center"/>
              <w:rPr>
                <w:sz w:val="18"/>
                <w:szCs w:val="20"/>
              </w:rPr>
            </w:pPr>
            <w:r w:rsidRPr="002E6E74">
              <w:rPr>
                <w:sz w:val="18"/>
                <w:szCs w:val="20"/>
              </w:rPr>
              <w:t>367032.91</w:t>
            </w:r>
          </w:p>
        </w:tc>
        <w:tc>
          <w:tcPr>
            <w:tcW w:w="1562" w:type="dxa"/>
          </w:tcPr>
          <w:p w:rsidR="0072029B" w:rsidRPr="002E6E74" w:rsidRDefault="0072029B" w:rsidP="00B75EBA">
            <w:pPr>
              <w:jc w:val="center"/>
              <w:rPr>
                <w:sz w:val="18"/>
                <w:szCs w:val="20"/>
              </w:rPr>
            </w:pPr>
            <w:r w:rsidRPr="002E6E74">
              <w:rPr>
                <w:sz w:val="18"/>
                <w:szCs w:val="20"/>
              </w:rPr>
              <w:t>2251524.75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275</w:t>
            </w:r>
          </w:p>
        </w:tc>
        <w:tc>
          <w:tcPr>
            <w:tcW w:w="1558" w:type="dxa"/>
          </w:tcPr>
          <w:p w:rsidR="0072029B" w:rsidRPr="002E6E74" w:rsidRDefault="0072029B" w:rsidP="00B75EBA">
            <w:pPr>
              <w:jc w:val="center"/>
              <w:rPr>
                <w:sz w:val="18"/>
                <w:szCs w:val="20"/>
              </w:rPr>
            </w:pPr>
            <w:r w:rsidRPr="002E6E74">
              <w:rPr>
                <w:sz w:val="18"/>
                <w:szCs w:val="20"/>
              </w:rPr>
              <w:t>367030.34</w:t>
            </w:r>
          </w:p>
        </w:tc>
        <w:tc>
          <w:tcPr>
            <w:tcW w:w="1562" w:type="dxa"/>
          </w:tcPr>
          <w:p w:rsidR="0072029B" w:rsidRPr="002E6E74" w:rsidRDefault="0072029B" w:rsidP="00B75EBA">
            <w:pPr>
              <w:jc w:val="center"/>
              <w:rPr>
                <w:sz w:val="18"/>
                <w:szCs w:val="20"/>
              </w:rPr>
            </w:pPr>
            <w:r w:rsidRPr="002E6E74">
              <w:rPr>
                <w:sz w:val="18"/>
                <w:szCs w:val="20"/>
              </w:rPr>
              <w:t>2251518.21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276</w:t>
            </w:r>
          </w:p>
        </w:tc>
        <w:tc>
          <w:tcPr>
            <w:tcW w:w="1558" w:type="dxa"/>
          </w:tcPr>
          <w:p w:rsidR="0072029B" w:rsidRPr="002E6E74" w:rsidRDefault="0072029B" w:rsidP="00B75EBA">
            <w:pPr>
              <w:jc w:val="center"/>
              <w:rPr>
                <w:sz w:val="18"/>
                <w:szCs w:val="20"/>
              </w:rPr>
            </w:pPr>
            <w:r w:rsidRPr="002E6E74">
              <w:rPr>
                <w:sz w:val="18"/>
                <w:szCs w:val="20"/>
              </w:rPr>
              <w:t>367196.47</w:t>
            </w:r>
          </w:p>
        </w:tc>
        <w:tc>
          <w:tcPr>
            <w:tcW w:w="1562" w:type="dxa"/>
          </w:tcPr>
          <w:p w:rsidR="0072029B" w:rsidRPr="002E6E74" w:rsidRDefault="0072029B" w:rsidP="00B75EBA">
            <w:pPr>
              <w:jc w:val="center"/>
              <w:rPr>
                <w:sz w:val="18"/>
                <w:szCs w:val="20"/>
              </w:rPr>
            </w:pPr>
            <w:r w:rsidRPr="002E6E74">
              <w:rPr>
                <w:sz w:val="18"/>
                <w:szCs w:val="20"/>
              </w:rPr>
              <w:t>2251441.80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277</w:t>
            </w:r>
          </w:p>
        </w:tc>
        <w:tc>
          <w:tcPr>
            <w:tcW w:w="1558" w:type="dxa"/>
          </w:tcPr>
          <w:p w:rsidR="0072029B" w:rsidRPr="002E6E74" w:rsidRDefault="0072029B" w:rsidP="00B75EBA">
            <w:pPr>
              <w:jc w:val="center"/>
              <w:rPr>
                <w:sz w:val="18"/>
                <w:szCs w:val="20"/>
              </w:rPr>
            </w:pPr>
            <w:r w:rsidRPr="002E6E74">
              <w:rPr>
                <w:sz w:val="18"/>
                <w:szCs w:val="20"/>
              </w:rPr>
              <w:t>367246.29</w:t>
            </w:r>
          </w:p>
        </w:tc>
        <w:tc>
          <w:tcPr>
            <w:tcW w:w="1562" w:type="dxa"/>
          </w:tcPr>
          <w:p w:rsidR="0072029B" w:rsidRPr="002E6E74" w:rsidRDefault="0072029B" w:rsidP="00B75EBA">
            <w:pPr>
              <w:jc w:val="center"/>
              <w:rPr>
                <w:sz w:val="18"/>
                <w:szCs w:val="20"/>
              </w:rPr>
            </w:pPr>
            <w:r w:rsidRPr="002E6E74">
              <w:rPr>
                <w:sz w:val="18"/>
                <w:szCs w:val="20"/>
              </w:rPr>
              <w:t>2251423.79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278</w:t>
            </w:r>
          </w:p>
        </w:tc>
        <w:tc>
          <w:tcPr>
            <w:tcW w:w="1558" w:type="dxa"/>
          </w:tcPr>
          <w:p w:rsidR="0072029B" w:rsidRPr="002E6E74" w:rsidRDefault="0072029B" w:rsidP="00B75EBA">
            <w:pPr>
              <w:jc w:val="center"/>
              <w:rPr>
                <w:sz w:val="18"/>
                <w:szCs w:val="20"/>
              </w:rPr>
            </w:pPr>
            <w:r w:rsidRPr="002E6E74">
              <w:rPr>
                <w:sz w:val="18"/>
                <w:szCs w:val="20"/>
              </w:rPr>
              <w:t>367261.75</w:t>
            </w:r>
          </w:p>
        </w:tc>
        <w:tc>
          <w:tcPr>
            <w:tcW w:w="1562" w:type="dxa"/>
          </w:tcPr>
          <w:p w:rsidR="0072029B" w:rsidRPr="002E6E74" w:rsidRDefault="0072029B" w:rsidP="00B75EBA">
            <w:pPr>
              <w:jc w:val="center"/>
              <w:rPr>
                <w:sz w:val="18"/>
                <w:szCs w:val="20"/>
              </w:rPr>
            </w:pPr>
            <w:r w:rsidRPr="002E6E74">
              <w:rPr>
                <w:sz w:val="18"/>
                <w:szCs w:val="20"/>
              </w:rPr>
              <w:t>2251433.70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279</w:t>
            </w:r>
          </w:p>
        </w:tc>
        <w:tc>
          <w:tcPr>
            <w:tcW w:w="1558" w:type="dxa"/>
          </w:tcPr>
          <w:p w:rsidR="0072029B" w:rsidRPr="002E6E74" w:rsidRDefault="0072029B" w:rsidP="00B75EBA">
            <w:pPr>
              <w:jc w:val="center"/>
              <w:rPr>
                <w:sz w:val="18"/>
                <w:szCs w:val="20"/>
              </w:rPr>
            </w:pPr>
            <w:r w:rsidRPr="002E6E74">
              <w:rPr>
                <w:sz w:val="18"/>
                <w:szCs w:val="20"/>
              </w:rPr>
              <w:t>367320.69</w:t>
            </w:r>
          </w:p>
        </w:tc>
        <w:tc>
          <w:tcPr>
            <w:tcW w:w="1562" w:type="dxa"/>
          </w:tcPr>
          <w:p w:rsidR="0072029B" w:rsidRPr="002E6E74" w:rsidRDefault="0072029B" w:rsidP="00B75EBA">
            <w:pPr>
              <w:jc w:val="center"/>
              <w:rPr>
                <w:sz w:val="18"/>
                <w:szCs w:val="20"/>
              </w:rPr>
            </w:pPr>
            <w:r w:rsidRPr="002E6E74">
              <w:rPr>
                <w:sz w:val="18"/>
                <w:szCs w:val="20"/>
              </w:rPr>
              <w:t>2251404.23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280</w:t>
            </w:r>
          </w:p>
        </w:tc>
        <w:tc>
          <w:tcPr>
            <w:tcW w:w="1558" w:type="dxa"/>
          </w:tcPr>
          <w:p w:rsidR="0072029B" w:rsidRPr="002E6E74" w:rsidRDefault="0072029B" w:rsidP="00B75EBA">
            <w:pPr>
              <w:jc w:val="center"/>
              <w:rPr>
                <w:sz w:val="18"/>
                <w:szCs w:val="20"/>
              </w:rPr>
            </w:pPr>
            <w:r w:rsidRPr="002E6E74">
              <w:rPr>
                <w:sz w:val="18"/>
                <w:szCs w:val="20"/>
              </w:rPr>
              <w:t>367323.43</w:t>
            </w:r>
          </w:p>
        </w:tc>
        <w:tc>
          <w:tcPr>
            <w:tcW w:w="1562" w:type="dxa"/>
          </w:tcPr>
          <w:p w:rsidR="0072029B" w:rsidRPr="002E6E74" w:rsidRDefault="0072029B" w:rsidP="00B75EBA">
            <w:pPr>
              <w:jc w:val="center"/>
              <w:rPr>
                <w:sz w:val="18"/>
                <w:szCs w:val="20"/>
              </w:rPr>
            </w:pPr>
            <w:r w:rsidRPr="002E6E74">
              <w:rPr>
                <w:sz w:val="18"/>
                <w:szCs w:val="20"/>
              </w:rPr>
              <w:t>2251410.62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281</w:t>
            </w:r>
          </w:p>
        </w:tc>
        <w:tc>
          <w:tcPr>
            <w:tcW w:w="1558" w:type="dxa"/>
          </w:tcPr>
          <w:p w:rsidR="0072029B" w:rsidRPr="002E6E74" w:rsidRDefault="0072029B" w:rsidP="00B75EBA">
            <w:pPr>
              <w:jc w:val="center"/>
              <w:rPr>
                <w:sz w:val="18"/>
                <w:szCs w:val="20"/>
              </w:rPr>
            </w:pPr>
            <w:r w:rsidRPr="002E6E74">
              <w:rPr>
                <w:sz w:val="18"/>
                <w:szCs w:val="20"/>
              </w:rPr>
              <w:t>367332.67</w:t>
            </w:r>
          </w:p>
        </w:tc>
        <w:tc>
          <w:tcPr>
            <w:tcW w:w="1562" w:type="dxa"/>
          </w:tcPr>
          <w:p w:rsidR="0072029B" w:rsidRPr="002E6E74" w:rsidRDefault="0072029B" w:rsidP="00B75EBA">
            <w:pPr>
              <w:jc w:val="center"/>
              <w:rPr>
                <w:sz w:val="18"/>
                <w:szCs w:val="20"/>
              </w:rPr>
            </w:pPr>
            <w:r w:rsidRPr="002E6E74">
              <w:rPr>
                <w:sz w:val="18"/>
                <w:szCs w:val="20"/>
              </w:rPr>
              <w:t>2251406.27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282</w:t>
            </w:r>
          </w:p>
        </w:tc>
        <w:tc>
          <w:tcPr>
            <w:tcW w:w="1558" w:type="dxa"/>
          </w:tcPr>
          <w:p w:rsidR="0072029B" w:rsidRPr="002E6E74" w:rsidRDefault="0072029B" w:rsidP="00B75EBA">
            <w:pPr>
              <w:jc w:val="center"/>
              <w:rPr>
                <w:sz w:val="18"/>
                <w:szCs w:val="20"/>
              </w:rPr>
            </w:pPr>
            <w:r w:rsidRPr="002E6E74">
              <w:rPr>
                <w:sz w:val="18"/>
                <w:szCs w:val="20"/>
              </w:rPr>
              <w:t>367367.31</w:t>
            </w:r>
          </w:p>
        </w:tc>
        <w:tc>
          <w:tcPr>
            <w:tcW w:w="1562" w:type="dxa"/>
          </w:tcPr>
          <w:p w:rsidR="0072029B" w:rsidRPr="002E6E74" w:rsidRDefault="0072029B" w:rsidP="00B75EBA">
            <w:pPr>
              <w:jc w:val="center"/>
              <w:rPr>
                <w:sz w:val="18"/>
                <w:szCs w:val="20"/>
              </w:rPr>
            </w:pPr>
            <w:r w:rsidRPr="002E6E74">
              <w:rPr>
                <w:sz w:val="18"/>
                <w:szCs w:val="20"/>
              </w:rPr>
              <w:t>2251393.78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283</w:t>
            </w:r>
          </w:p>
        </w:tc>
        <w:tc>
          <w:tcPr>
            <w:tcW w:w="1558" w:type="dxa"/>
          </w:tcPr>
          <w:p w:rsidR="0072029B" w:rsidRPr="002E6E74" w:rsidRDefault="0072029B" w:rsidP="00B75EBA">
            <w:pPr>
              <w:jc w:val="center"/>
              <w:rPr>
                <w:sz w:val="18"/>
                <w:szCs w:val="20"/>
              </w:rPr>
            </w:pPr>
            <w:r w:rsidRPr="002E6E74">
              <w:rPr>
                <w:sz w:val="18"/>
                <w:szCs w:val="20"/>
              </w:rPr>
              <w:t>367378.72</w:t>
            </w:r>
          </w:p>
        </w:tc>
        <w:tc>
          <w:tcPr>
            <w:tcW w:w="1562" w:type="dxa"/>
          </w:tcPr>
          <w:p w:rsidR="0072029B" w:rsidRPr="002E6E74" w:rsidRDefault="0072029B" w:rsidP="00B75EBA">
            <w:pPr>
              <w:jc w:val="center"/>
              <w:rPr>
                <w:sz w:val="18"/>
                <w:szCs w:val="20"/>
              </w:rPr>
            </w:pPr>
            <w:r w:rsidRPr="002E6E74">
              <w:rPr>
                <w:sz w:val="18"/>
                <w:szCs w:val="20"/>
              </w:rPr>
              <w:t>2251390.23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284</w:t>
            </w:r>
          </w:p>
        </w:tc>
        <w:tc>
          <w:tcPr>
            <w:tcW w:w="1558" w:type="dxa"/>
          </w:tcPr>
          <w:p w:rsidR="0072029B" w:rsidRPr="002E6E74" w:rsidRDefault="0072029B" w:rsidP="00B75EBA">
            <w:pPr>
              <w:jc w:val="center"/>
              <w:rPr>
                <w:sz w:val="18"/>
                <w:szCs w:val="20"/>
              </w:rPr>
            </w:pPr>
            <w:r w:rsidRPr="002E6E74">
              <w:rPr>
                <w:sz w:val="18"/>
                <w:szCs w:val="20"/>
              </w:rPr>
              <w:t>367383.60</w:t>
            </w:r>
          </w:p>
        </w:tc>
        <w:tc>
          <w:tcPr>
            <w:tcW w:w="1562" w:type="dxa"/>
          </w:tcPr>
          <w:p w:rsidR="0072029B" w:rsidRPr="002E6E74" w:rsidRDefault="0072029B" w:rsidP="00B75EBA">
            <w:pPr>
              <w:jc w:val="center"/>
              <w:rPr>
                <w:sz w:val="18"/>
                <w:szCs w:val="20"/>
              </w:rPr>
            </w:pPr>
            <w:r w:rsidRPr="002E6E74">
              <w:rPr>
                <w:sz w:val="18"/>
                <w:szCs w:val="20"/>
              </w:rPr>
              <w:t>2251414.48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285</w:t>
            </w:r>
          </w:p>
        </w:tc>
        <w:tc>
          <w:tcPr>
            <w:tcW w:w="1558" w:type="dxa"/>
          </w:tcPr>
          <w:p w:rsidR="0072029B" w:rsidRPr="002E6E74" w:rsidRDefault="0072029B" w:rsidP="00B75EBA">
            <w:pPr>
              <w:jc w:val="center"/>
              <w:rPr>
                <w:sz w:val="18"/>
                <w:szCs w:val="20"/>
              </w:rPr>
            </w:pPr>
            <w:r w:rsidRPr="002E6E74">
              <w:rPr>
                <w:sz w:val="18"/>
                <w:szCs w:val="20"/>
              </w:rPr>
              <w:t>367386.84</w:t>
            </w:r>
          </w:p>
        </w:tc>
        <w:tc>
          <w:tcPr>
            <w:tcW w:w="1562" w:type="dxa"/>
          </w:tcPr>
          <w:p w:rsidR="0072029B" w:rsidRPr="002E6E74" w:rsidRDefault="0072029B" w:rsidP="00B75EBA">
            <w:pPr>
              <w:jc w:val="center"/>
              <w:rPr>
                <w:sz w:val="18"/>
                <w:szCs w:val="20"/>
              </w:rPr>
            </w:pPr>
            <w:r w:rsidRPr="002E6E74">
              <w:rPr>
                <w:sz w:val="18"/>
                <w:szCs w:val="20"/>
              </w:rPr>
              <w:t>2251422.05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286</w:t>
            </w:r>
          </w:p>
        </w:tc>
        <w:tc>
          <w:tcPr>
            <w:tcW w:w="1558" w:type="dxa"/>
          </w:tcPr>
          <w:p w:rsidR="0072029B" w:rsidRPr="002E6E74" w:rsidRDefault="0072029B" w:rsidP="00B75EBA">
            <w:pPr>
              <w:jc w:val="center"/>
              <w:rPr>
                <w:sz w:val="18"/>
                <w:szCs w:val="20"/>
              </w:rPr>
            </w:pPr>
            <w:r w:rsidRPr="002E6E74">
              <w:rPr>
                <w:sz w:val="18"/>
                <w:szCs w:val="20"/>
              </w:rPr>
              <w:t>367390.74</w:t>
            </w:r>
          </w:p>
        </w:tc>
        <w:tc>
          <w:tcPr>
            <w:tcW w:w="1562" w:type="dxa"/>
          </w:tcPr>
          <w:p w:rsidR="0072029B" w:rsidRPr="002E6E74" w:rsidRDefault="0072029B" w:rsidP="00B75EBA">
            <w:pPr>
              <w:jc w:val="center"/>
              <w:rPr>
                <w:sz w:val="18"/>
                <w:szCs w:val="20"/>
              </w:rPr>
            </w:pPr>
            <w:r w:rsidRPr="002E6E74">
              <w:rPr>
                <w:sz w:val="18"/>
                <w:szCs w:val="20"/>
              </w:rPr>
              <w:t>2251429.95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287</w:t>
            </w:r>
          </w:p>
        </w:tc>
        <w:tc>
          <w:tcPr>
            <w:tcW w:w="1558" w:type="dxa"/>
          </w:tcPr>
          <w:p w:rsidR="0072029B" w:rsidRPr="002E6E74" w:rsidRDefault="0072029B" w:rsidP="00B75EBA">
            <w:pPr>
              <w:jc w:val="center"/>
              <w:rPr>
                <w:sz w:val="18"/>
                <w:szCs w:val="20"/>
              </w:rPr>
            </w:pPr>
            <w:r w:rsidRPr="002E6E74">
              <w:rPr>
                <w:sz w:val="18"/>
                <w:szCs w:val="20"/>
              </w:rPr>
              <w:t>367391.86</w:t>
            </w:r>
          </w:p>
        </w:tc>
        <w:tc>
          <w:tcPr>
            <w:tcW w:w="1562" w:type="dxa"/>
          </w:tcPr>
          <w:p w:rsidR="0072029B" w:rsidRPr="002E6E74" w:rsidRDefault="0072029B" w:rsidP="00B75EBA">
            <w:pPr>
              <w:jc w:val="center"/>
              <w:rPr>
                <w:sz w:val="18"/>
                <w:szCs w:val="20"/>
              </w:rPr>
            </w:pPr>
            <w:r w:rsidRPr="002E6E74">
              <w:rPr>
                <w:sz w:val="18"/>
                <w:szCs w:val="20"/>
              </w:rPr>
              <w:t>2251433.27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288</w:t>
            </w:r>
          </w:p>
        </w:tc>
        <w:tc>
          <w:tcPr>
            <w:tcW w:w="1558" w:type="dxa"/>
          </w:tcPr>
          <w:p w:rsidR="0072029B" w:rsidRPr="002E6E74" w:rsidRDefault="0072029B" w:rsidP="00B75EBA">
            <w:pPr>
              <w:jc w:val="center"/>
              <w:rPr>
                <w:sz w:val="18"/>
                <w:szCs w:val="20"/>
              </w:rPr>
            </w:pPr>
            <w:r w:rsidRPr="002E6E74">
              <w:rPr>
                <w:sz w:val="18"/>
                <w:szCs w:val="20"/>
              </w:rPr>
              <w:t>367420.00</w:t>
            </w:r>
          </w:p>
        </w:tc>
        <w:tc>
          <w:tcPr>
            <w:tcW w:w="1562" w:type="dxa"/>
          </w:tcPr>
          <w:p w:rsidR="0072029B" w:rsidRPr="002E6E74" w:rsidRDefault="0072029B" w:rsidP="00B75EBA">
            <w:pPr>
              <w:jc w:val="center"/>
              <w:rPr>
                <w:sz w:val="18"/>
                <w:szCs w:val="20"/>
              </w:rPr>
            </w:pPr>
            <w:r w:rsidRPr="002E6E74">
              <w:rPr>
                <w:sz w:val="18"/>
                <w:szCs w:val="20"/>
              </w:rPr>
              <w:t>2251439.11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289</w:t>
            </w:r>
          </w:p>
        </w:tc>
        <w:tc>
          <w:tcPr>
            <w:tcW w:w="1558" w:type="dxa"/>
          </w:tcPr>
          <w:p w:rsidR="0072029B" w:rsidRPr="002E6E74" w:rsidRDefault="0072029B" w:rsidP="00B75EBA">
            <w:pPr>
              <w:jc w:val="center"/>
              <w:rPr>
                <w:sz w:val="18"/>
                <w:szCs w:val="20"/>
              </w:rPr>
            </w:pPr>
            <w:r w:rsidRPr="002E6E74">
              <w:rPr>
                <w:sz w:val="18"/>
                <w:szCs w:val="20"/>
              </w:rPr>
              <w:t>367448.15</w:t>
            </w:r>
          </w:p>
        </w:tc>
        <w:tc>
          <w:tcPr>
            <w:tcW w:w="1562" w:type="dxa"/>
          </w:tcPr>
          <w:p w:rsidR="0072029B" w:rsidRPr="002E6E74" w:rsidRDefault="0072029B" w:rsidP="00B75EBA">
            <w:pPr>
              <w:jc w:val="center"/>
              <w:rPr>
                <w:sz w:val="18"/>
                <w:szCs w:val="20"/>
              </w:rPr>
            </w:pPr>
            <w:r w:rsidRPr="002E6E74">
              <w:rPr>
                <w:sz w:val="18"/>
                <w:szCs w:val="20"/>
              </w:rPr>
              <w:t>2251470.71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290</w:t>
            </w:r>
          </w:p>
        </w:tc>
        <w:tc>
          <w:tcPr>
            <w:tcW w:w="1558" w:type="dxa"/>
          </w:tcPr>
          <w:p w:rsidR="0072029B" w:rsidRPr="002E6E74" w:rsidRDefault="0072029B" w:rsidP="00B75EBA">
            <w:pPr>
              <w:jc w:val="center"/>
              <w:rPr>
                <w:sz w:val="18"/>
                <w:szCs w:val="20"/>
              </w:rPr>
            </w:pPr>
            <w:r w:rsidRPr="002E6E74">
              <w:rPr>
                <w:sz w:val="18"/>
                <w:szCs w:val="20"/>
              </w:rPr>
              <w:t>367442.62</w:t>
            </w:r>
          </w:p>
        </w:tc>
        <w:tc>
          <w:tcPr>
            <w:tcW w:w="1562" w:type="dxa"/>
          </w:tcPr>
          <w:p w:rsidR="0072029B" w:rsidRPr="002E6E74" w:rsidRDefault="0072029B" w:rsidP="00B75EBA">
            <w:pPr>
              <w:jc w:val="center"/>
              <w:rPr>
                <w:sz w:val="18"/>
                <w:szCs w:val="20"/>
              </w:rPr>
            </w:pPr>
            <w:r w:rsidRPr="002E6E74">
              <w:rPr>
                <w:sz w:val="18"/>
                <w:szCs w:val="20"/>
              </w:rPr>
              <w:t>2251479.61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291</w:t>
            </w:r>
          </w:p>
        </w:tc>
        <w:tc>
          <w:tcPr>
            <w:tcW w:w="1558" w:type="dxa"/>
          </w:tcPr>
          <w:p w:rsidR="0072029B" w:rsidRPr="002E6E74" w:rsidRDefault="0072029B" w:rsidP="00B75EBA">
            <w:pPr>
              <w:jc w:val="center"/>
              <w:rPr>
                <w:sz w:val="18"/>
                <w:szCs w:val="20"/>
              </w:rPr>
            </w:pPr>
            <w:r w:rsidRPr="002E6E74">
              <w:rPr>
                <w:sz w:val="18"/>
                <w:szCs w:val="20"/>
              </w:rPr>
              <w:t>367440.62</w:t>
            </w:r>
          </w:p>
        </w:tc>
        <w:tc>
          <w:tcPr>
            <w:tcW w:w="1562" w:type="dxa"/>
          </w:tcPr>
          <w:p w:rsidR="0072029B" w:rsidRPr="002E6E74" w:rsidRDefault="0072029B" w:rsidP="00B75EBA">
            <w:pPr>
              <w:jc w:val="center"/>
              <w:rPr>
                <w:sz w:val="18"/>
                <w:szCs w:val="20"/>
              </w:rPr>
            </w:pPr>
            <w:r w:rsidRPr="002E6E74">
              <w:rPr>
                <w:sz w:val="18"/>
                <w:szCs w:val="20"/>
              </w:rPr>
              <w:t>2251492.34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292</w:t>
            </w:r>
          </w:p>
        </w:tc>
        <w:tc>
          <w:tcPr>
            <w:tcW w:w="1558" w:type="dxa"/>
          </w:tcPr>
          <w:p w:rsidR="0072029B" w:rsidRPr="002E6E74" w:rsidRDefault="0072029B" w:rsidP="00B75EBA">
            <w:pPr>
              <w:jc w:val="center"/>
              <w:rPr>
                <w:sz w:val="18"/>
                <w:szCs w:val="20"/>
              </w:rPr>
            </w:pPr>
            <w:r w:rsidRPr="002E6E74">
              <w:rPr>
                <w:sz w:val="18"/>
                <w:szCs w:val="20"/>
              </w:rPr>
              <w:t>367409.46</w:t>
            </w:r>
          </w:p>
        </w:tc>
        <w:tc>
          <w:tcPr>
            <w:tcW w:w="1562" w:type="dxa"/>
          </w:tcPr>
          <w:p w:rsidR="0072029B" w:rsidRPr="002E6E74" w:rsidRDefault="0072029B" w:rsidP="00B75EBA">
            <w:pPr>
              <w:jc w:val="center"/>
              <w:rPr>
                <w:sz w:val="18"/>
                <w:szCs w:val="20"/>
              </w:rPr>
            </w:pPr>
            <w:r w:rsidRPr="002E6E74">
              <w:rPr>
                <w:sz w:val="18"/>
                <w:szCs w:val="20"/>
              </w:rPr>
              <w:t>2251457.35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293</w:t>
            </w:r>
          </w:p>
        </w:tc>
        <w:tc>
          <w:tcPr>
            <w:tcW w:w="1558" w:type="dxa"/>
          </w:tcPr>
          <w:p w:rsidR="0072029B" w:rsidRPr="002E6E74" w:rsidRDefault="0072029B" w:rsidP="00B75EBA">
            <w:pPr>
              <w:jc w:val="center"/>
              <w:rPr>
                <w:sz w:val="18"/>
                <w:szCs w:val="20"/>
              </w:rPr>
            </w:pPr>
            <w:r w:rsidRPr="002E6E74">
              <w:rPr>
                <w:sz w:val="18"/>
                <w:szCs w:val="20"/>
              </w:rPr>
              <w:t>367381.92</w:t>
            </w:r>
          </w:p>
        </w:tc>
        <w:tc>
          <w:tcPr>
            <w:tcW w:w="1562" w:type="dxa"/>
          </w:tcPr>
          <w:p w:rsidR="0072029B" w:rsidRPr="002E6E74" w:rsidRDefault="0072029B" w:rsidP="00B75EBA">
            <w:pPr>
              <w:jc w:val="center"/>
              <w:rPr>
                <w:sz w:val="18"/>
                <w:szCs w:val="20"/>
              </w:rPr>
            </w:pPr>
            <w:r w:rsidRPr="002E6E74">
              <w:rPr>
                <w:sz w:val="18"/>
                <w:szCs w:val="20"/>
              </w:rPr>
              <w:t>2251451.63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294</w:t>
            </w:r>
          </w:p>
        </w:tc>
        <w:tc>
          <w:tcPr>
            <w:tcW w:w="1558" w:type="dxa"/>
          </w:tcPr>
          <w:p w:rsidR="0072029B" w:rsidRPr="002E6E74" w:rsidRDefault="0072029B" w:rsidP="00B75EBA">
            <w:pPr>
              <w:jc w:val="center"/>
              <w:rPr>
                <w:sz w:val="18"/>
                <w:szCs w:val="20"/>
              </w:rPr>
            </w:pPr>
            <w:r w:rsidRPr="002E6E74">
              <w:rPr>
                <w:sz w:val="18"/>
                <w:szCs w:val="20"/>
              </w:rPr>
              <w:t>367358.35</w:t>
            </w:r>
          </w:p>
        </w:tc>
        <w:tc>
          <w:tcPr>
            <w:tcW w:w="1562" w:type="dxa"/>
          </w:tcPr>
          <w:p w:rsidR="0072029B" w:rsidRPr="002E6E74" w:rsidRDefault="0072029B" w:rsidP="00B75EBA">
            <w:pPr>
              <w:jc w:val="center"/>
              <w:rPr>
                <w:sz w:val="18"/>
                <w:szCs w:val="20"/>
              </w:rPr>
            </w:pPr>
            <w:r w:rsidRPr="002E6E74">
              <w:rPr>
                <w:sz w:val="18"/>
                <w:szCs w:val="20"/>
              </w:rPr>
              <w:t>2251450.72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295</w:t>
            </w:r>
          </w:p>
        </w:tc>
        <w:tc>
          <w:tcPr>
            <w:tcW w:w="1558" w:type="dxa"/>
          </w:tcPr>
          <w:p w:rsidR="0072029B" w:rsidRPr="002E6E74" w:rsidRDefault="0072029B" w:rsidP="00B75EBA">
            <w:pPr>
              <w:jc w:val="center"/>
              <w:rPr>
                <w:sz w:val="18"/>
                <w:szCs w:val="20"/>
              </w:rPr>
            </w:pPr>
            <w:r w:rsidRPr="002E6E74">
              <w:rPr>
                <w:sz w:val="18"/>
                <w:szCs w:val="20"/>
              </w:rPr>
              <w:t>367325.30</w:t>
            </w:r>
          </w:p>
        </w:tc>
        <w:tc>
          <w:tcPr>
            <w:tcW w:w="1562" w:type="dxa"/>
          </w:tcPr>
          <w:p w:rsidR="0072029B" w:rsidRPr="002E6E74" w:rsidRDefault="0072029B" w:rsidP="00B75EBA">
            <w:pPr>
              <w:jc w:val="center"/>
              <w:rPr>
                <w:sz w:val="18"/>
                <w:szCs w:val="20"/>
              </w:rPr>
            </w:pPr>
            <w:r w:rsidRPr="002E6E74">
              <w:rPr>
                <w:sz w:val="18"/>
                <w:szCs w:val="20"/>
              </w:rPr>
              <w:t>2251456.72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296</w:t>
            </w:r>
          </w:p>
        </w:tc>
        <w:tc>
          <w:tcPr>
            <w:tcW w:w="1558" w:type="dxa"/>
          </w:tcPr>
          <w:p w:rsidR="0072029B" w:rsidRPr="002E6E74" w:rsidRDefault="0072029B" w:rsidP="00B75EBA">
            <w:pPr>
              <w:jc w:val="center"/>
              <w:rPr>
                <w:sz w:val="18"/>
                <w:szCs w:val="20"/>
              </w:rPr>
            </w:pPr>
            <w:r w:rsidRPr="002E6E74">
              <w:rPr>
                <w:sz w:val="18"/>
                <w:szCs w:val="20"/>
              </w:rPr>
              <w:t>367292.22</w:t>
            </w:r>
          </w:p>
        </w:tc>
        <w:tc>
          <w:tcPr>
            <w:tcW w:w="1562" w:type="dxa"/>
          </w:tcPr>
          <w:p w:rsidR="0072029B" w:rsidRPr="002E6E74" w:rsidRDefault="0072029B" w:rsidP="00B75EBA">
            <w:pPr>
              <w:jc w:val="center"/>
              <w:rPr>
                <w:sz w:val="18"/>
                <w:szCs w:val="20"/>
              </w:rPr>
            </w:pPr>
            <w:r w:rsidRPr="002E6E74">
              <w:rPr>
                <w:sz w:val="18"/>
                <w:szCs w:val="20"/>
              </w:rPr>
              <w:t>2251467.81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297</w:t>
            </w:r>
          </w:p>
        </w:tc>
        <w:tc>
          <w:tcPr>
            <w:tcW w:w="1558" w:type="dxa"/>
          </w:tcPr>
          <w:p w:rsidR="0072029B" w:rsidRPr="002E6E74" w:rsidRDefault="0072029B" w:rsidP="00B75EBA">
            <w:pPr>
              <w:jc w:val="center"/>
              <w:rPr>
                <w:sz w:val="18"/>
                <w:szCs w:val="20"/>
              </w:rPr>
            </w:pPr>
            <w:r w:rsidRPr="002E6E74">
              <w:rPr>
                <w:sz w:val="18"/>
                <w:szCs w:val="20"/>
              </w:rPr>
              <w:t>367231.67</w:t>
            </w:r>
          </w:p>
        </w:tc>
        <w:tc>
          <w:tcPr>
            <w:tcW w:w="1562" w:type="dxa"/>
          </w:tcPr>
          <w:p w:rsidR="0072029B" w:rsidRPr="002E6E74" w:rsidRDefault="0072029B" w:rsidP="00B75EBA">
            <w:pPr>
              <w:jc w:val="center"/>
              <w:rPr>
                <w:sz w:val="18"/>
                <w:szCs w:val="20"/>
              </w:rPr>
            </w:pPr>
            <w:r w:rsidRPr="002E6E74">
              <w:rPr>
                <w:sz w:val="18"/>
                <w:szCs w:val="20"/>
              </w:rPr>
              <w:t>2251498.40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298</w:t>
            </w:r>
          </w:p>
        </w:tc>
        <w:tc>
          <w:tcPr>
            <w:tcW w:w="1558" w:type="dxa"/>
          </w:tcPr>
          <w:p w:rsidR="0072029B" w:rsidRPr="002E6E74" w:rsidRDefault="0072029B" w:rsidP="00B75EBA">
            <w:pPr>
              <w:jc w:val="center"/>
              <w:rPr>
                <w:sz w:val="18"/>
                <w:szCs w:val="20"/>
              </w:rPr>
            </w:pPr>
            <w:r w:rsidRPr="002E6E74">
              <w:rPr>
                <w:sz w:val="18"/>
                <w:szCs w:val="20"/>
              </w:rPr>
              <w:t>367182.80</w:t>
            </w:r>
          </w:p>
        </w:tc>
        <w:tc>
          <w:tcPr>
            <w:tcW w:w="1562" w:type="dxa"/>
          </w:tcPr>
          <w:p w:rsidR="0072029B" w:rsidRPr="002E6E74" w:rsidRDefault="0072029B" w:rsidP="00B75EBA">
            <w:pPr>
              <w:jc w:val="center"/>
              <w:rPr>
                <w:sz w:val="18"/>
                <w:szCs w:val="20"/>
              </w:rPr>
            </w:pPr>
            <w:r w:rsidRPr="002E6E74">
              <w:rPr>
                <w:sz w:val="18"/>
                <w:szCs w:val="20"/>
              </w:rPr>
              <w:t>2251517.07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299</w:t>
            </w:r>
          </w:p>
        </w:tc>
        <w:tc>
          <w:tcPr>
            <w:tcW w:w="1558" w:type="dxa"/>
          </w:tcPr>
          <w:p w:rsidR="0072029B" w:rsidRPr="002E6E74" w:rsidRDefault="0072029B" w:rsidP="00B75EBA">
            <w:pPr>
              <w:jc w:val="center"/>
              <w:rPr>
                <w:sz w:val="18"/>
                <w:szCs w:val="20"/>
              </w:rPr>
            </w:pPr>
            <w:r w:rsidRPr="002E6E74">
              <w:rPr>
                <w:sz w:val="18"/>
                <w:szCs w:val="20"/>
              </w:rPr>
              <w:t>367063.33</w:t>
            </w:r>
          </w:p>
        </w:tc>
        <w:tc>
          <w:tcPr>
            <w:tcW w:w="1562" w:type="dxa"/>
          </w:tcPr>
          <w:p w:rsidR="0072029B" w:rsidRPr="002E6E74" w:rsidRDefault="0072029B" w:rsidP="00B75EBA">
            <w:pPr>
              <w:jc w:val="center"/>
              <w:rPr>
                <w:sz w:val="18"/>
                <w:szCs w:val="20"/>
              </w:rPr>
            </w:pPr>
            <w:r w:rsidRPr="002E6E74">
              <w:rPr>
                <w:sz w:val="18"/>
                <w:szCs w:val="20"/>
              </w:rPr>
              <w:t>2251542.39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300</w:t>
            </w:r>
          </w:p>
        </w:tc>
        <w:tc>
          <w:tcPr>
            <w:tcW w:w="1558" w:type="dxa"/>
          </w:tcPr>
          <w:p w:rsidR="0072029B" w:rsidRPr="002E6E74" w:rsidRDefault="0072029B" w:rsidP="00B75EBA">
            <w:pPr>
              <w:jc w:val="center"/>
              <w:rPr>
                <w:sz w:val="18"/>
                <w:szCs w:val="20"/>
              </w:rPr>
            </w:pPr>
            <w:r w:rsidRPr="002E6E74">
              <w:rPr>
                <w:sz w:val="18"/>
                <w:szCs w:val="20"/>
              </w:rPr>
              <w:t>366959.88</w:t>
            </w:r>
          </w:p>
        </w:tc>
        <w:tc>
          <w:tcPr>
            <w:tcW w:w="1562" w:type="dxa"/>
          </w:tcPr>
          <w:p w:rsidR="0072029B" w:rsidRPr="002E6E74" w:rsidRDefault="0072029B" w:rsidP="00B75EBA">
            <w:pPr>
              <w:jc w:val="center"/>
              <w:rPr>
                <w:sz w:val="18"/>
                <w:szCs w:val="20"/>
              </w:rPr>
            </w:pPr>
            <w:r w:rsidRPr="002E6E74">
              <w:rPr>
                <w:sz w:val="18"/>
                <w:szCs w:val="20"/>
              </w:rPr>
              <w:t>2251575.72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301</w:t>
            </w:r>
          </w:p>
        </w:tc>
        <w:tc>
          <w:tcPr>
            <w:tcW w:w="1558" w:type="dxa"/>
          </w:tcPr>
          <w:p w:rsidR="0072029B" w:rsidRPr="002E6E74" w:rsidRDefault="0072029B" w:rsidP="00B75EBA">
            <w:pPr>
              <w:jc w:val="center"/>
              <w:rPr>
                <w:sz w:val="18"/>
                <w:szCs w:val="20"/>
              </w:rPr>
            </w:pPr>
            <w:r w:rsidRPr="002E6E74">
              <w:rPr>
                <w:sz w:val="18"/>
                <w:szCs w:val="20"/>
              </w:rPr>
              <w:t>366919.71</w:t>
            </w:r>
          </w:p>
        </w:tc>
        <w:tc>
          <w:tcPr>
            <w:tcW w:w="1562" w:type="dxa"/>
          </w:tcPr>
          <w:p w:rsidR="0072029B" w:rsidRPr="002E6E74" w:rsidRDefault="0072029B" w:rsidP="00B75EBA">
            <w:pPr>
              <w:jc w:val="center"/>
              <w:rPr>
                <w:sz w:val="18"/>
                <w:szCs w:val="20"/>
              </w:rPr>
            </w:pPr>
            <w:r w:rsidRPr="002E6E74">
              <w:rPr>
                <w:sz w:val="18"/>
                <w:szCs w:val="20"/>
              </w:rPr>
              <w:t>2251579.90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302</w:t>
            </w:r>
          </w:p>
        </w:tc>
        <w:tc>
          <w:tcPr>
            <w:tcW w:w="1558" w:type="dxa"/>
          </w:tcPr>
          <w:p w:rsidR="0072029B" w:rsidRPr="002E6E74" w:rsidRDefault="0072029B" w:rsidP="00B75EBA">
            <w:pPr>
              <w:jc w:val="center"/>
              <w:rPr>
                <w:sz w:val="18"/>
                <w:szCs w:val="20"/>
              </w:rPr>
            </w:pPr>
            <w:r w:rsidRPr="002E6E74">
              <w:rPr>
                <w:sz w:val="18"/>
                <w:szCs w:val="20"/>
              </w:rPr>
              <w:t>366886.53</w:t>
            </w:r>
          </w:p>
        </w:tc>
        <w:tc>
          <w:tcPr>
            <w:tcW w:w="1562" w:type="dxa"/>
          </w:tcPr>
          <w:p w:rsidR="0072029B" w:rsidRPr="002E6E74" w:rsidRDefault="0072029B" w:rsidP="00B75EBA">
            <w:pPr>
              <w:jc w:val="center"/>
              <w:rPr>
                <w:sz w:val="18"/>
                <w:szCs w:val="20"/>
              </w:rPr>
            </w:pPr>
            <w:r w:rsidRPr="002E6E74">
              <w:rPr>
                <w:sz w:val="18"/>
                <w:szCs w:val="20"/>
              </w:rPr>
              <w:t>2251589.91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221</w:t>
            </w:r>
          </w:p>
        </w:tc>
        <w:tc>
          <w:tcPr>
            <w:tcW w:w="1558" w:type="dxa"/>
          </w:tcPr>
          <w:p w:rsidR="0072029B" w:rsidRPr="002E6E74" w:rsidRDefault="0072029B" w:rsidP="00B75EBA">
            <w:pPr>
              <w:jc w:val="center"/>
              <w:rPr>
                <w:sz w:val="18"/>
                <w:szCs w:val="20"/>
              </w:rPr>
            </w:pPr>
            <w:r w:rsidRPr="002E6E74">
              <w:rPr>
                <w:sz w:val="18"/>
                <w:szCs w:val="20"/>
              </w:rPr>
              <w:t>366831.91</w:t>
            </w:r>
          </w:p>
        </w:tc>
        <w:tc>
          <w:tcPr>
            <w:tcW w:w="1562" w:type="dxa"/>
          </w:tcPr>
          <w:p w:rsidR="0072029B" w:rsidRPr="002E6E74" w:rsidRDefault="0072029B" w:rsidP="00B75EBA">
            <w:pPr>
              <w:jc w:val="center"/>
              <w:rPr>
                <w:sz w:val="18"/>
                <w:szCs w:val="20"/>
              </w:rPr>
            </w:pPr>
            <w:r w:rsidRPr="002E6E74">
              <w:rPr>
                <w:sz w:val="18"/>
                <w:szCs w:val="20"/>
              </w:rPr>
              <w:t>2251625.07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Зона1(5)</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303</w:t>
            </w:r>
          </w:p>
        </w:tc>
        <w:tc>
          <w:tcPr>
            <w:tcW w:w="1558" w:type="dxa"/>
          </w:tcPr>
          <w:p w:rsidR="0072029B" w:rsidRPr="002E6E74" w:rsidRDefault="0072029B" w:rsidP="00B75EBA">
            <w:pPr>
              <w:jc w:val="center"/>
              <w:rPr>
                <w:sz w:val="18"/>
                <w:szCs w:val="20"/>
              </w:rPr>
            </w:pPr>
            <w:r w:rsidRPr="002E6E74">
              <w:rPr>
                <w:sz w:val="18"/>
                <w:szCs w:val="20"/>
              </w:rPr>
              <w:t>370080.96</w:t>
            </w:r>
          </w:p>
        </w:tc>
        <w:tc>
          <w:tcPr>
            <w:tcW w:w="1562" w:type="dxa"/>
          </w:tcPr>
          <w:p w:rsidR="0072029B" w:rsidRPr="002E6E74" w:rsidRDefault="0072029B" w:rsidP="00B75EBA">
            <w:pPr>
              <w:jc w:val="center"/>
              <w:rPr>
                <w:sz w:val="18"/>
                <w:szCs w:val="20"/>
              </w:rPr>
            </w:pPr>
            <w:r w:rsidRPr="002E6E74">
              <w:rPr>
                <w:sz w:val="18"/>
                <w:szCs w:val="20"/>
              </w:rPr>
              <w:t>2251091.94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304</w:t>
            </w:r>
          </w:p>
        </w:tc>
        <w:tc>
          <w:tcPr>
            <w:tcW w:w="1558" w:type="dxa"/>
          </w:tcPr>
          <w:p w:rsidR="0072029B" w:rsidRPr="002E6E74" w:rsidRDefault="0072029B" w:rsidP="00B75EBA">
            <w:pPr>
              <w:jc w:val="center"/>
              <w:rPr>
                <w:sz w:val="18"/>
                <w:szCs w:val="20"/>
              </w:rPr>
            </w:pPr>
            <w:r w:rsidRPr="002E6E74">
              <w:rPr>
                <w:sz w:val="18"/>
                <w:szCs w:val="20"/>
              </w:rPr>
              <w:t>370056.79</w:t>
            </w:r>
          </w:p>
        </w:tc>
        <w:tc>
          <w:tcPr>
            <w:tcW w:w="1562" w:type="dxa"/>
          </w:tcPr>
          <w:p w:rsidR="0072029B" w:rsidRPr="002E6E74" w:rsidRDefault="0072029B" w:rsidP="00B75EBA">
            <w:pPr>
              <w:jc w:val="center"/>
              <w:rPr>
                <w:sz w:val="18"/>
                <w:szCs w:val="20"/>
              </w:rPr>
            </w:pPr>
            <w:r w:rsidRPr="002E6E74">
              <w:rPr>
                <w:sz w:val="18"/>
                <w:szCs w:val="20"/>
              </w:rPr>
              <w:t>2251056.73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305</w:t>
            </w:r>
          </w:p>
        </w:tc>
        <w:tc>
          <w:tcPr>
            <w:tcW w:w="1558" w:type="dxa"/>
          </w:tcPr>
          <w:p w:rsidR="0072029B" w:rsidRPr="002E6E74" w:rsidRDefault="0072029B" w:rsidP="00B75EBA">
            <w:pPr>
              <w:jc w:val="center"/>
              <w:rPr>
                <w:sz w:val="18"/>
                <w:szCs w:val="20"/>
              </w:rPr>
            </w:pPr>
            <w:r w:rsidRPr="002E6E74">
              <w:rPr>
                <w:sz w:val="18"/>
                <w:szCs w:val="20"/>
              </w:rPr>
              <w:t>370045.10</w:t>
            </w:r>
          </w:p>
        </w:tc>
        <w:tc>
          <w:tcPr>
            <w:tcW w:w="1562" w:type="dxa"/>
          </w:tcPr>
          <w:p w:rsidR="0072029B" w:rsidRPr="002E6E74" w:rsidRDefault="0072029B" w:rsidP="00B75EBA">
            <w:pPr>
              <w:jc w:val="center"/>
              <w:rPr>
                <w:sz w:val="18"/>
                <w:szCs w:val="20"/>
              </w:rPr>
            </w:pPr>
            <w:r w:rsidRPr="002E6E74">
              <w:rPr>
                <w:sz w:val="18"/>
                <w:szCs w:val="20"/>
              </w:rPr>
              <w:t>2251039.69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306</w:t>
            </w:r>
          </w:p>
        </w:tc>
        <w:tc>
          <w:tcPr>
            <w:tcW w:w="1558" w:type="dxa"/>
          </w:tcPr>
          <w:p w:rsidR="0072029B" w:rsidRPr="002E6E74" w:rsidRDefault="0072029B" w:rsidP="00B75EBA">
            <w:pPr>
              <w:jc w:val="center"/>
              <w:rPr>
                <w:sz w:val="18"/>
                <w:szCs w:val="20"/>
              </w:rPr>
            </w:pPr>
            <w:r w:rsidRPr="002E6E74">
              <w:rPr>
                <w:sz w:val="18"/>
                <w:szCs w:val="20"/>
              </w:rPr>
              <w:t>370100.04</w:t>
            </w:r>
          </w:p>
        </w:tc>
        <w:tc>
          <w:tcPr>
            <w:tcW w:w="1562" w:type="dxa"/>
          </w:tcPr>
          <w:p w:rsidR="0072029B" w:rsidRPr="002E6E74" w:rsidRDefault="0072029B" w:rsidP="00B75EBA">
            <w:pPr>
              <w:jc w:val="center"/>
              <w:rPr>
                <w:sz w:val="18"/>
                <w:szCs w:val="20"/>
              </w:rPr>
            </w:pPr>
            <w:r w:rsidRPr="002E6E74">
              <w:rPr>
                <w:sz w:val="18"/>
                <w:szCs w:val="20"/>
              </w:rPr>
              <w:t>2250976.65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307</w:t>
            </w:r>
          </w:p>
        </w:tc>
        <w:tc>
          <w:tcPr>
            <w:tcW w:w="1558" w:type="dxa"/>
          </w:tcPr>
          <w:p w:rsidR="0072029B" w:rsidRPr="002E6E74" w:rsidRDefault="0072029B" w:rsidP="00B75EBA">
            <w:pPr>
              <w:jc w:val="center"/>
              <w:rPr>
                <w:sz w:val="18"/>
                <w:szCs w:val="20"/>
              </w:rPr>
            </w:pPr>
            <w:r w:rsidRPr="002E6E74">
              <w:rPr>
                <w:sz w:val="18"/>
                <w:szCs w:val="20"/>
              </w:rPr>
              <w:t>370191.82</w:t>
            </w:r>
          </w:p>
        </w:tc>
        <w:tc>
          <w:tcPr>
            <w:tcW w:w="1562" w:type="dxa"/>
          </w:tcPr>
          <w:p w:rsidR="0072029B" w:rsidRPr="002E6E74" w:rsidRDefault="0072029B" w:rsidP="00B75EBA">
            <w:pPr>
              <w:jc w:val="center"/>
              <w:rPr>
                <w:sz w:val="18"/>
                <w:szCs w:val="20"/>
              </w:rPr>
            </w:pPr>
            <w:r w:rsidRPr="002E6E74">
              <w:rPr>
                <w:sz w:val="18"/>
                <w:szCs w:val="20"/>
              </w:rPr>
              <w:t>2250929.65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308</w:t>
            </w:r>
          </w:p>
        </w:tc>
        <w:tc>
          <w:tcPr>
            <w:tcW w:w="1558" w:type="dxa"/>
          </w:tcPr>
          <w:p w:rsidR="0072029B" w:rsidRPr="002E6E74" w:rsidRDefault="0072029B" w:rsidP="00B75EBA">
            <w:pPr>
              <w:jc w:val="center"/>
              <w:rPr>
                <w:sz w:val="18"/>
                <w:szCs w:val="20"/>
              </w:rPr>
            </w:pPr>
            <w:r w:rsidRPr="002E6E74">
              <w:rPr>
                <w:sz w:val="18"/>
                <w:szCs w:val="20"/>
              </w:rPr>
              <w:t>370247.61</w:t>
            </w:r>
          </w:p>
        </w:tc>
        <w:tc>
          <w:tcPr>
            <w:tcW w:w="1562" w:type="dxa"/>
          </w:tcPr>
          <w:p w:rsidR="0072029B" w:rsidRPr="002E6E74" w:rsidRDefault="0072029B" w:rsidP="00B75EBA">
            <w:pPr>
              <w:jc w:val="center"/>
              <w:rPr>
                <w:sz w:val="18"/>
                <w:szCs w:val="20"/>
              </w:rPr>
            </w:pPr>
            <w:r w:rsidRPr="002E6E74">
              <w:rPr>
                <w:sz w:val="18"/>
                <w:szCs w:val="20"/>
              </w:rPr>
              <w:t>2250900.14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309</w:t>
            </w:r>
          </w:p>
        </w:tc>
        <w:tc>
          <w:tcPr>
            <w:tcW w:w="1558" w:type="dxa"/>
          </w:tcPr>
          <w:p w:rsidR="0072029B" w:rsidRPr="002E6E74" w:rsidRDefault="0072029B" w:rsidP="00B75EBA">
            <w:pPr>
              <w:jc w:val="center"/>
              <w:rPr>
                <w:sz w:val="18"/>
                <w:szCs w:val="20"/>
              </w:rPr>
            </w:pPr>
            <w:r w:rsidRPr="002E6E74">
              <w:rPr>
                <w:sz w:val="18"/>
                <w:szCs w:val="20"/>
              </w:rPr>
              <w:t>370286.22</w:t>
            </w:r>
          </w:p>
        </w:tc>
        <w:tc>
          <w:tcPr>
            <w:tcW w:w="1562" w:type="dxa"/>
          </w:tcPr>
          <w:p w:rsidR="0072029B" w:rsidRPr="002E6E74" w:rsidRDefault="0072029B" w:rsidP="00B75EBA">
            <w:pPr>
              <w:jc w:val="center"/>
              <w:rPr>
                <w:sz w:val="18"/>
                <w:szCs w:val="20"/>
              </w:rPr>
            </w:pPr>
            <w:r w:rsidRPr="002E6E74">
              <w:rPr>
                <w:sz w:val="18"/>
                <w:szCs w:val="20"/>
              </w:rPr>
              <w:t>2250841.38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310</w:t>
            </w:r>
          </w:p>
        </w:tc>
        <w:tc>
          <w:tcPr>
            <w:tcW w:w="1558" w:type="dxa"/>
          </w:tcPr>
          <w:p w:rsidR="0072029B" w:rsidRPr="002E6E74" w:rsidRDefault="0072029B" w:rsidP="00B75EBA">
            <w:pPr>
              <w:jc w:val="center"/>
              <w:rPr>
                <w:sz w:val="18"/>
                <w:szCs w:val="20"/>
              </w:rPr>
            </w:pPr>
            <w:r w:rsidRPr="002E6E74">
              <w:rPr>
                <w:sz w:val="18"/>
                <w:szCs w:val="20"/>
              </w:rPr>
              <w:t>370290.60</w:t>
            </w:r>
          </w:p>
        </w:tc>
        <w:tc>
          <w:tcPr>
            <w:tcW w:w="1562" w:type="dxa"/>
          </w:tcPr>
          <w:p w:rsidR="0072029B" w:rsidRPr="002E6E74" w:rsidRDefault="0072029B" w:rsidP="00B75EBA">
            <w:pPr>
              <w:jc w:val="center"/>
              <w:rPr>
                <w:sz w:val="18"/>
                <w:szCs w:val="20"/>
              </w:rPr>
            </w:pPr>
            <w:r w:rsidRPr="002E6E74">
              <w:rPr>
                <w:sz w:val="18"/>
                <w:szCs w:val="20"/>
              </w:rPr>
              <w:t>2250847.11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311</w:t>
            </w:r>
          </w:p>
        </w:tc>
        <w:tc>
          <w:tcPr>
            <w:tcW w:w="1558" w:type="dxa"/>
          </w:tcPr>
          <w:p w:rsidR="0072029B" w:rsidRPr="002E6E74" w:rsidRDefault="0072029B" w:rsidP="00B75EBA">
            <w:pPr>
              <w:jc w:val="center"/>
              <w:rPr>
                <w:sz w:val="18"/>
                <w:szCs w:val="20"/>
              </w:rPr>
            </w:pPr>
            <w:r w:rsidRPr="002E6E74">
              <w:rPr>
                <w:sz w:val="18"/>
                <w:szCs w:val="20"/>
              </w:rPr>
              <w:t>370281.79</w:t>
            </w:r>
          </w:p>
        </w:tc>
        <w:tc>
          <w:tcPr>
            <w:tcW w:w="1562" w:type="dxa"/>
          </w:tcPr>
          <w:p w:rsidR="0072029B" w:rsidRPr="002E6E74" w:rsidRDefault="0072029B" w:rsidP="00B75EBA">
            <w:pPr>
              <w:jc w:val="center"/>
              <w:rPr>
                <w:sz w:val="18"/>
                <w:szCs w:val="20"/>
              </w:rPr>
            </w:pPr>
            <w:r w:rsidRPr="002E6E74">
              <w:rPr>
                <w:sz w:val="18"/>
                <w:szCs w:val="20"/>
              </w:rPr>
              <w:t>2250853.02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312</w:t>
            </w:r>
          </w:p>
        </w:tc>
        <w:tc>
          <w:tcPr>
            <w:tcW w:w="1558" w:type="dxa"/>
          </w:tcPr>
          <w:p w:rsidR="0072029B" w:rsidRPr="002E6E74" w:rsidRDefault="0072029B" w:rsidP="00B75EBA">
            <w:pPr>
              <w:jc w:val="center"/>
              <w:rPr>
                <w:sz w:val="18"/>
                <w:szCs w:val="20"/>
              </w:rPr>
            </w:pPr>
            <w:r w:rsidRPr="002E6E74">
              <w:rPr>
                <w:sz w:val="18"/>
                <w:szCs w:val="20"/>
              </w:rPr>
              <w:t>370276.80</w:t>
            </w:r>
          </w:p>
        </w:tc>
        <w:tc>
          <w:tcPr>
            <w:tcW w:w="1562" w:type="dxa"/>
          </w:tcPr>
          <w:p w:rsidR="0072029B" w:rsidRPr="002E6E74" w:rsidRDefault="0072029B" w:rsidP="00B75EBA">
            <w:pPr>
              <w:jc w:val="center"/>
              <w:rPr>
                <w:sz w:val="18"/>
                <w:szCs w:val="20"/>
              </w:rPr>
            </w:pPr>
            <w:r w:rsidRPr="002E6E74">
              <w:rPr>
                <w:sz w:val="18"/>
                <w:szCs w:val="20"/>
              </w:rPr>
              <w:t>2250860.34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313</w:t>
            </w:r>
          </w:p>
        </w:tc>
        <w:tc>
          <w:tcPr>
            <w:tcW w:w="1558" w:type="dxa"/>
          </w:tcPr>
          <w:p w:rsidR="0072029B" w:rsidRPr="002E6E74" w:rsidRDefault="0072029B" w:rsidP="00B75EBA">
            <w:pPr>
              <w:jc w:val="center"/>
              <w:rPr>
                <w:sz w:val="18"/>
                <w:szCs w:val="20"/>
              </w:rPr>
            </w:pPr>
            <w:r w:rsidRPr="002E6E74">
              <w:rPr>
                <w:sz w:val="18"/>
                <w:szCs w:val="20"/>
              </w:rPr>
              <w:t>370286.85</w:t>
            </w:r>
          </w:p>
        </w:tc>
        <w:tc>
          <w:tcPr>
            <w:tcW w:w="1562" w:type="dxa"/>
          </w:tcPr>
          <w:p w:rsidR="0072029B" w:rsidRPr="002E6E74" w:rsidRDefault="0072029B" w:rsidP="00B75EBA">
            <w:pPr>
              <w:jc w:val="center"/>
              <w:rPr>
                <w:sz w:val="18"/>
                <w:szCs w:val="20"/>
              </w:rPr>
            </w:pPr>
            <w:r w:rsidRPr="002E6E74">
              <w:rPr>
                <w:sz w:val="18"/>
                <w:szCs w:val="20"/>
              </w:rPr>
              <w:t>2250875.84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314</w:t>
            </w:r>
          </w:p>
        </w:tc>
        <w:tc>
          <w:tcPr>
            <w:tcW w:w="1558" w:type="dxa"/>
          </w:tcPr>
          <w:p w:rsidR="0072029B" w:rsidRPr="002E6E74" w:rsidRDefault="0072029B" w:rsidP="00B75EBA">
            <w:pPr>
              <w:jc w:val="center"/>
              <w:rPr>
                <w:sz w:val="18"/>
                <w:szCs w:val="20"/>
              </w:rPr>
            </w:pPr>
            <w:r w:rsidRPr="002E6E74">
              <w:rPr>
                <w:sz w:val="18"/>
                <w:szCs w:val="20"/>
              </w:rPr>
              <w:t>370288.97</w:t>
            </w:r>
          </w:p>
        </w:tc>
        <w:tc>
          <w:tcPr>
            <w:tcW w:w="1562" w:type="dxa"/>
          </w:tcPr>
          <w:p w:rsidR="0072029B" w:rsidRPr="002E6E74" w:rsidRDefault="0072029B" w:rsidP="00B75EBA">
            <w:pPr>
              <w:jc w:val="center"/>
              <w:rPr>
                <w:sz w:val="18"/>
                <w:szCs w:val="20"/>
              </w:rPr>
            </w:pPr>
            <w:r w:rsidRPr="002E6E74">
              <w:rPr>
                <w:sz w:val="18"/>
                <w:szCs w:val="20"/>
              </w:rPr>
              <w:t>2250863.77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315</w:t>
            </w:r>
          </w:p>
        </w:tc>
        <w:tc>
          <w:tcPr>
            <w:tcW w:w="1558" w:type="dxa"/>
          </w:tcPr>
          <w:p w:rsidR="0072029B" w:rsidRPr="002E6E74" w:rsidRDefault="0072029B" w:rsidP="00B75EBA">
            <w:pPr>
              <w:jc w:val="center"/>
              <w:rPr>
                <w:sz w:val="18"/>
                <w:szCs w:val="20"/>
              </w:rPr>
            </w:pPr>
            <w:r w:rsidRPr="002E6E74">
              <w:rPr>
                <w:sz w:val="18"/>
                <w:szCs w:val="20"/>
              </w:rPr>
              <w:t>370282.25</w:t>
            </w:r>
          </w:p>
        </w:tc>
        <w:tc>
          <w:tcPr>
            <w:tcW w:w="1562" w:type="dxa"/>
          </w:tcPr>
          <w:p w:rsidR="0072029B" w:rsidRPr="002E6E74" w:rsidRDefault="0072029B" w:rsidP="00B75EBA">
            <w:pPr>
              <w:jc w:val="center"/>
              <w:rPr>
                <w:sz w:val="18"/>
                <w:szCs w:val="20"/>
              </w:rPr>
            </w:pPr>
            <w:r w:rsidRPr="002E6E74">
              <w:rPr>
                <w:sz w:val="18"/>
                <w:szCs w:val="20"/>
              </w:rPr>
              <w:t>2250853.59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316</w:t>
            </w:r>
          </w:p>
        </w:tc>
        <w:tc>
          <w:tcPr>
            <w:tcW w:w="1558" w:type="dxa"/>
          </w:tcPr>
          <w:p w:rsidR="0072029B" w:rsidRPr="002E6E74" w:rsidRDefault="0072029B" w:rsidP="00B75EBA">
            <w:pPr>
              <w:jc w:val="center"/>
              <w:rPr>
                <w:sz w:val="18"/>
                <w:szCs w:val="20"/>
              </w:rPr>
            </w:pPr>
            <w:r w:rsidRPr="002E6E74">
              <w:rPr>
                <w:sz w:val="18"/>
                <w:szCs w:val="20"/>
              </w:rPr>
              <w:t>370290.93</w:t>
            </w:r>
          </w:p>
        </w:tc>
        <w:tc>
          <w:tcPr>
            <w:tcW w:w="1562" w:type="dxa"/>
          </w:tcPr>
          <w:p w:rsidR="0072029B" w:rsidRPr="002E6E74" w:rsidRDefault="0072029B" w:rsidP="00B75EBA">
            <w:pPr>
              <w:jc w:val="center"/>
              <w:rPr>
                <w:sz w:val="18"/>
                <w:szCs w:val="20"/>
              </w:rPr>
            </w:pPr>
            <w:r w:rsidRPr="002E6E74">
              <w:rPr>
                <w:sz w:val="18"/>
                <w:szCs w:val="20"/>
              </w:rPr>
              <w:t>2250847.56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317</w:t>
            </w:r>
          </w:p>
        </w:tc>
        <w:tc>
          <w:tcPr>
            <w:tcW w:w="1558" w:type="dxa"/>
          </w:tcPr>
          <w:p w:rsidR="0072029B" w:rsidRPr="002E6E74" w:rsidRDefault="0072029B" w:rsidP="00B75EBA">
            <w:pPr>
              <w:jc w:val="center"/>
              <w:rPr>
                <w:sz w:val="18"/>
                <w:szCs w:val="20"/>
              </w:rPr>
            </w:pPr>
            <w:r w:rsidRPr="002E6E74">
              <w:rPr>
                <w:sz w:val="18"/>
                <w:szCs w:val="20"/>
              </w:rPr>
              <w:t>370299.08</w:t>
            </w:r>
          </w:p>
        </w:tc>
        <w:tc>
          <w:tcPr>
            <w:tcW w:w="1562" w:type="dxa"/>
          </w:tcPr>
          <w:p w:rsidR="0072029B" w:rsidRPr="002E6E74" w:rsidRDefault="0072029B" w:rsidP="00B75EBA">
            <w:pPr>
              <w:jc w:val="center"/>
              <w:rPr>
                <w:sz w:val="18"/>
                <w:szCs w:val="20"/>
              </w:rPr>
            </w:pPr>
            <w:r w:rsidRPr="002E6E74">
              <w:rPr>
                <w:sz w:val="18"/>
                <w:szCs w:val="20"/>
              </w:rPr>
              <w:t>2250858.23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318</w:t>
            </w:r>
          </w:p>
        </w:tc>
        <w:tc>
          <w:tcPr>
            <w:tcW w:w="1558" w:type="dxa"/>
          </w:tcPr>
          <w:p w:rsidR="0072029B" w:rsidRPr="002E6E74" w:rsidRDefault="0072029B" w:rsidP="00B75EBA">
            <w:pPr>
              <w:jc w:val="center"/>
              <w:rPr>
                <w:sz w:val="18"/>
                <w:szCs w:val="20"/>
              </w:rPr>
            </w:pPr>
            <w:r w:rsidRPr="002E6E74">
              <w:rPr>
                <w:sz w:val="18"/>
                <w:szCs w:val="20"/>
              </w:rPr>
              <w:t>370323.87</w:t>
            </w:r>
          </w:p>
        </w:tc>
        <w:tc>
          <w:tcPr>
            <w:tcW w:w="1562" w:type="dxa"/>
          </w:tcPr>
          <w:p w:rsidR="0072029B" w:rsidRPr="002E6E74" w:rsidRDefault="0072029B" w:rsidP="00B75EBA">
            <w:pPr>
              <w:jc w:val="center"/>
              <w:rPr>
                <w:sz w:val="18"/>
                <w:szCs w:val="20"/>
              </w:rPr>
            </w:pPr>
            <w:r w:rsidRPr="002E6E74">
              <w:rPr>
                <w:sz w:val="18"/>
                <w:szCs w:val="20"/>
              </w:rPr>
              <w:t>2250890.68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319</w:t>
            </w:r>
          </w:p>
        </w:tc>
        <w:tc>
          <w:tcPr>
            <w:tcW w:w="1558" w:type="dxa"/>
          </w:tcPr>
          <w:p w:rsidR="0072029B" w:rsidRPr="002E6E74" w:rsidRDefault="0072029B" w:rsidP="00B75EBA">
            <w:pPr>
              <w:jc w:val="center"/>
              <w:rPr>
                <w:sz w:val="18"/>
                <w:szCs w:val="20"/>
              </w:rPr>
            </w:pPr>
            <w:r w:rsidRPr="002E6E74">
              <w:rPr>
                <w:sz w:val="18"/>
                <w:szCs w:val="20"/>
              </w:rPr>
              <w:t>370351.31</w:t>
            </w:r>
          </w:p>
        </w:tc>
        <w:tc>
          <w:tcPr>
            <w:tcW w:w="1562" w:type="dxa"/>
          </w:tcPr>
          <w:p w:rsidR="0072029B" w:rsidRPr="002E6E74" w:rsidRDefault="0072029B" w:rsidP="00B75EBA">
            <w:pPr>
              <w:jc w:val="center"/>
              <w:rPr>
                <w:sz w:val="18"/>
                <w:szCs w:val="20"/>
              </w:rPr>
            </w:pPr>
            <w:r w:rsidRPr="002E6E74">
              <w:rPr>
                <w:sz w:val="18"/>
                <w:szCs w:val="20"/>
              </w:rPr>
              <w:t>2250925.35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320</w:t>
            </w:r>
          </w:p>
        </w:tc>
        <w:tc>
          <w:tcPr>
            <w:tcW w:w="1558" w:type="dxa"/>
          </w:tcPr>
          <w:p w:rsidR="0072029B" w:rsidRPr="002E6E74" w:rsidRDefault="0072029B" w:rsidP="00B75EBA">
            <w:pPr>
              <w:jc w:val="center"/>
              <w:rPr>
                <w:sz w:val="18"/>
                <w:szCs w:val="20"/>
              </w:rPr>
            </w:pPr>
            <w:r w:rsidRPr="002E6E74">
              <w:rPr>
                <w:sz w:val="18"/>
                <w:szCs w:val="20"/>
              </w:rPr>
              <w:t>370297.22</w:t>
            </w:r>
          </w:p>
        </w:tc>
        <w:tc>
          <w:tcPr>
            <w:tcW w:w="1562" w:type="dxa"/>
          </w:tcPr>
          <w:p w:rsidR="0072029B" w:rsidRPr="002E6E74" w:rsidRDefault="0072029B" w:rsidP="00B75EBA">
            <w:pPr>
              <w:jc w:val="center"/>
              <w:rPr>
                <w:sz w:val="18"/>
                <w:szCs w:val="20"/>
              </w:rPr>
            </w:pPr>
            <w:r w:rsidRPr="002E6E74">
              <w:rPr>
                <w:sz w:val="18"/>
                <w:szCs w:val="20"/>
              </w:rPr>
              <w:t>2250943.41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321</w:t>
            </w:r>
          </w:p>
        </w:tc>
        <w:tc>
          <w:tcPr>
            <w:tcW w:w="1558" w:type="dxa"/>
          </w:tcPr>
          <w:p w:rsidR="0072029B" w:rsidRPr="002E6E74" w:rsidRDefault="0072029B" w:rsidP="00B75EBA">
            <w:pPr>
              <w:jc w:val="center"/>
              <w:rPr>
                <w:sz w:val="18"/>
                <w:szCs w:val="20"/>
              </w:rPr>
            </w:pPr>
            <w:r w:rsidRPr="002E6E74">
              <w:rPr>
                <w:sz w:val="18"/>
                <w:szCs w:val="20"/>
              </w:rPr>
              <w:t>370314.90</w:t>
            </w:r>
          </w:p>
        </w:tc>
        <w:tc>
          <w:tcPr>
            <w:tcW w:w="1562" w:type="dxa"/>
          </w:tcPr>
          <w:p w:rsidR="0072029B" w:rsidRPr="002E6E74" w:rsidRDefault="0072029B" w:rsidP="00B75EBA">
            <w:pPr>
              <w:jc w:val="center"/>
              <w:rPr>
                <w:sz w:val="18"/>
                <w:szCs w:val="20"/>
              </w:rPr>
            </w:pPr>
            <w:r w:rsidRPr="002E6E74">
              <w:rPr>
                <w:sz w:val="18"/>
                <w:szCs w:val="20"/>
              </w:rPr>
              <w:t>2250960.12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322</w:t>
            </w:r>
          </w:p>
        </w:tc>
        <w:tc>
          <w:tcPr>
            <w:tcW w:w="1558" w:type="dxa"/>
          </w:tcPr>
          <w:p w:rsidR="0072029B" w:rsidRPr="002E6E74" w:rsidRDefault="0072029B" w:rsidP="00B75EBA">
            <w:pPr>
              <w:jc w:val="center"/>
              <w:rPr>
                <w:sz w:val="18"/>
                <w:szCs w:val="20"/>
              </w:rPr>
            </w:pPr>
            <w:r w:rsidRPr="002E6E74">
              <w:rPr>
                <w:sz w:val="18"/>
                <w:szCs w:val="20"/>
              </w:rPr>
              <w:t>370323.16</w:t>
            </w:r>
          </w:p>
        </w:tc>
        <w:tc>
          <w:tcPr>
            <w:tcW w:w="1562" w:type="dxa"/>
          </w:tcPr>
          <w:p w:rsidR="0072029B" w:rsidRPr="002E6E74" w:rsidRDefault="0072029B" w:rsidP="00B75EBA">
            <w:pPr>
              <w:jc w:val="center"/>
              <w:rPr>
                <w:sz w:val="18"/>
                <w:szCs w:val="20"/>
              </w:rPr>
            </w:pPr>
            <w:r w:rsidRPr="002E6E74">
              <w:rPr>
                <w:sz w:val="18"/>
                <w:szCs w:val="20"/>
              </w:rPr>
              <w:t>2250970.96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323</w:t>
            </w:r>
          </w:p>
        </w:tc>
        <w:tc>
          <w:tcPr>
            <w:tcW w:w="1558" w:type="dxa"/>
          </w:tcPr>
          <w:p w:rsidR="0072029B" w:rsidRPr="002E6E74" w:rsidRDefault="0072029B" w:rsidP="00B75EBA">
            <w:pPr>
              <w:jc w:val="center"/>
              <w:rPr>
                <w:sz w:val="18"/>
                <w:szCs w:val="20"/>
              </w:rPr>
            </w:pPr>
            <w:r w:rsidRPr="002E6E74">
              <w:rPr>
                <w:sz w:val="18"/>
                <w:szCs w:val="20"/>
              </w:rPr>
              <w:t>370331.96</w:t>
            </w:r>
          </w:p>
        </w:tc>
        <w:tc>
          <w:tcPr>
            <w:tcW w:w="1562" w:type="dxa"/>
          </w:tcPr>
          <w:p w:rsidR="0072029B" w:rsidRPr="002E6E74" w:rsidRDefault="0072029B" w:rsidP="00B75EBA">
            <w:pPr>
              <w:jc w:val="center"/>
              <w:rPr>
                <w:sz w:val="18"/>
                <w:szCs w:val="20"/>
              </w:rPr>
            </w:pPr>
            <w:r w:rsidRPr="002E6E74">
              <w:rPr>
                <w:sz w:val="18"/>
                <w:szCs w:val="20"/>
              </w:rPr>
              <w:t>2250984.28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324</w:t>
            </w:r>
          </w:p>
        </w:tc>
        <w:tc>
          <w:tcPr>
            <w:tcW w:w="1558" w:type="dxa"/>
          </w:tcPr>
          <w:p w:rsidR="0072029B" w:rsidRPr="002E6E74" w:rsidRDefault="0072029B" w:rsidP="00B75EBA">
            <w:pPr>
              <w:jc w:val="center"/>
              <w:rPr>
                <w:sz w:val="18"/>
                <w:szCs w:val="20"/>
              </w:rPr>
            </w:pPr>
            <w:r w:rsidRPr="002E6E74">
              <w:rPr>
                <w:sz w:val="18"/>
                <w:szCs w:val="20"/>
              </w:rPr>
              <w:t>370336.14</w:t>
            </w:r>
          </w:p>
        </w:tc>
        <w:tc>
          <w:tcPr>
            <w:tcW w:w="1562" w:type="dxa"/>
          </w:tcPr>
          <w:p w:rsidR="0072029B" w:rsidRPr="002E6E74" w:rsidRDefault="0072029B" w:rsidP="00B75EBA">
            <w:pPr>
              <w:jc w:val="center"/>
              <w:rPr>
                <w:sz w:val="18"/>
                <w:szCs w:val="20"/>
              </w:rPr>
            </w:pPr>
            <w:r w:rsidRPr="002E6E74">
              <w:rPr>
                <w:sz w:val="18"/>
                <w:szCs w:val="20"/>
              </w:rPr>
              <w:t>2250993.35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325</w:t>
            </w:r>
          </w:p>
        </w:tc>
        <w:tc>
          <w:tcPr>
            <w:tcW w:w="1558" w:type="dxa"/>
          </w:tcPr>
          <w:p w:rsidR="0072029B" w:rsidRPr="002E6E74" w:rsidRDefault="0072029B" w:rsidP="00B75EBA">
            <w:pPr>
              <w:jc w:val="center"/>
              <w:rPr>
                <w:sz w:val="18"/>
                <w:szCs w:val="20"/>
              </w:rPr>
            </w:pPr>
            <w:r w:rsidRPr="002E6E74">
              <w:rPr>
                <w:sz w:val="18"/>
                <w:szCs w:val="20"/>
              </w:rPr>
              <w:t>370337.74</w:t>
            </w:r>
          </w:p>
        </w:tc>
        <w:tc>
          <w:tcPr>
            <w:tcW w:w="1562" w:type="dxa"/>
          </w:tcPr>
          <w:p w:rsidR="0072029B" w:rsidRPr="002E6E74" w:rsidRDefault="0072029B" w:rsidP="00B75EBA">
            <w:pPr>
              <w:jc w:val="center"/>
              <w:rPr>
                <w:sz w:val="18"/>
                <w:szCs w:val="20"/>
              </w:rPr>
            </w:pPr>
            <w:r w:rsidRPr="002E6E74">
              <w:rPr>
                <w:sz w:val="18"/>
                <w:szCs w:val="20"/>
              </w:rPr>
              <w:t>2251002.06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326</w:t>
            </w:r>
          </w:p>
        </w:tc>
        <w:tc>
          <w:tcPr>
            <w:tcW w:w="1558" w:type="dxa"/>
          </w:tcPr>
          <w:p w:rsidR="0072029B" w:rsidRPr="002E6E74" w:rsidRDefault="0072029B" w:rsidP="00B75EBA">
            <w:pPr>
              <w:jc w:val="center"/>
              <w:rPr>
                <w:sz w:val="18"/>
                <w:szCs w:val="20"/>
              </w:rPr>
            </w:pPr>
            <w:r w:rsidRPr="002E6E74">
              <w:rPr>
                <w:sz w:val="18"/>
                <w:szCs w:val="20"/>
              </w:rPr>
              <w:t>370337.65</w:t>
            </w:r>
          </w:p>
        </w:tc>
        <w:tc>
          <w:tcPr>
            <w:tcW w:w="1562" w:type="dxa"/>
          </w:tcPr>
          <w:p w:rsidR="0072029B" w:rsidRPr="002E6E74" w:rsidRDefault="0072029B" w:rsidP="00B75EBA">
            <w:pPr>
              <w:jc w:val="center"/>
              <w:rPr>
                <w:sz w:val="18"/>
                <w:szCs w:val="20"/>
              </w:rPr>
            </w:pPr>
            <w:r w:rsidRPr="002E6E74">
              <w:rPr>
                <w:sz w:val="18"/>
                <w:szCs w:val="20"/>
              </w:rPr>
              <w:t>2251017.43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327</w:t>
            </w:r>
          </w:p>
        </w:tc>
        <w:tc>
          <w:tcPr>
            <w:tcW w:w="1558" w:type="dxa"/>
          </w:tcPr>
          <w:p w:rsidR="0072029B" w:rsidRPr="002E6E74" w:rsidRDefault="0072029B" w:rsidP="00B75EBA">
            <w:pPr>
              <w:jc w:val="center"/>
              <w:rPr>
                <w:sz w:val="18"/>
                <w:szCs w:val="20"/>
              </w:rPr>
            </w:pPr>
            <w:r w:rsidRPr="002E6E74">
              <w:rPr>
                <w:sz w:val="18"/>
                <w:szCs w:val="20"/>
              </w:rPr>
              <w:t>370224.16</w:t>
            </w:r>
          </w:p>
        </w:tc>
        <w:tc>
          <w:tcPr>
            <w:tcW w:w="1562" w:type="dxa"/>
          </w:tcPr>
          <w:p w:rsidR="0072029B" w:rsidRPr="002E6E74" w:rsidRDefault="0072029B" w:rsidP="00B75EBA">
            <w:pPr>
              <w:jc w:val="center"/>
              <w:rPr>
                <w:sz w:val="18"/>
                <w:szCs w:val="20"/>
              </w:rPr>
            </w:pPr>
            <w:r w:rsidRPr="002E6E74">
              <w:rPr>
                <w:sz w:val="18"/>
                <w:szCs w:val="20"/>
              </w:rPr>
              <w:t>2251058.09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328</w:t>
            </w:r>
          </w:p>
        </w:tc>
        <w:tc>
          <w:tcPr>
            <w:tcW w:w="1558" w:type="dxa"/>
          </w:tcPr>
          <w:p w:rsidR="0072029B" w:rsidRPr="002E6E74" w:rsidRDefault="0072029B" w:rsidP="00B75EBA">
            <w:pPr>
              <w:jc w:val="center"/>
              <w:rPr>
                <w:sz w:val="18"/>
                <w:szCs w:val="20"/>
              </w:rPr>
            </w:pPr>
            <w:r w:rsidRPr="002E6E74">
              <w:rPr>
                <w:sz w:val="18"/>
                <w:szCs w:val="20"/>
              </w:rPr>
              <w:t>370132.80</w:t>
            </w:r>
          </w:p>
        </w:tc>
        <w:tc>
          <w:tcPr>
            <w:tcW w:w="1562" w:type="dxa"/>
          </w:tcPr>
          <w:p w:rsidR="0072029B" w:rsidRPr="002E6E74" w:rsidRDefault="0072029B" w:rsidP="00B75EBA">
            <w:pPr>
              <w:jc w:val="center"/>
              <w:rPr>
                <w:sz w:val="18"/>
                <w:szCs w:val="20"/>
              </w:rPr>
            </w:pPr>
            <w:r w:rsidRPr="002E6E74">
              <w:rPr>
                <w:sz w:val="18"/>
                <w:szCs w:val="20"/>
              </w:rPr>
              <w:t>2251063.22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303</w:t>
            </w:r>
          </w:p>
        </w:tc>
        <w:tc>
          <w:tcPr>
            <w:tcW w:w="1558" w:type="dxa"/>
          </w:tcPr>
          <w:p w:rsidR="0072029B" w:rsidRPr="002E6E74" w:rsidRDefault="0072029B" w:rsidP="00B75EBA">
            <w:pPr>
              <w:jc w:val="center"/>
              <w:rPr>
                <w:sz w:val="18"/>
                <w:szCs w:val="20"/>
              </w:rPr>
            </w:pPr>
            <w:r w:rsidRPr="002E6E74">
              <w:rPr>
                <w:sz w:val="18"/>
                <w:szCs w:val="20"/>
              </w:rPr>
              <w:t>370080.96</w:t>
            </w:r>
          </w:p>
        </w:tc>
        <w:tc>
          <w:tcPr>
            <w:tcW w:w="1562" w:type="dxa"/>
          </w:tcPr>
          <w:p w:rsidR="0072029B" w:rsidRPr="002E6E74" w:rsidRDefault="0072029B" w:rsidP="00B75EBA">
            <w:pPr>
              <w:jc w:val="center"/>
              <w:rPr>
                <w:sz w:val="18"/>
                <w:szCs w:val="20"/>
              </w:rPr>
            </w:pPr>
            <w:r w:rsidRPr="002E6E74">
              <w:rPr>
                <w:sz w:val="18"/>
                <w:szCs w:val="20"/>
              </w:rPr>
              <w:t>2251091.94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Зона1(6)</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329</w:t>
            </w:r>
          </w:p>
        </w:tc>
        <w:tc>
          <w:tcPr>
            <w:tcW w:w="1558" w:type="dxa"/>
          </w:tcPr>
          <w:p w:rsidR="0072029B" w:rsidRPr="002E6E74" w:rsidRDefault="0072029B" w:rsidP="00B75EBA">
            <w:pPr>
              <w:jc w:val="center"/>
              <w:rPr>
                <w:sz w:val="18"/>
                <w:szCs w:val="20"/>
              </w:rPr>
            </w:pPr>
            <w:r w:rsidRPr="002E6E74">
              <w:rPr>
                <w:sz w:val="18"/>
                <w:szCs w:val="20"/>
              </w:rPr>
              <w:t>366706.98</w:t>
            </w:r>
          </w:p>
        </w:tc>
        <w:tc>
          <w:tcPr>
            <w:tcW w:w="1562" w:type="dxa"/>
          </w:tcPr>
          <w:p w:rsidR="0072029B" w:rsidRPr="002E6E74" w:rsidRDefault="0072029B" w:rsidP="00B75EBA">
            <w:pPr>
              <w:jc w:val="center"/>
              <w:rPr>
                <w:sz w:val="18"/>
                <w:szCs w:val="20"/>
              </w:rPr>
            </w:pPr>
            <w:r w:rsidRPr="002E6E74">
              <w:rPr>
                <w:sz w:val="18"/>
                <w:szCs w:val="20"/>
              </w:rPr>
              <w:t>2251653.15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330</w:t>
            </w:r>
          </w:p>
        </w:tc>
        <w:tc>
          <w:tcPr>
            <w:tcW w:w="1558" w:type="dxa"/>
          </w:tcPr>
          <w:p w:rsidR="0072029B" w:rsidRPr="002E6E74" w:rsidRDefault="0072029B" w:rsidP="00B75EBA">
            <w:pPr>
              <w:jc w:val="center"/>
              <w:rPr>
                <w:sz w:val="18"/>
                <w:szCs w:val="20"/>
              </w:rPr>
            </w:pPr>
            <w:r w:rsidRPr="002E6E74">
              <w:rPr>
                <w:sz w:val="18"/>
                <w:szCs w:val="20"/>
              </w:rPr>
              <w:t>366681.12</w:t>
            </w:r>
          </w:p>
        </w:tc>
        <w:tc>
          <w:tcPr>
            <w:tcW w:w="1562" w:type="dxa"/>
          </w:tcPr>
          <w:p w:rsidR="0072029B" w:rsidRPr="002E6E74" w:rsidRDefault="0072029B" w:rsidP="00B75EBA">
            <w:pPr>
              <w:jc w:val="center"/>
              <w:rPr>
                <w:sz w:val="18"/>
                <w:szCs w:val="20"/>
              </w:rPr>
            </w:pPr>
            <w:r w:rsidRPr="002E6E74">
              <w:rPr>
                <w:sz w:val="18"/>
                <w:szCs w:val="20"/>
              </w:rPr>
              <w:t>2251615.21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331</w:t>
            </w:r>
          </w:p>
        </w:tc>
        <w:tc>
          <w:tcPr>
            <w:tcW w:w="1558" w:type="dxa"/>
          </w:tcPr>
          <w:p w:rsidR="0072029B" w:rsidRPr="002E6E74" w:rsidRDefault="0072029B" w:rsidP="00B75EBA">
            <w:pPr>
              <w:jc w:val="center"/>
              <w:rPr>
                <w:sz w:val="18"/>
                <w:szCs w:val="20"/>
              </w:rPr>
            </w:pPr>
            <w:r w:rsidRPr="002E6E74">
              <w:rPr>
                <w:sz w:val="18"/>
                <w:szCs w:val="20"/>
              </w:rPr>
              <w:t>366669.61</w:t>
            </w:r>
          </w:p>
        </w:tc>
        <w:tc>
          <w:tcPr>
            <w:tcW w:w="1562" w:type="dxa"/>
          </w:tcPr>
          <w:p w:rsidR="0072029B" w:rsidRPr="002E6E74" w:rsidRDefault="0072029B" w:rsidP="00B75EBA">
            <w:pPr>
              <w:jc w:val="center"/>
              <w:rPr>
                <w:sz w:val="18"/>
                <w:szCs w:val="20"/>
              </w:rPr>
            </w:pPr>
            <w:r w:rsidRPr="002E6E74">
              <w:rPr>
                <w:sz w:val="18"/>
                <w:szCs w:val="20"/>
              </w:rPr>
              <w:t>2251604.94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332</w:t>
            </w:r>
          </w:p>
        </w:tc>
        <w:tc>
          <w:tcPr>
            <w:tcW w:w="1558" w:type="dxa"/>
          </w:tcPr>
          <w:p w:rsidR="0072029B" w:rsidRPr="002E6E74" w:rsidRDefault="0072029B" w:rsidP="00B75EBA">
            <w:pPr>
              <w:jc w:val="center"/>
              <w:rPr>
                <w:sz w:val="18"/>
                <w:szCs w:val="20"/>
              </w:rPr>
            </w:pPr>
            <w:r w:rsidRPr="002E6E74">
              <w:rPr>
                <w:sz w:val="18"/>
                <w:szCs w:val="20"/>
              </w:rPr>
              <w:t>366621.72</w:t>
            </w:r>
          </w:p>
        </w:tc>
        <w:tc>
          <w:tcPr>
            <w:tcW w:w="1562" w:type="dxa"/>
          </w:tcPr>
          <w:p w:rsidR="0072029B" w:rsidRPr="002E6E74" w:rsidRDefault="0072029B" w:rsidP="00B75EBA">
            <w:pPr>
              <w:jc w:val="center"/>
              <w:rPr>
                <w:sz w:val="18"/>
                <w:szCs w:val="20"/>
              </w:rPr>
            </w:pPr>
            <w:r w:rsidRPr="002E6E74">
              <w:rPr>
                <w:sz w:val="18"/>
                <w:szCs w:val="20"/>
              </w:rPr>
              <w:t>2251590.33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333</w:t>
            </w:r>
          </w:p>
        </w:tc>
        <w:tc>
          <w:tcPr>
            <w:tcW w:w="1558" w:type="dxa"/>
          </w:tcPr>
          <w:p w:rsidR="0072029B" w:rsidRPr="002E6E74" w:rsidRDefault="0072029B" w:rsidP="00B75EBA">
            <w:pPr>
              <w:jc w:val="center"/>
              <w:rPr>
                <w:sz w:val="18"/>
                <w:szCs w:val="20"/>
              </w:rPr>
            </w:pPr>
            <w:r w:rsidRPr="002E6E74">
              <w:rPr>
                <w:sz w:val="18"/>
                <w:szCs w:val="20"/>
              </w:rPr>
              <w:t>366615.01</w:t>
            </w:r>
          </w:p>
        </w:tc>
        <w:tc>
          <w:tcPr>
            <w:tcW w:w="1562" w:type="dxa"/>
          </w:tcPr>
          <w:p w:rsidR="0072029B" w:rsidRPr="002E6E74" w:rsidRDefault="0072029B" w:rsidP="00B75EBA">
            <w:pPr>
              <w:jc w:val="center"/>
              <w:rPr>
                <w:sz w:val="18"/>
                <w:szCs w:val="20"/>
              </w:rPr>
            </w:pPr>
            <w:r w:rsidRPr="002E6E74">
              <w:rPr>
                <w:sz w:val="18"/>
                <w:szCs w:val="20"/>
              </w:rPr>
              <w:t>2251578.52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334</w:t>
            </w:r>
          </w:p>
        </w:tc>
        <w:tc>
          <w:tcPr>
            <w:tcW w:w="1558" w:type="dxa"/>
          </w:tcPr>
          <w:p w:rsidR="0072029B" w:rsidRPr="002E6E74" w:rsidRDefault="0072029B" w:rsidP="00B75EBA">
            <w:pPr>
              <w:jc w:val="center"/>
              <w:rPr>
                <w:sz w:val="18"/>
                <w:szCs w:val="20"/>
              </w:rPr>
            </w:pPr>
            <w:r w:rsidRPr="002E6E74">
              <w:rPr>
                <w:sz w:val="18"/>
                <w:szCs w:val="20"/>
              </w:rPr>
              <w:t>366585.02</w:t>
            </w:r>
          </w:p>
        </w:tc>
        <w:tc>
          <w:tcPr>
            <w:tcW w:w="1562" w:type="dxa"/>
          </w:tcPr>
          <w:p w:rsidR="0072029B" w:rsidRPr="002E6E74" w:rsidRDefault="0072029B" w:rsidP="00B75EBA">
            <w:pPr>
              <w:jc w:val="center"/>
              <w:rPr>
                <w:sz w:val="18"/>
                <w:szCs w:val="20"/>
              </w:rPr>
            </w:pPr>
            <w:r w:rsidRPr="002E6E74">
              <w:rPr>
                <w:sz w:val="18"/>
                <w:szCs w:val="20"/>
              </w:rPr>
              <w:t>2251566.34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335</w:t>
            </w:r>
          </w:p>
        </w:tc>
        <w:tc>
          <w:tcPr>
            <w:tcW w:w="1558" w:type="dxa"/>
          </w:tcPr>
          <w:p w:rsidR="0072029B" w:rsidRPr="002E6E74" w:rsidRDefault="0072029B" w:rsidP="00B75EBA">
            <w:pPr>
              <w:jc w:val="center"/>
              <w:rPr>
                <w:sz w:val="18"/>
                <w:szCs w:val="20"/>
              </w:rPr>
            </w:pPr>
            <w:r w:rsidRPr="002E6E74">
              <w:rPr>
                <w:sz w:val="18"/>
                <w:szCs w:val="20"/>
              </w:rPr>
              <w:t>366561.56</w:t>
            </w:r>
          </w:p>
        </w:tc>
        <w:tc>
          <w:tcPr>
            <w:tcW w:w="1562" w:type="dxa"/>
          </w:tcPr>
          <w:p w:rsidR="0072029B" w:rsidRPr="002E6E74" w:rsidRDefault="0072029B" w:rsidP="00B75EBA">
            <w:pPr>
              <w:jc w:val="center"/>
              <w:rPr>
                <w:sz w:val="18"/>
                <w:szCs w:val="20"/>
              </w:rPr>
            </w:pPr>
            <w:r w:rsidRPr="002E6E74">
              <w:rPr>
                <w:sz w:val="18"/>
                <w:szCs w:val="20"/>
              </w:rPr>
              <w:t>2251558.66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336</w:t>
            </w:r>
          </w:p>
        </w:tc>
        <w:tc>
          <w:tcPr>
            <w:tcW w:w="1558" w:type="dxa"/>
          </w:tcPr>
          <w:p w:rsidR="0072029B" w:rsidRPr="002E6E74" w:rsidRDefault="0072029B" w:rsidP="00B75EBA">
            <w:pPr>
              <w:jc w:val="center"/>
              <w:rPr>
                <w:sz w:val="18"/>
                <w:szCs w:val="20"/>
              </w:rPr>
            </w:pPr>
            <w:r w:rsidRPr="002E6E74">
              <w:rPr>
                <w:sz w:val="18"/>
                <w:szCs w:val="20"/>
              </w:rPr>
              <w:t>366519.21</w:t>
            </w:r>
          </w:p>
        </w:tc>
        <w:tc>
          <w:tcPr>
            <w:tcW w:w="1562" w:type="dxa"/>
          </w:tcPr>
          <w:p w:rsidR="0072029B" w:rsidRPr="002E6E74" w:rsidRDefault="0072029B" w:rsidP="00B75EBA">
            <w:pPr>
              <w:jc w:val="center"/>
              <w:rPr>
                <w:sz w:val="18"/>
                <w:szCs w:val="20"/>
              </w:rPr>
            </w:pPr>
            <w:r w:rsidRPr="002E6E74">
              <w:rPr>
                <w:sz w:val="18"/>
                <w:szCs w:val="20"/>
              </w:rPr>
              <w:t>2251520.53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337</w:t>
            </w:r>
          </w:p>
        </w:tc>
        <w:tc>
          <w:tcPr>
            <w:tcW w:w="1558" w:type="dxa"/>
          </w:tcPr>
          <w:p w:rsidR="0072029B" w:rsidRPr="002E6E74" w:rsidRDefault="0072029B" w:rsidP="00B75EBA">
            <w:pPr>
              <w:jc w:val="center"/>
              <w:rPr>
                <w:sz w:val="18"/>
                <w:szCs w:val="20"/>
              </w:rPr>
            </w:pPr>
            <w:r w:rsidRPr="002E6E74">
              <w:rPr>
                <w:sz w:val="18"/>
                <w:szCs w:val="20"/>
              </w:rPr>
              <w:t>366502.88</w:t>
            </w:r>
          </w:p>
        </w:tc>
        <w:tc>
          <w:tcPr>
            <w:tcW w:w="1562" w:type="dxa"/>
          </w:tcPr>
          <w:p w:rsidR="0072029B" w:rsidRPr="002E6E74" w:rsidRDefault="0072029B" w:rsidP="00B75EBA">
            <w:pPr>
              <w:jc w:val="center"/>
              <w:rPr>
                <w:sz w:val="18"/>
                <w:szCs w:val="20"/>
              </w:rPr>
            </w:pPr>
            <w:r w:rsidRPr="002E6E74">
              <w:rPr>
                <w:sz w:val="18"/>
                <w:szCs w:val="20"/>
              </w:rPr>
              <w:t>2251510.26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338</w:t>
            </w:r>
          </w:p>
        </w:tc>
        <w:tc>
          <w:tcPr>
            <w:tcW w:w="1558" w:type="dxa"/>
          </w:tcPr>
          <w:p w:rsidR="0072029B" w:rsidRPr="002E6E74" w:rsidRDefault="0072029B" w:rsidP="00B75EBA">
            <w:pPr>
              <w:jc w:val="center"/>
              <w:rPr>
                <w:sz w:val="18"/>
                <w:szCs w:val="20"/>
              </w:rPr>
            </w:pPr>
            <w:r w:rsidRPr="002E6E74">
              <w:rPr>
                <w:sz w:val="18"/>
                <w:szCs w:val="20"/>
              </w:rPr>
              <w:t>366480.40</w:t>
            </w:r>
          </w:p>
        </w:tc>
        <w:tc>
          <w:tcPr>
            <w:tcW w:w="1562" w:type="dxa"/>
          </w:tcPr>
          <w:p w:rsidR="0072029B" w:rsidRPr="002E6E74" w:rsidRDefault="0072029B" w:rsidP="00B75EBA">
            <w:pPr>
              <w:jc w:val="center"/>
              <w:rPr>
                <w:sz w:val="18"/>
                <w:szCs w:val="20"/>
              </w:rPr>
            </w:pPr>
            <w:r w:rsidRPr="002E6E74">
              <w:rPr>
                <w:sz w:val="18"/>
                <w:szCs w:val="20"/>
              </w:rPr>
              <w:t>2251506.35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339</w:t>
            </w:r>
          </w:p>
        </w:tc>
        <w:tc>
          <w:tcPr>
            <w:tcW w:w="1558" w:type="dxa"/>
          </w:tcPr>
          <w:p w:rsidR="0072029B" w:rsidRPr="002E6E74" w:rsidRDefault="0072029B" w:rsidP="00B75EBA">
            <w:pPr>
              <w:jc w:val="center"/>
              <w:rPr>
                <w:sz w:val="18"/>
                <w:szCs w:val="20"/>
              </w:rPr>
            </w:pPr>
            <w:r w:rsidRPr="002E6E74">
              <w:rPr>
                <w:sz w:val="18"/>
                <w:szCs w:val="20"/>
              </w:rPr>
              <w:t>366443.23</w:t>
            </w:r>
          </w:p>
        </w:tc>
        <w:tc>
          <w:tcPr>
            <w:tcW w:w="1562" w:type="dxa"/>
          </w:tcPr>
          <w:p w:rsidR="0072029B" w:rsidRPr="002E6E74" w:rsidRDefault="0072029B" w:rsidP="00B75EBA">
            <w:pPr>
              <w:jc w:val="center"/>
              <w:rPr>
                <w:sz w:val="18"/>
                <w:szCs w:val="20"/>
              </w:rPr>
            </w:pPr>
            <w:r w:rsidRPr="002E6E74">
              <w:rPr>
                <w:sz w:val="18"/>
                <w:szCs w:val="20"/>
              </w:rPr>
              <w:t>2251491.48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340</w:t>
            </w:r>
          </w:p>
        </w:tc>
        <w:tc>
          <w:tcPr>
            <w:tcW w:w="1558" w:type="dxa"/>
          </w:tcPr>
          <w:p w:rsidR="0072029B" w:rsidRPr="002E6E74" w:rsidRDefault="0072029B" w:rsidP="00B75EBA">
            <w:pPr>
              <w:jc w:val="center"/>
              <w:rPr>
                <w:sz w:val="18"/>
                <w:szCs w:val="20"/>
              </w:rPr>
            </w:pPr>
            <w:r w:rsidRPr="002E6E74">
              <w:rPr>
                <w:sz w:val="18"/>
                <w:szCs w:val="20"/>
              </w:rPr>
              <w:t>366406.84</w:t>
            </w:r>
          </w:p>
        </w:tc>
        <w:tc>
          <w:tcPr>
            <w:tcW w:w="1562" w:type="dxa"/>
          </w:tcPr>
          <w:p w:rsidR="0072029B" w:rsidRPr="002E6E74" w:rsidRDefault="0072029B" w:rsidP="00B75EBA">
            <w:pPr>
              <w:jc w:val="center"/>
              <w:rPr>
                <w:sz w:val="18"/>
                <w:szCs w:val="20"/>
              </w:rPr>
            </w:pPr>
            <w:r w:rsidRPr="002E6E74">
              <w:rPr>
                <w:sz w:val="18"/>
                <w:szCs w:val="20"/>
              </w:rPr>
              <w:t>2251491.73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341</w:t>
            </w:r>
          </w:p>
        </w:tc>
        <w:tc>
          <w:tcPr>
            <w:tcW w:w="1558" w:type="dxa"/>
          </w:tcPr>
          <w:p w:rsidR="0072029B" w:rsidRPr="002E6E74" w:rsidRDefault="0072029B" w:rsidP="00B75EBA">
            <w:pPr>
              <w:jc w:val="center"/>
              <w:rPr>
                <w:sz w:val="18"/>
                <w:szCs w:val="20"/>
              </w:rPr>
            </w:pPr>
            <w:r w:rsidRPr="002E6E74">
              <w:rPr>
                <w:sz w:val="18"/>
                <w:szCs w:val="20"/>
              </w:rPr>
              <w:t>366190.08</w:t>
            </w:r>
          </w:p>
        </w:tc>
        <w:tc>
          <w:tcPr>
            <w:tcW w:w="1562" w:type="dxa"/>
          </w:tcPr>
          <w:p w:rsidR="0072029B" w:rsidRPr="002E6E74" w:rsidRDefault="0072029B" w:rsidP="00B75EBA">
            <w:pPr>
              <w:jc w:val="center"/>
              <w:rPr>
                <w:sz w:val="18"/>
                <w:szCs w:val="20"/>
              </w:rPr>
            </w:pPr>
            <w:r w:rsidRPr="002E6E74">
              <w:rPr>
                <w:sz w:val="18"/>
                <w:szCs w:val="20"/>
              </w:rPr>
              <w:t>2251488.86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342</w:t>
            </w:r>
          </w:p>
        </w:tc>
        <w:tc>
          <w:tcPr>
            <w:tcW w:w="1558" w:type="dxa"/>
          </w:tcPr>
          <w:p w:rsidR="0072029B" w:rsidRPr="002E6E74" w:rsidRDefault="0072029B" w:rsidP="00B75EBA">
            <w:pPr>
              <w:jc w:val="center"/>
              <w:rPr>
                <w:sz w:val="18"/>
                <w:szCs w:val="20"/>
              </w:rPr>
            </w:pPr>
            <w:r w:rsidRPr="002E6E74">
              <w:rPr>
                <w:sz w:val="18"/>
                <w:szCs w:val="20"/>
              </w:rPr>
              <w:t>366190.02</w:t>
            </w:r>
          </w:p>
        </w:tc>
        <w:tc>
          <w:tcPr>
            <w:tcW w:w="1562" w:type="dxa"/>
          </w:tcPr>
          <w:p w:rsidR="0072029B" w:rsidRPr="002E6E74" w:rsidRDefault="0072029B" w:rsidP="00B75EBA">
            <w:pPr>
              <w:jc w:val="center"/>
              <w:rPr>
                <w:sz w:val="18"/>
                <w:szCs w:val="20"/>
              </w:rPr>
            </w:pPr>
            <w:r w:rsidRPr="002E6E74">
              <w:rPr>
                <w:sz w:val="18"/>
                <w:szCs w:val="20"/>
              </w:rPr>
              <w:t>2251487.76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343</w:t>
            </w:r>
          </w:p>
        </w:tc>
        <w:tc>
          <w:tcPr>
            <w:tcW w:w="1558" w:type="dxa"/>
          </w:tcPr>
          <w:p w:rsidR="0072029B" w:rsidRPr="002E6E74" w:rsidRDefault="0072029B" w:rsidP="00B75EBA">
            <w:pPr>
              <w:jc w:val="center"/>
              <w:rPr>
                <w:sz w:val="18"/>
                <w:szCs w:val="20"/>
              </w:rPr>
            </w:pPr>
            <w:r w:rsidRPr="002E6E74">
              <w:rPr>
                <w:sz w:val="18"/>
                <w:szCs w:val="20"/>
              </w:rPr>
              <w:t>366189.65</w:t>
            </w:r>
          </w:p>
        </w:tc>
        <w:tc>
          <w:tcPr>
            <w:tcW w:w="1562" w:type="dxa"/>
          </w:tcPr>
          <w:p w:rsidR="0072029B" w:rsidRPr="002E6E74" w:rsidRDefault="0072029B" w:rsidP="00B75EBA">
            <w:pPr>
              <w:jc w:val="center"/>
              <w:rPr>
                <w:sz w:val="18"/>
                <w:szCs w:val="20"/>
              </w:rPr>
            </w:pPr>
            <w:r w:rsidRPr="002E6E74">
              <w:rPr>
                <w:sz w:val="18"/>
                <w:szCs w:val="20"/>
              </w:rPr>
              <w:t>2251481.01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344</w:t>
            </w:r>
          </w:p>
        </w:tc>
        <w:tc>
          <w:tcPr>
            <w:tcW w:w="1558" w:type="dxa"/>
          </w:tcPr>
          <w:p w:rsidR="0072029B" w:rsidRPr="002E6E74" w:rsidRDefault="0072029B" w:rsidP="00B75EBA">
            <w:pPr>
              <w:jc w:val="center"/>
              <w:rPr>
                <w:sz w:val="18"/>
                <w:szCs w:val="20"/>
              </w:rPr>
            </w:pPr>
            <w:r w:rsidRPr="002E6E74">
              <w:rPr>
                <w:sz w:val="18"/>
                <w:szCs w:val="20"/>
              </w:rPr>
              <w:t>366247.63</w:t>
            </w:r>
          </w:p>
        </w:tc>
        <w:tc>
          <w:tcPr>
            <w:tcW w:w="1562" w:type="dxa"/>
          </w:tcPr>
          <w:p w:rsidR="0072029B" w:rsidRPr="002E6E74" w:rsidRDefault="0072029B" w:rsidP="00B75EBA">
            <w:pPr>
              <w:jc w:val="center"/>
              <w:rPr>
                <w:sz w:val="18"/>
                <w:szCs w:val="20"/>
              </w:rPr>
            </w:pPr>
            <w:r w:rsidRPr="002E6E74">
              <w:rPr>
                <w:sz w:val="18"/>
                <w:szCs w:val="20"/>
              </w:rPr>
              <w:t>2251471.52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345</w:t>
            </w:r>
          </w:p>
        </w:tc>
        <w:tc>
          <w:tcPr>
            <w:tcW w:w="1558" w:type="dxa"/>
          </w:tcPr>
          <w:p w:rsidR="0072029B" w:rsidRPr="002E6E74" w:rsidRDefault="0072029B" w:rsidP="00B75EBA">
            <w:pPr>
              <w:jc w:val="center"/>
              <w:rPr>
                <w:sz w:val="18"/>
                <w:szCs w:val="20"/>
              </w:rPr>
            </w:pPr>
            <w:r w:rsidRPr="002E6E74">
              <w:rPr>
                <w:sz w:val="18"/>
                <w:szCs w:val="20"/>
              </w:rPr>
              <w:t>366290.13</w:t>
            </w:r>
          </w:p>
        </w:tc>
        <w:tc>
          <w:tcPr>
            <w:tcW w:w="1562" w:type="dxa"/>
          </w:tcPr>
          <w:p w:rsidR="0072029B" w:rsidRPr="002E6E74" w:rsidRDefault="0072029B" w:rsidP="00B75EBA">
            <w:pPr>
              <w:jc w:val="center"/>
              <w:rPr>
                <w:sz w:val="18"/>
                <w:szCs w:val="20"/>
              </w:rPr>
            </w:pPr>
            <w:r w:rsidRPr="002E6E74">
              <w:rPr>
                <w:sz w:val="18"/>
                <w:szCs w:val="20"/>
              </w:rPr>
              <w:t>2251478.33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346</w:t>
            </w:r>
          </w:p>
        </w:tc>
        <w:tc>
          <w:tcPr>
            <w:tcW w:w="1558" w:type="dxa"/>
          </w:tcPr>
          <w:p w:rsidR="0072029B" w:rsidRPr="002E6E74" w:rsidRDefault="0072029B" w:rsidP="00B75EBA">
            <w:pPr>
              <w:jc w:val="center"/>
              <w:rPr>
                <w:sz w:val="18"/>
                <w:szCs w:val="20"/>
              </w:rPr>
            </w:pPr>
            <w:r w:rsidRPr="002E6E74">
              <w:rPr>
                <w:sz w:val="18"/>
                <w:szCs w:val="20"/>
              </w:rPr>
              <w:t>366322.03</w:t>
            </w:r>
          </w:p>
        </w:tc>
        <w:tc>
          <w:tcPr>
            <w:tcW w:w="1562" w:type="dxa"/>
          </w:tcPr>
          <w:p w:rsidR="0072029B" w:rsidRPr="002E6E74" w:rsidRDefault="0072029B" w:rsidP="00B75EBA">
            <w:pPr>
              <w:jc w:val="center"/>
              <w:rPr>
                <w:sz w:val="18"/>
                <w:szCs w:val="20"/>
              </w:rPr>
            </w:pPr>
            <w:r w:rsidRPr="002E6E74">
              <w:rPr>
                <w:sz w:val="18"/>
                <w:szCs w:val="20"/>
              </w:rPr>
              <w:t>2251475.78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347</w:t>
            </w:r>
          </w:p>
        </w:tc>
        <w:tc>
          <w:tcPr>
            <w:tcW w:w="1558" w:type="dxa"/>
          </w:tcPr>
          <w:p w:rsidR="0072029B" w:rsidRPr="002E6E74" w:rsidRDefault="0072029B" w:rsidP="00B75EBA">
            <w:pPr>
              <w:jc w:val="center"/>
              <w:rPr>
                <w:sz w:val="18"/>
                <w:szCs w:val="20"/>
              </w:rPr>
            </w:pPr>
            <w:r w:rsidRPr="002E6E74">
              <w:rPr>
                <w:sz w:val="18"/>
                <w:szCs w:val="20"/>
              </w:rPr>
              <w:t>366366.70</w:t>
            </w:r>
          </w:p>
        </w:tc>
        <w:tc>
          <w:tcPr>
            <w:tcW w:w="1562" w:type="dxa"/>
          </w:tcPr>
          <w:p w:rsidR="0072029B" w:rsidRPr="002E6E74" w:rsidRDefault="0072029B" w:rsidP="00B75EBA">
            <w:pPr>
              <w:jc w:val="center"/>
              <w:rPr>
                <w:sz w:val="18"/>
                <w:szCs w:val="20"/>
              </w:rPr>
            </w:pPr>
            <w:r w:rsidRPr="002E6E74">
              <w:rPr>
                <w:sz w:val="18"/>
                <w:szCs w:val="20"/>
              </w:rPr>
              <w:t>2251482.18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348</w:t>
            </w:r>
          </w:p>
        </w:tc>
        <w:tc>
          <w:tcPr>
            <w:tcW w:w="1558" w:type="dxa"/>
          </w:tcPr>
          <w:p w:rsidR="0072029B" w:rsidRPr="002E6E74" w:rsidRDefault="0072029B" w:rsidP="00B75EBA">
            <w:pPr>
              <w:jc w:val="center"/>
              <w:rPr>
                <w:sz w:val="18"/>
                <w:szCs w:val="20"/>
              </w:rPr>
            </w:pPr>
            <w:r w:rsidRPr="002E6E74">
              <w:rPr>
                <w:sz w:val="18"/>
                <w:szCs w:val="20"/>
              </w:rPr>
              <w:t>366402.80</w:t>
            </w:r>
          </w:p>
        </w:tc>
        <w:tc>
          <w:tcPr>
            <w:tcW w:w="1562" w:type="dxa"/>
          </w:tcPr>
          <w:p w:rsidR="0072029B" w:rsidRPr="002E6E74" w:rsidRDefault="0072029B" w:rsidP="00B75EBA">
            <w:pPr>
              <w:jc w:val="center"/>
              <w:rPr>
                <w:sz w:val="18"/>
                <w:szCs w:val="20"/>
              </w:rPr>
            </w:pPr>
            <w:r w:rsidRPr="002E6E74">
              <w:rPr>
                <w:sz w:val="18"/>
                <w:szCs w:val="20"/>
              </w:rPr>
              <w:t>2251476.49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349</w:t>
            </w:r>
          </w:p>
        </w:tc>
        <w:tc>
          <w:tcPr>
            <w:tcW w:w="1558" w:type="dxa"/>
          </w:tcPr>
          <w:p w:rsidR="0072029B" w:rsidRPr="002E6E74" w:rsidRDefault="0072029B" w:rsidP="00B75EBA">
            <w:pPr>
              <w:jc w:val="center"/>
              <w:rPr>
                <w:sz w:val="18"/>
                <w:szCs w:val="20"/>
              </w:rPr>
            </w:pPr>
            <w:r w:rsidRPr="002E6E74">
              <w:rPr>
                <w:sz w:val="18"/>
                <w:szCs w:val="20"/>
              </w:rPr>
              <w:t>366445.49</w:t>
            </w:r>
          </w:p>
        </w:tc>
        <w:tc>
          <w:tcPr>
            <w:tcW w:w="1562" w:type="dxa"/>
          </w:tcPr>
          <w:p w:rsidR="0072029B" w:rsidRPr="002E6E74" w:rsidRDefault="0072029B" w:rsidP="00B75EBA">
            <w:pPr>
              <w:jc w:val="center"/>
              <w:rPr>
                <w:sz w:val="18"/>
                <w:szCs w:val="20"/>
              </w:rPr>
            </w:pPr>
            <w:r w:rsidRPr="002E6E74">
              <w:rPr>
                <w:sz w:val="18"/>
                <w:szCs w:val="20"/>
              </w:rPr>
              <w:t>2251481.07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350</w:t>
            </w:r>
          </w:p>
        </w:tc>
        <w:tc>
          <w:tcPr>
            <w:tcW w:w="1558" w:type="dxa"/>
          </w:tcPr>
          <w:p w:rsidR="0072029B" w:rsidRPr="002E6E74" w:rsidRDefault="0072029B" w:rsidP="00B75EBA">
            <w:pPr>
              <w:jc w:val="center"/>
              <w:rPr>
                <w:sz w:val="18"/>
                <w:szCs w:val="20"/>
              </w:rPr>
            </w:pPr>
            <w:r w:rsidRPr="002E6E74">
              <w:rPr>
                <w:sz w:val="18"/>
                <w:szCs w:val="20"/>
              </w:rPr>
              <w:t>366483.20</w:t>
            </w:r>
          </w:p>
        </w:tc>
        <w:tc>
          <w:tcPr>
            <w:tcW w:w="1562" w:type="dxa"/>
          </w:tcPr>
          <w:p w:rsidR="0072029B" w:rsidRPr="002E6E74" w:rsidRDefault="0072029B" w:rsidP="00B75EBA">
            <w:pPr>
              <w:jc w:val="center"/>
              <w:rPr>
                <w:sz w:val="18"/>
                <w:szCs w:val="20"/>
              </w:rPr>
            </w:pPr>
            <w:r w:rsidRPr="002E6E74">
              <w:rPr>
                <w:sz w:val="18"/>
                <w:szCs w:val="20"/>
              </w:rPr>
              <w:t>2251496.69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351</w:t>
            </w:r>
          </w:p>
        </w:tc>
        <w:tc>
          <w:tcPr>
            <w:tcW w:w="1558" w:type="dxa"/>
          </w:tcPr>
          <w:p w:rsidR="0072029B" w:rsidRPr="002E6E74" w:rsidRDefault="0072029B" w:rsidP="00B75EBA">
            <w:pPr>
              <w:jc w:val="center"/>
              <w:rPr>
                <w:sz w:val="18"/>
                <w:szCs w:val="20"/>
              </w:rPr>
            </w:pPr>
            <w:r w:rsidRPr="002E6E74">
              <w:rPr>
                <w:sz w:val="18"/>
                <w:szCs w:val="20"/>
              </w:rPr>
              <w:t>366506.53</w:t>
            </w:r>
          </w:p>
        </w:tc>
        <w:tc>
          <w:tcPr>
            <w:tcW w:w="1562" w:type="dxa"/>
          </w:tcPr>
          <w:p w:rsidR="0072029B" w:rsidRPr="002E6E74" w:rsidRDefault="0072029B" w:rsidP="00B75EBA">
            <w:pPr>
              <w:jc w:val="center"/>
              <w:rPr>
                <w:sz w:val="18"/>
                <w:szCs w:val="20"/>
              </w:rPr>
            </w:pPr>
            <w:r w:rsidRPr="002E6E74">
              <w:rPr>
                <w:sz w:val="18"/>
                <w:szCs w:val="20"/>
              </w:rPr>
              <w:t>2251500.75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352</w:t>
            </w:r>
          </w:p>
        </w:tc>
        <w:tc>
          <w:tcPr>
            <w:tcW w:w="1558" w:type="dxa"/>
          </w:tcPr>
          <w:p w:rsidR="0072029B" w:rsidRPr="002E6E74" w:rsidRDefault="0072029B" w:rsidP="00B75EBA">
            <w:pPr>
              <w:jc w:val="center"/>
              <w:rPr>
                <w:sz w:val="18"/>
                <w:szCs w:val="20"/>
              </w:rPr>
            </w:pPr>
            <w:r w:rsidRPr="002E6E74">
              <w:rPr>
                <w:sz w:val="18"/>
                <w:szCs w:val="20"/>
              </w:rPr>
              <w:t>366526.12</w:t>
            </w:r>
          </w:p>
        </w:tc>
        <w:tc>
          <w:tcPr>
            <w:tcW w:w="1562" w:type="dxa"/>
          </w:tcPr>
          <w:p w:rsidR="0072029B" w:rsidRPr="002E6E74" w:rsidRDefault="0072029B" w:rsidP="00B75EBA">
            <w:pPr>
              <w:jc w:val="center"/>
              <w:rPr>
                <w:sz w:val="18"/>
                <w:szCs w:val="20"/>
              </w:rPr>
            </w:pPr>
            <w:r w:rsidRPr="002E6E74">
              <w:rPr>
                <w:sz w:val="18"/>
                <w:szCs w:val="20"/>
              </w:rPr>
              <w:t>2251513.06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353</w:t>
            </w:r>
          </w:p>
        </w:tc>
        <w:tc>
          <w:tcPr>
            <w:tcW w:w="1558" w:type="dxa"/>
          </w:tcPr>
          <w:p w:rsidR="0072029B" w:rsidRPr="002E6E74" w:rsidRDefault="0072029B" w:rsidP="00B75EBA">
            <w:pPr>
              <w:jc w:val="center"/>
              <w:rPr>
                <w:sz w:val="18"/>
                <w:szCs w:val="20"/>
              </w:rPr>
            </w:pPr>
            <w:r w:rsidRPr="002E6E74">
              <w:rPr>
                <w:sz w:val="18"/>
                <w:szCs w:val="20"/>
              </w:rPr>
              <w:t>366540.24</w:t>
            </w:r>
          </w:p>
        </w:tc>
        <w:tc>
          <w:tcPr>
            <w:tcW w:w="1562" w:type="dxa"/>
          </w:tcPr>
          <w:p w:rsidR="0072029B" w:rsidRPr="002E6E74" w:rsidRDefault="0072029B" w:rsidP="00B75EBA">
            <w:pPr>
              <w:jc w:val="center"/>
              <w:rPr>
                <w:sz w:val="18"/>
                <w:szCs w:val="20"/>
              </w:rPr>
            </w:pPr>
            <w:r w:rsidRPr="002E6E74">
              <w:rPr>
                <w:sz w:val="18"/>
                <w:szCs w:val="20"/>
              </w:rPr>
              <w:t>2251532.06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354</w:t>
            </w:r>
          </w:p>
        </w:tc>
        <w:tc>
          <w:tcPr>
            <w:tcW w:w="1558" w:type="dxa"/>
          </w:tcPr>
          <w:p w:rsidR="0072029B" w:rsidRPr="002E6E74" w:rsidRDefault="0072029B" w:rsidP="00B75EBA">
            <w:pPr>
              <w:jc w:val="center"/>
              <w:rPr>
                <w:sz w:val="18"/>
                <w:szCs w:val="20"/>
              </w:rPr>
            </w:pPr>
            <w:r w:rsidRPr="002E6E74">
              <w:rPr>
                <w:sz w:val="18"/>
                <w:szCs w:val="20"/>
              </w:rPr>
              <w:t>366566.42</w:t>
            </w:r>
          </w:p>
        </w:tc>
        <w:tc>
          <w:tcPr>
            <w:tcW w:w="1562" w:type="dxa"/>
          </w:tcPr>
          <w:p w:rsidR="0072029B" w:rsidRPr="002E6E74" w:rsidRDefault="0072029B" w:rsidP="00B75EBA">
            <w:pPr>
              <w:jc w:val="center"/>
              <w:rPr>
                <w:sz w:val="18"/>
                <w:szCs w:val="20"/>
              </w:rPr>
            </w:pPr>
            <w:r w:rsidRPr="002E6E74">
              <w:rPr>
                <w:sz w:val="18"/>
                <w:szCs w:val="20"/>
              </w:rPr>
              <w:t>2251549.87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355</w:t>
            </w:r>
          </w:p>
        </w:tc>
        <w:tc>
          <w:tcPr>
            <w:tcW w:w="1558" w:type="dxa"/>
          </w:tcPr>
          <w:p w:rsidR="0072029B" w:rsidRPr="002E6E74" w:rsidRDefault="0072029B" w:rsidP="00B75EBA">
            <w:pPr>
              <w:jc w:val="center"/>
              <w:rPr>
                <w:sz w:val="18"/>
                <w:szCs w:val="20"/>
              </w:rPr>
            </w:pPr>
            <w:r w:rsidRPr="002E6E74">
              <w:rPr>
                <w:sz w:val="18"/>
                <w:szCs w:val="20"/>
              </w:rPr>
              <w:t>366608.06</w:t>
            </w:r>
          </w:p>
        </w:tc>
        <w:tc>
          <w:tcPr>
            <w:tcW w:w="1562" w:type="dxa"/>
          </w:tcPr>
          <w:p w:rsidR="0072029B" w:rsidRPr="002E6E74" w:rsidRDefault="0072029B" w:rsidP="00B75EBA">
            <w:pPr>
              <w:jc w:val="center"/>
              <w:rPr>
                <w:sz w:val="18"/>
                <w:szCs w:val="20"/>
              </w:rPr>
            </w:pPr>
            <w:r w:rsidRPr="002E6E74">
              <w:rPr>
                <w:sz w:val="18"/>
                <w:szCs w:val="20"/>
              </w:rPr>
              <w:t>2251568.14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356</w:t>
            </w:r>
          </w:p>
        </w:tc>
        <w:tc>
          <w:tcPr>
            <w:tcW w:w="1558" w:type="dxa"/>
          </w:tcPr>
          <w:p w:rsidR="0072029B" w:rsidRPr="002E6E74" w:rsidRDefault="0072029B" w:rsidP="00B75EBA">
            <w:pPr>
              <w:jc w:val="center"/>
              <w:rPr>
                <w:sz w:val="18"/>
                <w:szCs w:val="20"/>
              </w:rPr>
            </w:pPr>
            <w:r w:rsidRPr="002E6E74">
              <w:rPr>
                <w:sz w:val="18"/>
                <w:szCs w:val="20"/>
              </w:rPr>
              <w:t>366627.09</w:t>
            </w:r>
          </w:p>
        </w:tc>
        <w:tc>
          <w:tcPr>
            <w:tcW w:w="1562" w:type="dxa"/>
          </w:tcPr>
          <w:p w:rsidR="0072029B" w:rsidRPr="002E6E74" w:rsidRDefault="0072029B" w:rsidP="00B75EBA">
            <w:pPr>
              <w:jc w:val="center"/>
              <w:rPr>
                <w:sz w:val="18"/>
                <w:szCs w:val="20"/>
              </w:rPr>
            </w:pPr>
            <w:r w:rsidRPr="002E6E74">
              <w:rPr>
                <w:sz w:val="18"/>
                <w:szCs w:val="20"/>
              </w:rPr>
              <w:t>2251584.76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357</w:t>
            </w:r>
          </w:p>
        </w:tc>
        <w:tc>
          <w:tcPr>
            <w:tcW w:w="1558" w:type="dxa"/>
          </w:tcPr>
          <w:p w:rsidR="0072029B" w:rsidRPr="002E6E74" w:rsidRDefault="0072029B" w:rsidP="00B75EBA">
            <w:pPr>
              <w:jc w:val="center"/>
              <w:rPr>
                <w:sz w:val="18"/>
                <w:szCs w:val="20"/>
              </w:rPr>
            </w:pPr>
            <w:r w:rsidRPr="002E6E74">
              <w:rPr>
                <w:sz w:val="18"/>
                <w:szCs w:val="20"/>
              </w:rPr>
              <w:t>366672.34</w:t>
            </w:r>
          </w:p>
        </w:tc>
        <w:tc>
          <w:tcPr>
            <w:tcW w:w="1562" w:type="dxa"/>
          </w:tcPr>
          <w:p w:rsidR="0072029B" w:rsidRPr="002E6E74" w:rsidRDefault="0072029B" w:rsidP="00B75EBA">
            <w:pPr>
              <w:jc w:val="center"/>
              <w:rPr>
                <w:sz w:val="18"/>
                <w:szCs w:val="20"/>
              </w:rPr>
            </w:pPr>
            <w:r w:rsidRPr="002E6E74">
              <w:rPr>
                <w:sz w:val="18"/>
                <w:szCs w:val="20"/>
              </w:rPr>
              <w:t>2251595.31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358</w:t>
            </w:r>
          </w:p>
        </w:tc>
        <w:tc>
          <w:tcPr>
            <w:tcW w:w="1558" w:type="dxa"/>
          </w:tcPr>
          <w:p w:rsidR="0072029B" w:rsidRPr="002E6E74" w:rsidRDefault="0072029B" w:rsidP="00B75EBA">
            <w:pPr>
              <w:jc w:val="center"/>
              <w:rPr>
                <w:sz w:val="18"/>
                <w:szCs w:val="20"/>
              </w:rPr>
            </w:pPr>
            <w:r w:rsidRPr="002E6E74">
              <w:rPr>
                <w:sz w:val="18"/>
                <w:szCs w:val="20"/>
              </w:rPr>
              <w:t>366719.49</w:t>
            </w:r>
          </w:p>
        </w:tc>
        <w:tc>
          <w:tcPr>
            <w:tcW w:w="1562" w:type="dxa"/>
          </w:tcPr>
          <w:p w:rsidR="0072029B" w:rsidRPr="002E6E74" w:rsidRDefault="0072029B" w:rsidP="00B75EBA">
            <w:pPr>
              <w:jc w:val="center"/>
              <w:rPr>
                <w:sz w:val="18"/>
                <w:szCs w:val="20"/>
              </w:rPr>
            </w:pPr>
            <w:r w:rsidRPr="002E6E74">
              <w:rPr>
                <w:sz w:val="18"/>
                <w:szCs w:val="20"/>
              </w:rPr>
              <w:t>2251611.09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359</w:t>
            </w:r>
          </w:p>
        </w:tc>
        <w:tc>
          <w:tcPr>
            <w:tcW w:w="1558" w:type="dxa"/>
          </w:tcPr>
          <w:p w:rsidR="0072029B" w:rsidRPr="002E6E74" w:rsidRDefault="0072029B" w:rsidP="00B75EBA">
            <w:pPr>
              <w:jc w:val="center"/>
              <w:rPr>
                <w:sz w:val="18"/>
                <w:szCs w:val="20"/>
              </w:rPr>
            </w:pPr>
            <w:r w:rsidRPr="002E6E74">
              <w:rPr>
                <w:sz w:val="18"/>
                <w:szCs w:val="20"/>
              </w:rPr>
              <w:t>366795.78</w:t>
            </w:r>
          </w:p>
        </w:tc>
        <w:tc>
          <w:tcPr>
            <w:tcW w:w="1562" w:type="dxa"/>
          </w:tcPr>
          <w:p w:rsidR="0072029B" w:rsidRPr="002E6E74" w:rsidRDefault="0072029B" w:rsidP="00B75EBA">
            <w:pPr>
              <w:jc w:val="center"/>
              <w:rPr>
                <w:sz w:val="18"/>
                <w:szCs w:val="20"/>
              </w:rPr>
            </w:pPr>
            <w:r w:rsidRPr="002E6E74">
              <w:rPr>
                <w:sz w:val="18"/>
                <w:szCs w:val="20"/>
              </w:rPr>
              <w:t>2251614.28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360</w:t>
            </w:r>
          </w:p>
        </w:tc>
        <w:tc>
          <w:tcPr>
            <w:tcW w:w="1558" w:type="dxa"/>
          </w:tcPr>
          <w:p w:rsidR="0072029B" w:rsidRPr="002E6E74" w:rsidRDefault="0072029B" w:rsidP="00B75EBA">
            <w:pPr>
              <w:jc w:val="center"/>
              <w:rPr>
                <w:sz w:val="18"/>
                <w:szCs w:val="20"/>
              </w:rPr>
            </w:pPr>
            <w:r w:rsidRPr="002E6E74">
              <w:rPr>
                <w:sz w:val="18"/>
                <w:szCs w:val="20"/>
              </w:rPr>
              <w:t>366832.25</w:t>
            </w:r>
          </w:p>
        </w:tc>
        <w:tc>
          <w:tcPr>
            <w:tcW w:w="1562" w:type="dxa"/>
          </w:tcPr>
          <w:p w:rsidR="0072029B" w:rsidRPr="002E6E74" w:rsidRDefault="0072029B" w:rsidP="00B75EBA">
            <w:pPr>
              <w:jc w:val="center"/>
              <w:rPr>
                <w:sz w:val="18"/>
                <w:szCs w:val="20"/>
              </w:rPr>
            </w:pPr>
            <w:r w:rsidRPr="002E6E74">
              <w:rPr>
                <w:sz w:val="18"/>
                <w:szCs w:val="20"/>
              </w:rPr>
              <w:t>2251628.41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361</w:t>
            </w:r>
          </w:p>
        </w:tc>
        <w:tc>
          <w:tcPr>
            <w:tcW w:w="1558" w:type="dxa"/>
          </w:tcPr>
          <w:p w:rsidR="0072029B" w:rsidRPr="002E6E74" w:rsidRDefault="0072029B" w:rsidP="00B75EBA">
            <w:pPr>
              <w:jc w:val="center"/>
              <w:rPr>
                <w:sz w:val="18"/>
                <w:szCs w:val="20"/>
              </w:rPr>
            </w:pPr>
            <w:r w:rsidRPr="002E6E74">
              <w:rPr>
                <w:sz w:val="18"/>
                <w:szCs w:val="20"/>
              </w:rPr>
              <w:t>366887.79</w:t>
            </w:r>
          </w:p>
        </w:tc>
        <w:tc>
          <w:tcPr>
            <w:tcW w:w="1562" w:type="dxa"/>
          </w:tcPr>
          <w:p w:rsidR="0072029B" w:rsidRPr="002E6E74" w:rsidRDefault="0072029B" w:rsidP="00B75EBA">
            <w:pPr>
              <w:jc w:val="center"/>
              <w:rPr>
                <w:sz w:val="18"/>
                <w:szCs w:val="20"/>
              </w:rPr>
            </w:pPr>
            <w:r w:rsidRPr="002E6E74">
              <w:rPr>
                <w:sz w:val="18"/>
                <w:szCs w:val="20"/>
              </w:rPr>
              <w:t>2251592.67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362</w:t>
            </w:r>
          </w:p>
        </w:tc>
        <w:tc>
          <w:tcPr>
            <w:tcW w:w="1558" w:type="dxa"/>
          </w:tcPr>
          <w:p w:rsidR="0072029B" w:rsidRPr="002E6E74" w:rsidRDefault="0072029B" w:rsidP="00B75EBA">
            <w:pPr>
              <w:jc w:val="center"/>
              <w:rPr>
                <w:sz w:val="18"/>
                <w:szCs w:val="20"/>
              </w:rPr>
            </w:pPr>
            <w:r w:rsidRPr="002E6E74">
              <w:rPr>
                <w:sz w:val="18"/>
                <w:szCs w:val="20"/>
              </w:rPr>
              <w:t>366920.31</w:t>
            </w:r>
          </w:p>
        </w:tc>
        <w:tc>
          <w:tcPr>
            <w:tcW w:w="1562" w:type="dxa"/>
          </w:tcPr>
          <w:p w:rsidR="0072029B" w:rsidRPr="002E6E74" w:rsidRDefault="0072029B" w:rsidP="00B75EBA">
            <w:pPr>
              <w:jc w:val="center"/>
              <w:rPr>
                <w:sz w:val="18"/>
                <w:szCs w:val="20"/>
              </w:rPr>
            </w:pPr>
            <w:r w:rsidRPr="002E6E74">
              <w:rPr>
                <w:sz w:val="18"/>
                <w:szCs w:val="20"/>
              </w:rPr>
              <w:t>2251582.86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363</w:t>
            </w:r>
          </w:p>
        </w:tc>
        <w:tc>
          <w:tcPr>
            <w:tcW w:w="1558" w:type="dxa"/>
          </w:tcPr>
          <w:p w:rsidR="0072029B" w:rsidRPr="002E6E74" w:rsidRDefault="0072029B" w:rsidP="00B75EBA">
            <w:pPr>
              <w:jc w:val="center"/>
              <w:rPr>
                <w:sz w:val="18"/>
                <w:szCs w:val="20"/>
              </w:rPr>
            </w:pPr>
            <w:r w:rsidRPr="002E6E74">
              <w:rPr>
                <w:sz w:val="18"/>
                <w:szCs w:val="20"/>
              </w:rPr>
              <w:t>366960.50</w:t>
            </w:r>
          </w:p>
        </w:tc>
        <w:tc>
          <w:tcPr>
            <w:tcW w:w="1562" w:type="dxa"/>
          </w:tcPr>
          <w:p w:rsidR="0072029B" w:rsidRPr="002E6E74" w:rsidRDefault="0072029B" w:rsidP="00B75EBA">
            <w:pPr>
              <w:jc w:val="center"/>
              <w:rPr>
                <w:sz w:val="18"/>
                <w:szCs w:val="20"/>
              </w:rPr>
            </w:pPr>
            <w:r w:rsidRPr="002E6E74">
              <w:rPr>
                <w:sz w:val="18"/>
                <w:szCs w:val="20"/>
              </w:rPr>
              <w:t>2251578.68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364</w:t>
            </w:r>
          </w:p>
        </w:tc>
        <w:tc>
          <w:tcPr>
            <w:tcW w:w="1558" w:type="dxa"/>
          </w:tcPr>
          <w:p w:rsidR="0072029B" w:rsidRPr="002E6E74" w:rsidRDefault="0072029B" w:rsidP="00B75EBA">
            <w:pPr>
              <w:jc w:val="center"/>
              <w:rPr>
                <w:sz w:val="18"/>
                <w:szCs w:val="20"/>
              </w:rPr>
            </w:pPr>
            <w:r w:rsidRPr="002E6E74">
              <w:rPr>
                <w:sz w:val="18"/>
                <w:szCs w:val="20"/>
              </w:rPr>
              <w:t>367064.11</w:t>
            </w:r>
          </w:p>
        </w:tc>
        <w:tc>
          <w:tcPr>
            <w:tcW w:w="1562" w:type="dxa"/>
          </w:tcPr>
          <w:p w:rsidR="0072029B" w:rsidRPr="002E6E74" w:rsidRDefault="0072029B" w:rsidP="00B75EBA">
            <w:pPr>
              <w:jc w:val="center"/>
              <w:rPr>
                <w:sz w:val="18"/>
                <w:szCs w:val="20"/>
              </w:rPr>
            </w:pPr>
            <w:r w:rsidRPr="002E6E74">
              <w:rPr>
                <w:sz w:val="18"/>
                <w:szCs w:val="20"/>
              </w:rPr>
              <w:t>2251545.29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365</w:t>
            </w:r>
          </w:p>
        </w:tc>
        <w:tc>
          <w:tcPr>
            <w:tcW w:w="1558" w:type="dxa"/>
          </w:tcPr>
          <w:p w:rsidR="0072029B" w:rsidRPr="002E6E74" w:rsidRDefault="0072029B" w:rsidP="00B75EBA">
            <w:pPr>
              <w:jc w:val="center"/>
              <w:rPr>
                <w:sz w:val="18"/>
                <w:szCs w:val="20"/>
              </w:rPr>
            </w:pPr>
            <w:r w:rsidRPr="002E6E74">
              <w:rPr>
                <w:sz w:val="18"/>
                <w:szCs w:val="20"/>
              </w:rPr>
              <w:t>367183.66</w:t>
            </w:r>
          </w:p>
        </w:tc>
        <w:tc>
          <w:tcPr>
            <w:tcW w:w="1562" w:type="dxa"/>
          </w:tcPr>
          <w:p w:rsidR="0072029B" w:rsidRPr="002E6E74" w:rsidRDefault="0072029B" w:rsidP="00B75EBA">
            <w:pPr>
              <w:jc w:val="center"/>
              <w:rPr>
                <w:sz w:val="18"/>
                <w:szCs w:val="20"/>
              </w:rPr>
            </w:pPr>
            <w:r w:rsidRPr="002E6E74">
              <w:rPr>
                <w:sz w:val="18"/>
                <w:szCs w:val="20"/>
              </w:rPr>
              <w:t>2251519.95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366</w:t>
            </w:r>
          </w:p>
        </w:tc>
        <w:tc>
          <w:tcPr>
            <w:tcW w:w="1558" w:type="dxa"/>
          </w:tcPr>
          <w:p w:rsidR="0072029B" w:rsidRPr="002E6E74" w:rsidRDefault="0072029B" w:rsidP="00B75EBA">
            <w:pPr>
              <w:jc w:val="center"/>
              <w:rPr>
                <w:sz w:val="18"/>
                <w:szCs w:val="20"/>
              </w:rPr>
            </w:pPr>
            <w:r w:rsidRPr="002E6E74">
              <w:rPr>
                <w:sz w:val="18"/>
                <w:szCs w:val="20"/>
              </w:rPr>
              <w:t>367232.89</w:t>
            </w:r>
          </w:p>
        </w:tc>
        <w:tc>
          <w:tcPr>
            <w:tcW w:w="1562" w:type="dxa"/>
          </w:tcPr>
          <w:p w:rsidR="0072029B" w:rsidRPr="002E6E74" w:rsidRDefault="0072029B" w:rsidP="00B75EBA">
            <w:pPr>
              <w:jc w:val="center"/>
              <w:rPr>
                <w:sz w:val="18"/>
                <w:szCs w:val="20"/>
              </w:rPr>
            </w:pPr>
            <w:r w:rsidRPr="002E6E74">
              <w:rPr>
                <w:sz w:val="18"/>
                <w:szCs w:val="20"/>
              </w:rPr>
              <w:t>2251501.14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367</w:t>
            </w:r>
          </w:p>
        </w:tc>
        <w:tc>
          <w:tcPr>
            <w:tcW w:w="1558" w:type="dxa"/>
          </w:tcPr>
          <w:p w:rsidR="0072029B" w:rsidRPr="002E6E74" w:rsidRDefault="0072029B" w:rsidP="00B75EBA">
            <w:pPr>
              <w:jc w:val="center"/>
              <w:rPr>
                <w:sz w:val="18"/>
                <w:szCs w:val="20"/>
              </w:rPr>
            </w:pPr>
            <w:r w:rsidRPr="002E6E74">
              <w:rPr>
                <w:sz w:val="18"/>
                <w:szCs w:val="20"/>
              </w:rPr>
              <w:t>367293.38</w:t>
            </w:r>
          </w:p>
        </w:tc>
        <w:tc>
          <w:tcPr>
            <w:tcW w:w="1562" w:type="dxa"/>
          </w:tcPr>
          <w:p w:rsidR="0072029B" w:rsidRPr="002E6E74" w:rsidRDefault="0072029B" w:rsidP="00B75EBA">
            <w:pPr>
              <w:jc w:val="center"/>
              <w:rPr>
                <w:sz w:val="18"/>
                <w:szCs w:val="20"/>
              </w:rPr>
            </w:pPr>
            <w:r w:rsidRPr="002E6E74">
              <w:rPr>
                <w:sz w:val="18"/>
                <w:szCs w:val="20"/>
              </w:rPr>
              <w:t>2251470.59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368</w:t>
            </w:r>
          </w:p>
        </w:tc>
        <w:tc>
          <w:tcPr>
            <w:tcW w:w="1558" w:type="dxa"/>
          </w:tcPr>
          <w:p w:rsidR="0072029B" w:rsidRPr="002E6E74" w:rsidRDefault="0072029B" w:rsidP="00B75EBA">
            <w:pPr>
              <w:jc w:val="center"/>
              <w:rPr>
                <w:sz w:val="18"/>
                <w:szCs w:val="20"/>
              </w:rPr>
            </w:pPr>
            <w:r w:rsidRPr="002E6E74">
              <w:rPr>
                <w:sz w:val="18"/>
                <w:szCs w:val="20"/>
              </w:rPr>
              <w:t>367326.04</w:t>
            </w:r>
          </w:p>
        </w:tc>
        <w:tc>
          <w:tcPr>
            <w:tcW w:w="1562" w:type="dxa"/>
          </w:tcPr>
          <w:p w:rsidR="0072029B" w:rsidRPr="002E6E74" w:rsidRDefault="0072029B" w:rsidP="00B75EBA">
            <w:pPr>
              <w:jc w:val="center"/>
              <w:rPr>
                <w:sz w:val="18"/>
                <w:szCs w:val="20"/>
              </w:rPr>
            </w:pPr>
            <w:r w:rsidRPr="002E6E74">
              <w:rPr>
                <w:sz w:val="18"/>
                <w:szCs w:val="20"/>
              </w:rPr>
              <w:t>2251459.64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369</w:t>
            </w:r>
          </w:p>
        </w:tc>
        <w:tc>
          <w:tcPr>
            <w:tcW w:w="1558" w:type="dxa"/>
          </w:tcPr>
          <w:p w:rsidR="0072029B" w:rsidRPr="002E6E74" w:rsidRDefault="0072029B" w:rsidP="00B75EBA">
            <w:pPr>
              <w:jc w:val="center"/>
              <w:rPr>
                <w:sz w:val="18"/>
                <w:szCs w:val="20"/>
              </w:rPr>
            </w:pPr>
            <w:r w:rsidRPr="002E6E74">
              <w:rPr>
                <w:sz w:val="18"/>
                <w:szCs w:val="20"/>
              </w:rPr>
              <w:t>367358.57</w:t>
            </w:r>
          </w:p>
        </w:tc>
        <w:tc>
          <w:tcPr>
            <w:tcW w:w="1562" w:type="dxa"/>
          </w:tcPr>
          <w:p w:rsidR="0072029B" w:rsidRPr="002E6E74" w:rsidRDefault="0072029B" w:rsidP="00B75EBA">
            <w:pPr>
              <w:jc w:val="center"/>
              <w:rPr>
                <w:sz w:val="18"/>
                <w:szCs w:val="20"/>
              </w:rPr>
            </w:pPr>
            <w:r w:rsidRPr="002E6E74">
              <w:rPr>
                <w:sz w:val="18"/>
                <w:szCs w:val="20"/>
              </w:rPr>
              <w:t>2251453.74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370</w:t>
            </w:r>
          </w:p>
        </w:tc>
        <w:tc>
          <w:tcPr>
            <w:tcW w:w="1558" w:type="dxa"/>
          </w:tcPr>
          <w:p w:rsidR="0072029B" w:rsidRPr="002E6E74" w:rsidRDefault="0072029B" w:rsidP="00B75EBA">
            <w:pPr>
              <w:jc w:val="center"/>
              <w:rPr>
                <w:sz w:val="18"/>
                <w:szCs w:val="20"/>
              </w:rPr>
            </w:pPr>
            <w:r w:rsidRPr="002E6E74">
              <w:rPr>
                <w:sz w:val="18"/>
                <w:szCs w:val="20"/>
              </w:rPr>
              <w:t>367381.56</w:t>
            </w:r>
          </w:p>
        </w:tc>
        <w:tc>
          <w:tcPr>
            <w:tcW w:w="1562" w:type="dxa"/>
          </w:tcPr>
          <w:p w:rsidR="0072029B" w:rsidRPr="002E6E74" w:rsidRDefault="0072029B" w:rsidP="00B75EBA">
            <w:pPr>
              <w:jc w:val="center"/>
              <w:rPr>
                <w:sz w:val="18"/>
                <w:szCs w:val="20"/>
              </w:rPr>
            </w:pPr>
            <w:r w:rsidRPr="002E6E74">
              <w:rPr>
                <w:sz w:val="18"/>
                <w:szCs w:val="20"/>
              </w:rPr>
              <w:t>2251454.61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371</w:t>
            </w:r>
          </w:p>
        </w:tc>
        <w:tc>
          <w:tcPr>
            <w:tcW w:w="1558" w:type="dxa"/>
          </w:tcPr>
          <w:p w:rsidR="0072029B" w:rsidRPr="002E6E74" w:rsidRDefault="0072029B" w:rsidP="00B75EBA">
            <w:pPr>
              <w:jc w:val="center"/>
              <w:rPr>
                <w:sz w:val="18"/>
                <w:szCs w:val="20"/>
              </w:rPr>
            </w:pPr>
            <w:r w:rsidRPr="002E6E74">
              <w:rPr>
                <w:sz w:val="18"/>
                <w:szCs w:val="20"/>
              </w:rPr>
              <w:t>367407.88</w:t>
            </w:r>
          </w:p>
        </w:tc>
        <w:tc>
          <w:tcPr>
            <w:tcW w:w="1562" w:type="dxa"/>
          </w:tcPr>
          <w:p w:rsidR="0072029B" w:rsidRPr="002E6E74" w:rsidRDefault="0072029B" w:rsidP="00B75EBA">
            <w:pPr>
              <w:jc w:val="center"/>
              <w:rPr>
                <w:sz w:val="18"/>
                <w:szCs w:val="20"/>
              </w:rPr>
            </w:pPr>
            <w:r w:rsidRPr="002E6E74">
              <w:rPr>
                <w:sz w:val="18"/>
                <w:szCs w:val="20"/>
              </w:rPr>
              <w:t>2251460.09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372</w:t>
            </w:r>
          </w:p>
        </w:tc>
        <w:tc>
          <w:tcPr>
            <w:tcW w:w="1558" w:type="dxa"/>
          </w:tcPr>
          <w:p w:rsidR="0072029B" w:rsidRPr="002E6E74" w:rsidRDefault="0072029B" w:rsidP="00B75EBA">
            <w:pPr>
              <w:jc w:val="center"/>
              <w:rPr>
                <w:sz w:val="18"/>
                <w:szCs w:val="20"/>
              </w:rPr>
            </w:pPr>
            <w:r w:rsidRPr="002E6E74">
              <w:rPr>
                <w:sz w:val="18"/>
                <w:szCs w:val="20"/>
              </w:rPr>
              <w:t>367440.02</w:t>
            </w:r>
          </w:p>
        </w:tc>
        <w:tc>
          <w:tcPr>
            <w:tcW w:w="1562" w:type="dxa"/>
          </w:tcPr>
          <w:p w:rsidR="0072029B" w:rsidRPr="002E6E74" w:rsidRDefault="0072029B" w:rsidP="00B75EBA">
            <w:pPr>
              <w:jc w:val="center"/>
              <w:rPr>
                <w:sz w:val="18"/>
                <w:szCs w:val="20"/>
              </w:rPr>
            </w:pPr>
            <w:r w:rsidRPr="002E6E74">
              <w:rPr>
                <w:sz w:val="18"/>
                <w:szCs w:val="20"/>
              </w:rPr>
              <w:t>2251496.17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373</w:t>
            </w:r>
          </w:p>
        </w:tc>
        <w:tc>
          <w:tcPr>
            <w:tcW w:w="1558" w:type="dxa"/>
          </w:tcPr>
          <w:p w:rsidR="0072029B" w:rsidRPr="002E6E74" w:rsidRDefault="0072029B" w:rsidP="00B75EBA">
            <w:pPr>
              <w:jc w:val="center"/>
              <w:rPr>
                <w:sz w:val="18"/>
                <w:szCs w:val="20"/>
              </w:rPr>
            </w:pPr>
            <w:r w:rsidRPr="002E6E74">
              <w:rPr>
                <w:sz w:val="18"/>
                <w:szCs w:val="20"/>
              </w:rPr>
              <w:t>367439.00</w:t>
            </w:r>
          </w:p>
        </w:tc>
        <w:tc>
          <w:tcPr>
            <w:tcW w:w="1562" w:type="dxa"/>
          </w:tcPr>
          <w:p w:rsidR="0072029B" w:rsidRPr="002E6E74" w:rsidRDefault="0072029B" w:rsidP="00B75EBA">
            <w:pPr>
              <w:jc w:val="center"/>
              <w:rPr>
                <w:sz w:val="18"/>
                <w:szCs w:val="20"/>
              </w:rPr>
            </w:pPr>
            <w:r w:rsidRPr="002E6E74">
              <w:rPr>
                <w:sz w:val="18"/>
                <w:szCs w:val="20"/>
              </w:rPr>
              <w:t>2251502.68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374</w:t>
            </w:r>
          </w:p>
        </w:tc>
        <w:tc>
          <w:tcPr>
            <w:tcW w:w="1558" w:type="dxa"/>
          </w:tcPr>
          <w:p w:rsidR="0072029B" w:rsidRPr="002E6E74" w:rsidRDefault="0072029B" w:rsidP="00B75EBA">
            <w:pPr>
              <w:jc w:val="center"/>
              <w:rPr>
                <w:sz w:val="18"/>
                <w:szCs w:val="20"/>
              </w:rPr>
            </w:pPr>
            <w:r w:rsidRPr="002E6E74">
              <w:rPr>
                <w:sz w:val="18"/>
                <w:szCs w:val="20"/>
              </w:rPr>
              <w:t>367405.47</w:t>
            </w:r>
          </w:p>
        </w:tc>
        <w:tc>
          <w:tcPr>
            <w:tcW w:w="1562" w:type="dxa"/>
          </w:tcPr>
          <w:p w:rsidR="0072029B" w:rsidRPr="002E6E74" w:rsidRDefault="0072029B" w:rsidP="00B75EBA">
            <w:pPr>
              <w:jc w:val="center"/>
              <w:rPr>
                <w:sz w:val="18"/>
                <w:szCs w:val="20"/>
              </w:rPr>
            </w:pPr>
            <w:r w:rsidRPr="002E6E74">
              <w:rPr>
                <w:sz w:val="18"/>
                <w:szCs w:val="20"/>
              </w:rPr>
              <w:t>2251484.45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375</w:t>
            </w:r>
          </w:p>
        </w:tc>
        <w:tc>
          <w:tcPr>
            <w:tcW w:w="1558" w:type="dxa"/>
          </w:tcPr>
          <w:p w:rsidR="0072029B" w:rsidRPr="002E6E74" w:rsidRDefault="0072029B" w:rsidP="00B75EBA">
            <w:pPr>
              <w:jc w:val="center"/>
              <w:rPr>
                <w:sz w:val="18"/>
                <w:szCs w:val="20"/>
              </w:rPr>
            </w:pPr>
            <w:r w:rsidRPr="002E6E74">
              <w:rPr>
                <w:sz w:val="18"/>
                <w:szCs w:val="20"/>
              </w:rPr>
              <w:t>367371.48</w:t>
            </w:r>
          </w:p>
        </w:tc>
        <w:tc>
          <w:tcPr>
            <w:tcW w:w="1562" w:type="dxa"/>
          </w:tcPr>
          <w:p w:rsidR="0072029B" w:rsidRPr="002E6E74" w:rsidRDefault="0072029B" w:rsidP="00B75EBA">
            <w:pPr>
              <w:jc w:val="center"/>
              <w:rPr>
                <w:sz w:val="18"/>
                <w:szCs w:val="20"/>
              </w:rPr>
            </w:pPr>
            <w:r w:rsidRPr="002E6E74">
              <w:rPr>
                <w:sz w:val="18"/>
                <w:szCs w:val="20"/>
              </w:rPr>
              <w:t>2251473.05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376</w:t>
            </w:r>
          </w:p>
        </w:tc>
        <w:tc>
          <w:tcPr>
            <w:tcW w:w="1558" w:type="dxa"/>
          </w:tcPr>
          <w:p w:rsidR="0072029B" w:rsidRPr="002E6E74" w:rsidRDefault="0072029B" w:rsidP="00B75EBA">
            <w:pPr>
              <w:jc w:val="center"/>
              <w:rPr>
                <w:sz w:val="18"/>
                <w:szCs w:val="20"/>
              </w:rPr>
            </w:pPr>
            <w:r w:rsidRPr="002E6E74">
              <w:rPr>
                <w:sz w:val="18"/>
                <w:szCs w:val="20"/>
              </w:rPr>
              <w:t>367348.91</w:t>
            </w:r>
          </w:p>
        </w:tc>
        <w:tc>
          <w:tcPr>
            <w:tcW w:w="1562" w:type="dxa"/>
          </w:tcPr>
          <w:p w:rsidR="0072029B" w:rsidRPr="002E6E74" w:rsidRDefault="0072029B" w:rsidP="00B75EBA">
            <w:pPr>
              <w:jc w:val="center"/>
              <w:rPr>
                <w:sz w:val="18"/>
                <w:szCs w:val="20"/>
              </w:rPr>
            </w:pPr>
            <w:r w:rsidRPr="002E6E74">
              <w:rPr>
                <w:sz w:val="18"/>
                <w:szCs w:val="20"/>
              </w:rPr>
              <w:t>2251473.99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377</w:t>
            </w:r>
          </w:p>
        </w:tc>
        <w:tc>
          <w:tcPr>
            <w:tcW w:w="1558" w:type="dxa"/>
          </w:tcPr>
          <w:p w:rsidR="0072029B" w:rsidRPr="002E6E74" w:rsidRDefault="0072029B" w:rsidP="00B75EBA">
            <w:pPr>
              <w:jc w:val="center"/>
              <w:rPr>
                <w:sz w:val="18"/>
                <w:szCs w:val="20"/>
              </w:rPr>
            </w:pPr>
            <w:r w:rsidRPr="002E6E74">
              <w:rPr>
                <w:sz w:val="18"/>
                <w:szCs w:val="20"/>
              </w:rPr>
              <w:t>367313.24</w:t>
            </w:r>
          </w:p>
        </w:tc>
        <w:tc>
          <w:tcPr>
            <w:tcW w:w="1562" w:type="dxa"/>
          </w:tcPr>
          <w:p w:rsidR="0072029B" w:rsidRPr="002E6E74" w:rsidRDefault="0072029B" w:rsidP="00B75EBA">
            <w:pPr>
              <w:jc w:val="center"/>
              <w:rPr>
                <w:sz w:val="18"/>
                <w:szCs w:val="20"/>
              </w:rPr>
            </w:pPr>
            <w:r w:rsidRPr="002E6E74">
              <w:rPr>
                <w:sz w:val="18"/>
                <w:szCs w:val="20"/>
              </w:rPr>
              <w:t>2251475.75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378</w:t>
            </w:r>
          </w:p>
        </w:tc>
        <w:tc>
          <w:tcPr>
            <w:tcW w:w="1558" w:type="dxa"/>
          </w:tcPr>
          <w:p w:rsidR="0072029B" w:rsidRPr="002E6E74" w:rsidRDefault="0072029B" w:rsidP="00B75EBA">
            <w:pPr>
              <w:jc w:val="center"/>
              <w:rPr>
                <w:sz w:val="18"/>
                <w:szCs w:val="20"/>
              </w:rPr>
            </w:pPr>
            <w:r w:rsidRPr="002E6E74">
              <w:rPr>
                <w:sz w:val="18"/>
                <w:szCs w:val="20"/>
              </w:rPr>
              <w:t>367300.59</w:t>
            </w:r>
          </w:p>
        </w:tc>
        <w:tc>
          <w:tcPr>
            <w:tcW w:w="1562" w:type="dxa"/>
          </w:tcPr>
          <w:p w:rsidR="0072029B" w:rsidRPr="002E6E74" w:rsidRDefault="0072029B" w:rsidP="00B75EBA">
            <w:pPr>
              <w:jc w:val="center"/>
              <w:rPr>
                <w:sz w:val="18"/>
                <w:szCs w:val="20"/>
              </w:rPr>
            </w:pPr>
            <w:r w:rsidRPr="002E6E74">
              <w:rPr>
                <w:sz w:val="18"/>
                <w:szCs w:val="20"/>
              </w:rPr>
              <w:t>2251476.97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379</w:t>
            </w:r>
          </w:p>
        </w:tc>
        <w:tc>
          <w:tcPr>
            <w:tcW w:w="1558" w:type="dxa"/>
          </w:tcPr>
          <w:p w:rsidR="0072029B" w:rsidRPr="002E6E74" w:rsidRDefault="0072029B" w:rsidP="00B75EBA">
            <w:pPr>
              <w:jc w:val="center"/>
              <w:rPr>
                <w:sz w:val="18"/>
                <w:szCs w:val="20"/>
              </w:rPr>
            </w:pPr>
            <w:r w:rsidRPr="002E6E74">
              <w:rPr>
                <w:sz w:val="18"/>
                <w:szCs w:val="20"/>
              </w:rPr>
              <w:t>367292.92</w:t>
            </w:r>
          </w:p>
        </w:tc>
        <w:tc>
          <w:tcPr>
            <w:tcW w:w="1562" w:type="dxa"/>
          </w:tcPr>
          <w:p w:rsidR="0072029B" w:rsidRPr="002E6E74" w:rsidRDefault="0072029B" w:rsidP="00B75EBA">
            <w:pPr>
              <w:jc w:val="center"/>
              <w:rPr>
                <w:sz w:val="18"/>
                <w:szCs w:val="20"/>
              </w:rPr>
            </w:pPr>
            <w:r w:rsidRPr="002E6E74">
              <w:rPr>
                <w:sz w:val="18"/>
                <w:szCs w:val="20"/>
              </w:rPr>
              <w:t>2251480.12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380</w:t>
            </w:r>
          </w:p>
        </w:tc>
        <w:tc>
          <w:tcPr>
            <w:tcW w:w="1558" w:type="dxa"/>
          </w:tcPr>
          <w:p w:rsidR="0072029B" w:rsidRPr="002E6E74" w:rsidRDefault="0072029B" w:rsidP="00B75EBA">
            <w:pPr>
              <w:jc w:val="center"/>
              <w:rPr>
                <w:sz w:val="18"/>
                <w:szCs w:val="20"/>
              </w:rPr>
            </w:pPr>
            <w:r w:rsidRPr="002E6E74">
              <w:rPr>
                <w:sz w:val="18"/>
                <w:szCs w:val="20"/>
              </w:rPr>
              <w:t>367291.29</w:t>
            </w:r>
          </w:p>
        </w:tc>
        <w:tc>
          <w:tcPr>
            <w:tcW w:w="1562" w:type="dxa"/>
          </w:tcPr>
          <w:p w:rsidR="0072029B" w:rsidRPr="002E6E74" w:rsidRDefault="0072029B" w:rsidP="00B75EBA">
            <w:pPr>
              <w:jc w:val="center"/>
              <w:rPr>
                <w:sz w:val="18"/>
                <w:szCs w:val="20"/>
              </w:rPr>
            </w:pPr>
            <w:r w:rsidRPr="002E6E74">
              <w:rPr>
                <w:sz w:val="18"/>
                <w:szCs w:val="20"/>
              </w:rPr>
              <w:t>2251483.05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381</w:t>
            </w:r>
          </w:p>
        </w:tc>
        <w:tc>
          <w:tcPr>
            <w:tcW w:w="1558" w:type="dxa"/>
          </w:tcPr>
          <w:p w:rsidR="0072029B" w:rsidRPr="002E6E74" w:rsidRDefault="0072029B" w:rsidP="00B75EBA">
            <w:pPr>
              <w:jc w:val="center"/>
              <w:rPr>
                <w:sz w:val="18"/>
                <w:szCs w:val="20"/>
              </w:rPr>
            </w:pPr>
            <w:r w:rsidRPr="002E6E74">
              <w:rPr>
                <w:sz w:val="18"/>
                <w:szCs w:val="20"/>
              </w:rPr>
              <w:t>367248.65</w:t>
            </w:r>
          </w:p>
        </w:tc>
        <w:tc>
          <w:tcPr>
            <w:tcW w:w="1562" w:type="dxa"/>
          </w:tcPr>
          <w:p w:rsidR="0072029B" w:rsidRPr="002E6E74" w:rsidRDefault="0072029B" w:rsidP="00B75EBA">
            <w:pPr>
              <w:jc w:val="center"/>
              <w:rPr>
                <w:sz w:val="18"/>
                <w:szCs w:val="20"/>
              </w:rPr>
            </w:pPr>
            <w:r w:rsidRPr="002E6E74">
              <w:rPr>
                <w:sz w:val="18"/>
                <w:szCs w:val="20"/>
              </w:rPr>
              <w:t>2251512.91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382</w:t>
            </w:r>
          </w:p>
        </w:tc>
        <w:tc>
          <w:tcPr>
            <w:tcW w:w="1558" w:type="dxa"/>
          </w:tcPr>
          <w:p w:rsidR="0072029B" w:rsidRPr="002E6E74" w:rsidRDefault="0072029B" w:rsidP="00B75EBA">
            <w:pPr>
              <w:jc w:val="center"/>
              <w:rPr>
                <w:sz w:val="18"/>
                <w:szCs w:val="20"/>
              </w:rPr>
            </w:pPr>
            <w:r w:rsidRPr="002E6E74">
              <w:rPr>
                <w:sz w:val="18"/>
                <w:szCs w:val="20"/>
              </w:rPr>
              <w:t>367223.96</w:t>
            </w:r>
          </w:p>
        </w:tc>
        <w:tc>
          <w:tcPr>
            <w:tcW w:w="1562" w:type="dxa"/>
          </w:tcPr>
          <w:p w:rsidR="0072029B" w:rsidRPr="002E6E74" w:rsidRDefault="0072029B" w:rsidP="00B75EBA">
            <w:pPr>
              <w:jc w:val="center"/>
              <w:rPr>
                <w:sz w:val="18"/>
                <w:szCs w:val="20"/>
              </w:rPr>
            </w:pPr>
            <w:r w:rsidRPr="002E6E74">
              <w:rPr>
                <w:sz w:val="18"/>
                <w:szCs w:val="20"/>
              </w:rPr>
              <w:t>2251521.19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383</w:t>
            </w:r>
          </w:p>
        </w:tc>
        <w:tc>
          <w:tcPr>
            <w:tcW w:w="1558" w:type="dxa"/>
          </w:tcPr>
          <w:p w:rsidR="0072029B" w:rsidRPr="002E6E74" w:rsidRDefault="0072029B" w:rsidP="00B75EBA">
            <w:pPr>
              <w:jc w:val="center"/>
              <w:rPr>
                <w:sz w:val="18"/>
                <w:szCs w:val="20"/>
              </w:rPr>
            </w:pPr>
            <w:r w:rsidRPr="002E6E74">
              <w:rPr>
                <w:sz w:val="18"/>
                <w:szCs w:val="20"/>
              </w:rPr>
              <w:t>367189.34</w:t>
            </w:r>
          </w:p>
        </w:tc>
        <w:tc>
          <w:tcPr>
            <w:tcW w:w="1562" w:type="dxa"/>
          </w:tcPr>
          <w:p w:rsidR="0072029B" w:rsidRPr="002E6E74" w:rsidRDefault="0072029B" w:rsidP="00B75EBA">
            <w:pPr>
              <w:jc w:val="center"/>
              <w:rPr>
                <w:sz w:val="18"/>
                <w:szCs w:val="20"/>
              </w:rPr>
            </w:pPr>
            <w:r w:rsidRPr="002E6E74">
              <w:rPr>
                <w:sz w:val="18"/>
                <w:szCs w:val="20"/>
              </w:rPr>
              <w:t>2251539.19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384</w:t>
            </w:r>
          </w:p>
        </w:tc>
        <w:tc>
          <w:tcPr>
            <w:tcW w:w="1558" w:type="dxa"/>
          </w:tcPr>
          <w:p w:rsidR="0072029B" w:rsidRPr="002E6E74" w:rsidRDefault="0072029B" w:rsidP="00B75EBA">
            <w:pPr>
              <w:jc w:val="center"/>
              <w:rPr>
                <w:sz w:val="18"/>
                <w:szCs w:val="20"/>
              </w:rPr>
            </w:pPr>
            <w:r w:rsidRPr="002E6E74">
              <w:rPr>
                <w:sz w:val="18"/>
                <w:szCs w:val="20"/>
              </w:rPr>
              <w:t>367069.26</w:t>
            </w:r>
          </w:p>
        </w:tc>
        <w:tc>
          <w:tcPr>
            <w:tcW w:w="1562" w:type="dxa"/>
          </w:tcPr>
          <w:p w:rsidR="0072029B" w:rsidRPr="002E6E74" w:rsidRDefault="0072029B" w:rsidP="00B75EBA">
            <w:pPr>
              <w:jc w:val="center"/>
              <w:rPr>
                <w:sz w:val="18"/>
                <w:szCs w:val="20"/>
              </w:rPr>
            </w:pPr>
            <w:r w:rsidRPr="002E6E74">
              <w:rPr>
                <w:sz w:val="18"/>
                <w:szCs w:val="20"/>
              </w:rPr>
              <w:t>2251564.64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385</w:t>
            </w:r>
          </w:p>
        </w:tc>
        <w:tc>
          <w:tcPr>
            <w:tcW w:w="1558" w:type="dxa"/>
          </w:tcPr>
          <w:p w:rsidR="0072029B" w:rsidRPr="002E6E74" w:rsidRDefault="0072029B" w:rsidP="00B75EBA">
            <w:pPr>
              <w:jc w:val="center"/>
              <w:rPr>
                <w:sz w:val="18"/>
                <w:szCs w:val="20"/>
              </w:rPr>
            </w:pPr>
            <w:r w:rsidRPr="002E6E74">
              <w:rPr>
                <w:sz w:val="18"/>
                <w:szCs w:val="20"/>
              </w:rPr>
              <w:t>366964.65</w:t>
            </w:r>
          </w:p>
        </w:tc>
        <w:tc>
          <w:tcPr>
            <w:tcW w:w="1562" w:type="dxa"/>
          </w:tcPr>
          <w:p w:rsidR="0072029B" w:rsidRPr="002E6E74" w:rsidRDefault="0072029B" w:rsidP="00B75EBA">
            <w:pPr>
              <w:jc w:val="center"/>
              <w:rPr>
                <w:sz w:val="18"/>
                <w:szCs w:val="20"/>
              </w:rPr>
            </w:pPr>
            <w:r w:rsidRPr="002E6E74">
              <w:rPr>
                <w:sz w:val="18"/>
                <w:szCs w:val="20"/>
              </w:rPr>
              <w:t>2251598.36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386</w:t>
            </w:r>
          </w:p>
        </w:tc>
        <w:tc>
          <w:tcPr>
            <w:tcW w:w="1558" w:type="dxa"/>
          </w:tcPr>
          <w:p w:rsidR="0072029B" w:rsidRPr="002E6E74" w:rsidRDefault="0072029B" w:rsidP="00B75EBA">
            <w:pPr>
              <w:jc w:val="center"/>
              <w:rPr>
                <w:sz w:val="18"/>
                <w:szCs w:val="20"/>
              </w:rPr>
            </w:pPr>
            <w:r w:rsidRPr="002E6E74">
              <w:rPr>
                <w:sz w:val="18"/>
                <w:szCs w:val="20"/>
              </w:rPr>
              <w:t>366923.58</w:t>
            </w:r>
          </w:p>
        </w:tc>
        <w:tc>
          <w:tcPr>
            <w:tcW w:w="1562" w:type="dxa"/>
          </w:tcPr>
          <w:p w:rsidR="0072029B" w:rsidRPr="002E6E74" w:rsidRDefault="0072029B" w:rsidP="00B75EBA">
            <w:pPr>
              <w:jc w:val="center"/>
              <w:rPr>
                <w:sz w:val="18"/>
                <w:szCs w:val="20"/>
              </w:rPr>
            </w:pPr>
            <w:r w:rsidRPr="002E6E74">
              <w:rPr>
                <w:sz w:val="18"/>
                <w:szCs w:val="20"/>
              </w:rPr>
              <w:t>2251599.90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387</w:t>
            </w:r>
          </w:p>
        </w:tc>
        <w:tc>
          <w:tcPr>
            <w:tcW w:w="1558" w:type="dxa"/>
          </w:tcPr>
          <w:p w:rsidR="0072029B" w:rsidRPr="002E6E74" w:rsidRDefault="0072029B" w:rsidP="00B75EBA">
            <w:pPr>
              <w:jc w:val="center"/>
              <w:rPr>
                <w:sz w:val="18"/>
                <w:szCs w:val="20"/>
              </w:rPr>
            </w:pPr>
            <w:r w:rsidRPr="002E6E74">
              <w:rPr>
                <w:sz w:val="18"/>
                <w:szCs w:val="20"/>
              </w:rPr>
              <w:t>366895.25</w:t>
            </w:r>
          </w:p>
        </w:tc>
        <w:tc>
          <w:tcPr>
            <w:tcW w:w="1562" w:type="dxa"/>
          </w:tcPr>
          <w:p w:rsidR="0072029B" w:rsidRPr="002E6E74" w:rsidRDefault="0072029B" w:rsidP="00B75EBA">
            <w:pPr>
              <w:jc w:val="center"/>
              <w:rPr>
                <w:sz w:val="18"/>
                <w:szCs w:val="20"/>
              </w:rPr>
            </w:pPr>
            <w:r w:rsidRPr="002E6E74">
              <w:rPr>
                <w:sz w:val="18"/>
                <w:szCs w:val="20"/>
              </w:rPr>
              <w:t>2251597.88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388</w:t>
            </w:r>
          </w:p>
        </w:tc>
        <w:tc>
          <w:tcPr>
            <w:tcW w:w="1558" w:type="dxa"/>
          </w:tcPr>
          <w:p w:rsidR="0072029B" w:rsidRPr="002E6E74" w:rsidRDefault="0072029B" w:rsidP="00B75EBA">
            <w:pPr>
              <w:jc w:val="center"/>
              <w:rPr>
                <w:sz w:val="18"/>
                <w:szCs w:val="20"/>
              </w:rPr>
            </w:pPr>
            <w:r w:rsidRPr="002E6E74">
              <w:rPr>
                <w:sz w:val="18"/>
                <w:szCs w:val="20"/>
              </w:rPr>
              <w:t>366889.42</w:t>
            </w:r>
          </w:p>
        </w:tc>
        <w:tc>
          <w:tcPr>
            <w:tcW w:w="1562" w:type="dxa"/>
          </w:tcPr>
          <w:p w:rsidR="0072029B" w:rsidRPr="002E6E74" w:rsidRDefault="0072029B" w:rsidP="00B75EBA">
            <w:pPr>
              <w:jc w:val="center"/>
              <w:rPr>
                <w:sz w:val="18"/>
                <w:szCs w:val="20"/>
              </w:rPr>
            </w:pPr>
            <w:r w:rsidRPr="002E6E74">
              <w:rPr>
                <w:sz w:val="18"/>
                <w:szCs w:val="20"/>
              </w:rPr>
              <w:t>2251598.78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389</w:t>
            </w:r>
          </w:p>
        </w:tc>
        <w:tc>
          <w:tcPr>
            <w:tcW w:w="1558" w:type="dxa"/>
          </w:tcPr>
          <w:p w:rsidR="0072029B" w:rsidRPr="002E6E74" w:rsidRDefault="0072029B" w:rsidP="00B75EBA">
            <w:pPr>
              <w:jc w:val="center"/>
              <w:rPr>
                <w:sz w:val="18"/>
                <w:szCs w:val="20"/>
              </w:rPr>
            </w:pPr>
            <w:r w:rsidRPr="002E6E74">
              <w:rPr>
                <w:sz w:val="18"/>
                <w:szCs w:val="20"/>
              </w:rPr>
              <w:t>366890.15</w:t>
            </w:r>
          </w:p>
        </w:tc>
        <w:tc>
          <w:tcPr>
            <w:tcW w:w="1562" w:type="dxa"/>
          </w:tcPr>
          <w:p w:rsidR="0072029B" w:rsidRPr="002E6E74" w:rsidRDefault="0072029B" w:rsidP="00B75EBA">
            <w:pPr>
              <w:jc w:val="center"/>
              <w:rPr>
                <w:sz w:val="18"/>
                <w:szCs w:val="20"/>
              </w:rPr>
            </w:pPr>
            <w:r w:rsidRPr="002E6E74">
              <w:rPr>
                <w:sz w:val="18"/>
                <w:szCs w:val="20"/>
              </w:rPr>
              <w:t>2251604.45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390</w:t>
            </w:r>
          </w:p>
        </w:tc>
        <w:tc>
          <w:tcPr>
            <w:tcW w:w="1558" w:type="dxa"/>
          </w:tcPr>
          <w:p w:rsidR="0072029B" w:rsidRPr="002E6E74" w:rsidRDefault="0072029B" w:rsidP="00B75EBA">
            <w:pPr>
              <w:jc w:val="center"/>
              <w:rPr>
                <w:sz w:val="18"/>
                <w:szCs w:val="20"/>
              </w:rPr>
            </w:pPr>
            <w:r w:rsidRPr="002E6E74">
              <w:rPr>
                <w:sz w:val="18"/>
                <w:szCs w:val="20"/>
              </w:rPr>
              <w:t>366884.41</w:t>
            </w:r>
          </w:p>
        </w:tc>
        <w:tc>
          <w:tcPr>
            <w:tcW w:w="1562" w:type="dxa"/>
          </w:tcPr>
          <w:p w:rsidR="0072029B" w:rsidRPr="002E6E74" w:rsidRDefault="0072029B" w:rsidP="00B75EBA">
            <w:pPr>
              <w:jc w:val="center"/>
              <w:rPr>
                <w:sz w:val="18"/>
                <w:szCs w:val="20"/>
              </w:rPr>
            </w:pPr>
            <w:r w:rsidRPr="002E6E74">
              <w:rPr>
                <w:sz w:val="18"/>
                <w:szCs w:val="20"/>
              </w:rPr>
              <w:t>2251612.56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391</w:t>
            </w:r>
          </w:p>
        </w:tc>
        <w:tc>
          <w:tcPr>
            <w:tcW w:w="1558" w:type="dxa"/>
          </w:tcPr>
          <w:p w:rsidR="0072029B" w:rsidRPr="002E6E74" w:rsidRDefault="0072029B" w:rsidP="00B75EBA">
            <w:pPr>
              <w:jc w:val="center"/>
              <w:rPr>
                <w:sz w:val="18"/>
                <w:szCs w:val="20"/>
              </w:rPr>
            </w:pPr>
            <w:r w:rsidRPr="002E6E74">
              <w:rPr>
                <w:sz w:val="18"/>
                <w:szCs w:val="20"/>
              </w:rPr>
              <w:t>366884.41</w:t>
            </w:r>
          </w:p>
        </w:tc>
        <w:tc>
          <w:tcPr>
            <w:tcW w:w="1562" w:type="dxa"/>
          </w:tcPr>
          <w:p w:rsidR="0072029B" w:rsidRPr="002E6E74" w:rsidRDefault="0072029B" w:rsidP="00B75EBA">
            <w:pPr>
              <w:jc w:val="center"/>
              <w:rPr>
                <w:sz w:val="18"/>
                <w:szCs w:val="20"/>
              </w:rPr>
            </w:pPr>
            <w:r w:rsidRPr="002E6E74">
              <w:rPr>
                <w:sz w:val="18"/>
                <w:szCs w:val="20"/>
              </w:rPr>
              <w:t>2251613.04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392</w:t>
            </w:r>
          </w:p>
        </w:tc>
        <w:tc>
          <w:tcPr>
            <w:tcW w:w="1558" w:type="dxa"/>
          </w:tcPr>
          <w:p w:rsidR="0072029B" w:rsidRPr="002E6E74" w:rsidRDefault="0072029B" w:rsidP="00B75EBA">
            <w:pPr>
              <w:jc w:val="center"/>
              <w:rPr>
                <w:sz w:val="18"/>
                <w:szCs w:val="20"/>
              </w:rPr>
            </w:pPr>
            <w:r w:rsidRPr="002E6E74">
              <w:rPr>
                <w:sz w:val="18"/>
                <w:szCs w:val="20"/>
              </w:rPr>
              <w:t>366882.47</w:t>
            </w:r>
          </w:p>
        </w:tc>
        <w:tc>
          <w:tcPr>
            <w:tcW w:w="1562" w:type="dxa"/>
          </w:tcPr>
          <w:p w:rsidR="0072029B" w:rsidRPr="002E6E74" w:rsidRDefault="0072029B" w:rsidP="00B75EBA">
            <w:pPr>
              <w:jc w:val="center"/>
              <w:rPr>
                <w:sz w:val="18"/>
                <w:szCs w:val="20"/>
              </w:rPr>
            </w:pPr>
            <w:r w:rsidRPr="002E6E74">
              <w:rPr>
                <w:sz w:val="18"/>
                <w:szCs w:val="20"/>
              </w:rPr>
              <w:t>2251613.28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393</w:t>
            </w:r>
          </w:p>
        </w:tc>
        <w:tc>
          <w:tcPr>
            <w:tcW w:w="1558" w:type="dxa"/>
          </w:tcPr>
          <w:p w:rsidR="0072029B" w:rsidRPr="002E6E74" w:rsidRDefault="0072029B" w:rsidP="00B75EBA">
            <w:pPr>
              <w:jc w:val="center"/>
              <w:rPr>
                <w:sz w:val="18"/>
                <w:szCs w:val="20"/>
              </w:rPr>
            </w:pPr>
            <w:r w:rsidRPr="002E6E74">
              <w:rPr>
                <w:sz w:val="18"/>
                <w:szCs w:val="20"/>
              </w:rPr>
              <w:t>366875.58</w:t>
            </w:r>
          </w:p>
        </w:tc>
        <w:tc>
          <w:tcPr>
            <w:tcW w:w="1562" w:type="dxa"/>
          </w:tcPr>
          <w:p w:rsidR="0072029B" w:rsidRPr="002E6E74" w:rsidRDefault="0072029B" w:rsidP="00B75EBA">
            <w:pPr>
              <w:jc w:val="center"/>
              <w:rPr>
                <w:sz w:val="18"/>
                <w:szCs w:val="20"/>
              </w:rPr>
            </w:pPr>
            <w:r w:rsidRPr="002E6E74">
              <w:rPr>
                <w:sz w:val="18"/>
                <w:szCs w:val="20"/>
              </w:rPr>
              <w:t>2251613.78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394</w:t>
            </w:r>
          </w:p>
        </w:tc>
        <w:tc>
          <w:tcPr>
            <w:tcW w:w="1558" w:type="dxa"/>
          </w:tcPr>
          <w:p w:rsidR="0072029B" w:rsidRPr="002E6E74" w:rsidRDefault="0072029B" w:rsidP="00B75EBA">
            <w:pPr>
              <w:jc w:val="center"/>
              <w:rPr>
                <w:sz w:val="18"/>
                <w:szCs w:val="20"/>
              </w:rPr>
            </w:pPr>
            <w:r w:rsidRPr="002E6E74">
              <w:rPr>
                <w:sz w:val="18"/>
                <w:szCs w:val="20"/>
              </w:rPr>
              <w:t>366864.00</w:t>
            </w:r>
          </w:p>
        </w:tc>
        <w:tc>
          <w:tcPr>
            <w:tcW w:w="1562" w:type="dxa"/>
          </w:tcPr>
          <w:p w:rsidR="0072029B" w:rsidRPr="002E6E74" w:rsidRDefault="0072029B" w:rsidP="00B75EBA">
            <w:pPr>
              <w:jc w:val="center"/>
              <w:rPr>
                <w:sz w:val="18"/>
                <w:szCs w:val="20"/>
              </w:rPr>
            </w:pPr>
            <w:r w:rsidRPr="002E6E74">
              <w:rPr>
                <w:sz w:val="18"/>
                <w:szCs w:val="20"/>
              </w:rPr>
              <w:t>2251616.92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395</w:t>
            </w:r>
          </w:p>
        </w:tc>
        <w:tc>
          <w:tcPr>
            <w:tcW w:w="1558" w:type="dxa"/>
          </w:tcPr>
          <w:p w:rsidR="0072029B" w:rsidRPr="002E6E74" w:rsidRDefault="0072029B" w:rsidP="00B75EBA">
            <w:pPr>
              <w:jc w:val="center"/>
              <w:rPr>
                <w:sz w:val="18"/>
                <w:szCs w:val="20"/>
              </w:rPr>
            </w:pPr>
            <w:r w:rsidRPr="002E6E74">
              <w:rPr>
                <w:sz w:val="18"/>
                <w:szCs w:val="20"/>
              </w:rPr>
              <w:t>366845.09</w:t>
            </w:r>
          </w:p>
        </w:tc>
        <w:tc>
          <w:tcPr>
            <w:tcW w:w="1562" w:type="dxa"/>
          </w:tcPr>
          <w:p w:rsidR="0072029B" w:rsidRPr="002E6E74" w:rsidRDefault="0072029B" w:rsidP="00B75EBA">
            <w:pPr>
              <w:jc w:val="center"/>
              <w:rPr>
                <w:sz w:val="18"/>
                <w:szCs w:val="20"/>
              </w:rPr>
            </w:pPr>
            <w:r w:rsidRPr="002E6E74">
              <w:rPr>
                <w:sz w:val="18"/>
                <w:szCs w:val="20"/>
              </w:rPr>
              <w:t>2251627.52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396</w:t>
            </w:r>
          </w:p>
        </w:tc>
        <w:tc>
          <w:tcPr>
            <w:tcW w:w="1558" w:type="dxa"/>
          </w:tcPr>
          <w:p w:rsidR="0072029B" w:rsidRPr="002E6E74" w:rsidRDefault="0072029B" w:rsidP="00B75EBA">
            <w:pPr>
              <w:jc w:val="center"/>
              <w:rPr>
                <w:sz w:val="18"/>
                <w:szCs w:val="20"/>
              </w:rPr>
            </w:pPr>
            <w:r w:rsidRPr="002E6E74">
              <w:rPr>
                <w:sz w:val="18"/>
                <w:szCs w:val="20"/>
              </w:rPr>
              <w:t>366841.05</w:t>
            </w:r>
          </w:p>
        </w:tc>
        <w:tc>
          <w:tcPr>
            <w:tcW w:w="1562" w:type="dxa"/>
          </w:tcPr>
          <w:p w:rsidR="0072029B" w:rsidRPr="002E6E74" w:rsidRDefault="0072029B" w:rsidP="00B75EBA">
            <w:pPr>
              <w:jc w:val="center"/>
              <w:rPr>
                <w:sz w:val="18"/>
                <w:szCs w:val="20"/>
              </w:rPr>
            </w:pPr>
            <w:r w:rsidRPr="002E6E74">
              <w:rPr>
                <w:sz w:val="18"/>
                <w:szCs w:val="20"/>
              </w:rPr>
              <w:t>2251631.50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397</w:t>
            </w:r>
          </w:p>
        </w:tc>
        <w:tc>
          <w:tcPr>
            <w:tcW w:w="1558" w:type="dxa"/>
          </w:tcPr>
          <w:p w:rsidR="0072029B" w:rsidRPr="002E6E74" w:rsidRDefault="0072029B" w:rsidP="00B75EBA">
            <w:pPr>
              <w:jc w:val="center"/>
              <w:rPr>
                <w:sz w:val="18"/>
                <w:szCs w:val="20"/>
              </w:rPr>
            </w:pPr>
            <w:r w:rsidRPr="002E6E74">
              <w:rPr>
                <w:sz w:val="18"/>
                <w:szCs w:val="20"/>
              </w:rPr>
              <w:t>366822.54</w:t>
            </w:r>
          </w:p>
        </w:tc>
        <w:tc>
          <w:tcPr>
            <w:tcW w:w="1562" w:type="dxa"/>
          </w:tcPr>
          <w:p w:rsidR="0072029B" w:rsidRPr="002E6E74" w:rsidRDefault="0072029B" w:rsidP="00B75EBA">
            <w:pPr>
              <w:jc w:val="center"/>
              <w:rPr>
                <w:sz w:val="18"/>
                <w:szCs w:val="20"/>
              </w:rPr>
            </w:pPr>
            <w:r w:rsidRPr="002E6E74">
              <w:rPr>
                <w:sz w:val="18"/>
                <w:szCs w:val="20"/>
              </w:rPr>
              <w:t>2251641.17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398</w:t>
            </w:r>
          </w:p>
        </w:tc>
        <w:tc>
          <w:tcPr>
            <w:tcW w:w="1558" w:type="dxa"/>
          </w:tcPr>
          <w:p w:rsidR="0072029B" w:rsidRPr="002E6E74" w:rsidRDefault="0072029B" w:rsidP="00B75EBA">
            <w:pPr>
              <w:jc w:val="center"/>
              <w:rPr>
                <w:sz w:val="18"/>
                <w:szCs w:val="20"/>
              </w:rPr>
            </w:pPr>
            <w:r w:rsidRPr="002E6E74">
              <w:rPr>
                <w:sz w:val="18"/>
                <w:szCs w:val="20"/>
              </w:rPr>
              <w:t>366810.47</w:t>
            </w:r>
          </w:p>
        </w:tc>
        <w:tc>
          <w:tcPr>
            <w:tcW w:w="1562" w:type="dxa"/>
          </w:tcPr>
          <w:p w:rsidR="0072029B" w:rsidRPr="002E6E74" w:rsidRDefault="0072029B" w:rsidP="00B75EBA">
            <w:pPr>
              <w:jc w:val="center"/>
              <w:rPr>
                <w:sz w:val="18"/>
                <w:szCs w:val="20"/>
              </w:rPr>
            </w:pPr>
            <w:r w:rsidRPr="002E6E74">
              <w:rPr>
                <w:sz w:val="18"/>
                <w:szCs w:val="20"/>
              </w:rPr>
              <w:t>2251639.30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399</w:t>
            </w:r>
          </w:p>
        </w:tc>
        <w:tc>
          <w:tcPr>
            <w:tcW w:w="1558" w:type="dxa"/>
          </w:tcPr>
          <w:p w:rsidR="0072029B" w:rsidRPr="002E6E74" w:rsidRDefault="0072029B" w:rsidP="00B75EBA">
            <w:pPr>
              <w:jc w:val="center"/>
              <w:rPr>
                <w:sz w:val="18"/>
                <w:szCs w:val="20"/>
              </w:rPr>
            </w:pPr>
            <w:r w:rsidRPr="002E6E74">
              <w:rPr>
                <w:sz w:val="18"/>
                <w:szCs w:val="20"/>
              </w:rPr>
              <w:t>366759.89</w:t>
            </w:r>
          </w:p>
        </w:tc>
        <w:tc>
          <w:tcPr>
            <w:tcW w:w="1562" w:type="dxa"/>
          </w:tcPr>
          <w:p w:rsidR="0072029B" w:rsidRPr="002E6E74" w:rsidRDefault="0072029B" w:rsidP="00B75EBA">
            <w:pPr>
              <w:jc w:val="center"/>
              <w:rPr>
                <w:sz w:val="18"/>
                <w:szCs w:val="20"/>
              </w:rPr>
            </w:pPr>
            <w:r w:rsidRPr="002E6E74">
              <w:rPr>
                <w:sz w:val="18"/>
                <w:szCs w:val="20"/>
              </w:rPr>
              <w:t>2251629.50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400</w:t>
            </w:r>
          </w:p>
        </w:tc>
        <w:tc>
          <w:tcPr>
            <w:tcW w:w="1558" w:type="dxa"/>
          </w:tcPr>
          <w:p w:rsidR="0072029B" w:rsidRPr="002E6E74" w:rsidRDefault="0072029B" w:rsidP="00B75EBA">
            <w:pPr>
              <w:jc w:val="center"/>
              <w:rPr>
                <w:sz w:val="18"/>
                <w:szCs w:val="20"/>
              </w:rPr>
            </w:pPr>
            <w:r w:rsidRPr="002E6E74">
              <w:rPr>
                <w:sz w:val="18"/>
                <w:szCs w:val="20"/>
              </w:rPr>
              <w:t>366754.10</w:t>
            </w:r>
          </w:p>
        </w:tc>
        <w:tc>
          <w:tcPr>
            <w:tcW w:w="1562" w:type="dxa"/>
          </w:tcPr>
          <w:p w:rsidR="0072029B" w:rsidRPr="002E6E74" w:rsidRDefault="0072029B" w:rsidP="00B75EBA">
            <w:pPr>
              <w:jc w:val="center"/>
              <w:rPr>
                <w:sz w:val="18"/>
                <w:szCs w:val="20"/>
              </w:rPr>
            </w:pPr>
            <w:r w:rsidRPr="002E6E74">
              <w:rPr>
                <w:sz w:val="18"/>
                <w:szCs w:val="20"/>
              </w:rPr>
              <w:t>2251635.36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401</w:t>
            </w:r>
          </w:p>
        </w:tc>
        <w:tc>
          <w:tcPr>
            <w:tcW w:w="1558" w:type="dxa"/>
          </w:tcPr>
          <w:p w:rsidR="0072029B" w:rsidRPr="002E6E74" w:rsidRDefault="0072029B" w:rsidP="00B75EBA">
            <w:pPr>
              <w:jc w:val="center"/>
              <w:rPr>
                <w:sz w:val="18"/>
                <w:szCs w:val="20"/>
              </w:rPr>
            </w:pPr>
            <w:r w:rsidRPr="002E6E74">
              <w:rPr>
                <w:sz w:val="18"/>
                <w:szCs w:val="20"/>
              </w:rPr>
              <w:t>366733.42</w:t>
            </w:r>
          </w:p>
        </w:tc>
        <w:tc>
          <w:tcPr>
            <w:tcW w:w="1562" w:type="dxa"/>
          </w:tcPr>
          <w:p w:rsidR="0072029B" w:rsidRPr="002E6E74" w:rsidRDefault="0072029B" w:rsidP="00B75EBA">
            <w:pPr>
              <w:jc w:val="center"/>
              <w:rPr>
                <w:sz w:val="18"/>
                <w:szCs w:val="20"/>
              </w:rPr>
            </w:pPr>
            <w:r w:rsidRPr="002E6E74">
              <w:rPr>
                <w:sz w:val="18"/>
                <w:szCs w:val="20"/>
              </w:rPr>
              <w:t>2251641.43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329</w:t>
            </w:r>
          </w:p>
        </w:tc>
        <w:tc>
          <w:tcPr>
            <w:tcW w:w="1558" w:type="dxa"/>
          </w:tcPr>
          <w:p w:rsidR="0072029B" w:rsidRPr="002E6E74" w:rsidRDefault="0072029B" w:rsidP="00B75EBA">
            <w:pPr>
              <w:jc w:val="center"/>
              <w:rPr>
                <w:sz w:val="18"/>
                <w:szCs w:val="20"/>
              </w:rPr>
            </w:pPr>
            <w:r w:rsidRPr="002E6E74">
              <w:rPr>
                <w:sz w:val="18"/>
                <w:szCs w:val="20"/>
              </w:rPr>
              <w:t>366706.98</w:t>
            </w:r>
          </w:p>
        </w:tc>
        <w:tc>
          <w:tcPr>
            <w:tcW w:w="1562" w:type="dxa"/>
          </w:tcPr>
          <w:p w:rsidR="0072029B" w:rsidRPr="002E6E74" w:rsidRDefault="0072029B" w:rsidP="00B75EBA">
            <w:pPr>
              <w:jc w:val="center"/>
              <w:rPr>
                <w:sz w:val="18"/>
                <w:szCs w:val="20"/>
              </w:rPr>
            </w:pPr>
            <w:r w:rsidRPr="002E6E74">
              <w:rPr>
                <w:sz w:val="18"/>
                <w:szCs w:val="20"/>
              </w:rPr>
              <w:t>2251653.15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Зона1(7)</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402</w:t>
            </w:r>
          </w:p>
        </w:tc>
        <w:tc>
          <w:tcPr>
            <w:tcW w:w="1558" w:type="dxa"/>
          </w:tcPr>
          <w:p w:rsidR="0072029B" w:rsidRPr="002E6E74" w:rsidRDefault="0072029B" w:rsidP="00B75EBA">
            <w:pPr>
              <w:jc w:val="center"/>
              <w:rPr>
                <w:sz w:val="18"/>
                <w:szCs w:val="20"/>
              </w:rPr>
            </w:pPr>
            <w:r w:rsidRPr="002E6E74">
              <w:rPr>
                <w:sz w:val="18"/>
                <w:szCs w:val="20"/>
              </w:rPr>
              <w:t>368851.52</w:t>
            </w:r>
          </w:p>
        </w:tc>
        <w:tc>
          <w:tcPr>
            <w:tcW w:w="1562" w:type="dxa"/>
          </w:tcPr>
          <w:p w:rsidR="0072029B" w:rsidRPr="002E6E74" w:rsidRDefault="0072029B" w:rsidP="00B75EBA">
            <w:pPr>
              <w:jc w:val="center"/>
              <w:rPr>
                <w:sz w:val="18"/>
                <w:szCs w:val="20"/>
              </w:rPr>
            </w:pPr>
            <w:r w:rsidRPr="002E6E74">
              <w:rPr>
                <w:sz w:val="18"/>
                <w:szCs w:val="20"/>
              </w:rPr>
              <w:t>2251676.82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403</w:t>
            </w:r>
          </w:p>
        </w:tc>
        <w:tc>
          <w:tcPr>
            <w:tcW w:w="1558" w:type="dxa"/>
          </w:tcPr>
          <w:p w:rsidR="0072029B" w:rsidRPr="002E6E74" w:rsidRDefault="0072029B" w:rsidP="00B75EBA">
            <w:pPr>
              <w:jc w:val="center"/>
              <w:rPr>
                <w:sz w:val="18"/>
                <w:szCs w:val="20"/>
              </w:rPr>
            </w:pPr>
            <w:r w:rsidRPr="002E6E74">
              <w:rPr>
                <w:sz w:val="18"/>
                <w:szCs w:val="20"/>
              </w:rPr>
              <w:t>368850.98</w:t>
            </w:r>
          </w:p>
        </w:tc>
        <w:tc>
          <w:tcPr>
            <w:tcW w:w="1562" w:type="dxa"/>
          </w:tcPr>
          <w:p w:rsidR="0072029B" w:rsidRPr="002E6E74" w:rsidRDefault="0072029B" w:rsidP="00B75EBA">
            <w:pPr>
              <w:jc w:val="center"/>
              <w:rPr>
                <w:sz w:val="18"/>
                <w:szCs w:val="20"/>
              </w:rPr>
            </w:pPr>
            <w:r w:rsidRPr="002E6E74">
              <w:rPr>
                <w:sz w:val="18"/>
                <w:szCs w:val="20"/>
              </w:rPr>
              <w:t>2251673.76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404</w:t>
            </w:r>
          </w:p>
        </w:tc>
        <w:tc>
          <w:tcPr>
            <w:tcW w:w="1558" w:type="dxa"/>
          </w:tcPr>
          <w:p w:rsidR="0072029B" w:rsidRPr="002E6E74" w:rsidRDefault="0072029B" w:rsidP="00B75EBA">
            <w:pPr>
              <w:jc w:val="center"/>
              <w:rPr>
                <w:sz w:val="18"/>
                <w:szCs w:val="20"/>
              </w:rPr>
            </w:pPr>
            <w:r w:rsidRPr="002E6E74">
              <w:rPr>
                <w:sz w:val="18"/>
                <w:szCs w:val="20"/>
              </w:rPr>
              <w:t>368848.02</w:t>
            </w:r>
          </w:p>
        </w:tc>
        <w:tc>
          <w:tcPr>
            <w:tcW w:w="1562" w:type="dxa"/>
          </w:tcPr>
          <w:p w:rsidR="0072029B" w:rsidRPr="002E6E74" w:rsidRDefault="0072029B" w:rsidP="00B75EBA">
            <w:pPr>
              <w:jc w:val="center"/>
              <w:rPr>
                <w:sz w:val="18"/>
                <w:szCs w:val="20"/>
              </w:rPr>
            </w:pPr>
            <w:r w:rsidRPr="002E6E74">
              <w:rPr>
                <w:sz w:val="18"/>
                <w:szCs w:val="20"/>
              </w:rPr>
              <w:t>2251656.64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405</w:t>
            </w:r>
          </w:p>
        </w:tc>
        <w:tc>
          <w:tcPr>
            <w:tcW w:w="1558" w:type="dxa"/>
          </w:tcPr>
          <w:p w:rsidR="0072029B" w:rsidRPr="002E6E74" w:rsidRDefault="0072029B" w:rsidP="00B75EBA">
            <w:pPr>
              <w:jc w:val="center"/>
              <w:rPr>
                <w:sz w:val="18"/>
                <w:szCs w:val="20"/>
              </w:rPr>
            </w:pPr>
            <w:r w:rsidRPr="002E6E74">
              <w:rPr>
                <w:sz w:val="18"/>
                <w:szCs w:val="20"/>
              </w:rPr>
              <w:t>369152.17</w:t>
            </w:r>
          </w:p>
        </w:tc>
        <w:tc>
          <w:tcPr>
            <w:tcW w:w="1562" w:type="dxa"/>
          </w:tcPr>
          <w:p w:rsidR="0072029B" w:rsidRPr="002E6E74" w:rsidRDefault="0072029B" w:rsidP="00B75EBA">
            <w:pPr>
              <w:jc w:val="center"/>
              <w:rPr>
                <w:sz w:val="18"/>
                <w:szCs w:val="20"/>
              </w:rPr>
            </w:pPr>
            <w:r w:rsidRPr="002E6E74">
              <w:rPr>
                <w:sz w:val="18"/>
                <w:szCs w:val="20"/>
              </w:rPr>
              <w:t>2251426.03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406</w:t>
            </w:r>
          </w:p>
        </w:tc>
        <w:tc>
          <w:tcPr>
            <w:tcW w:w="1558" w:type="dxa"/>
          </w:tcPr>
          <w:p w:rsidR="0072029B" w:rsidRPr="002E6E74" w:rsidRDefault="0072029B" w:rsidP="00B75EBA">
            <w:pPr>
              <w:jc w:val="center"/>
              <w:rPr>
                <w:sz w:val="18"/>
                <w:szCs w:val="20"/>
              </w:rPr>
            </w:pPr>
            <w:r w:rsidRPr="002E6E74">
              <w:rPr>
                <w:sz w:val="18"/>
                <w:szCs w:val="20"/>
              </w:rPr>
              <w:t>369185.35</w:t>
            </w:r>
          </w:p>
        </w:tc>
        <w:tc>
          <w:tcPr>
            <w:tcW w:w="1562" w:type="dxa"/>
          </w:tcPr>
          <w:p w:rsidR="0072029B" w:rsidRPr="002E6E74" w:rsidRDefault="0072029B" w:rsidP="00B75EBA">
            <w:pPr>
              <w:jc w:val="center"/>
              <w:rPr>
                <w:sz w:val="18"/>
                <w:szCs w:val="20"/>
              </w:rPr>
            </w:pPr>
            <w:r w:rsidRPr="002E6E74">
              <w:rPr>
                <w:sz w:val="18"/>
                <w:szCs w:val="20"/>
              </w:rPr>
              <w:t>2251411.56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407</w:t>
            </w:r>
          </w:p>
        </w:tc>
        <w:tc>
          <w:tcPr>
            <w:tcW w:w="1558" w:type="dxa"/>
          </w:tcPr>
          <w:p w:rsidR="0072029B" w:rsidRPr="002E6E74" w:rsidRDefault="0072029B" w:rsidP="00B75EBA">
            <w:pPr>
              <w:jc w:val="center"/>
              <w:rPr>
                <w:sz w:val="18"/>
                <w:szCs w:val="20"/>
              </w:rPr>
            </w:pPr>
            <w:r w:rsidRPr="002E6E74">
              <w:rPr>
                <w:sz w:val="18"/>
                <w:szCs w:val="20"/>
              </w:rPr>
              <w:t>369203.97</w:t>
            </w:r>
          </w:p>
        </w:tc>
        <w:tc>
          <w:tcPr>
            <w:tcW w:w="1562" w:type="dxa"/>
          </w:tcPr>
          <w:p w:rsidR="0072029B" w:rsidRPr="002E6E74" w:rsidRDefault="0072029B" w:rsidP="00B75EBA">
            <w:pPr>
              <w:jc w:val="center"/>
              <w:rPr>
                <w:sz w:val="18"/>
                <w:szCs w:val="20"/>
              </w:rPr>
            </w:pPr>
            <w:r w:rsidRPr="002E6E74">
              <w:rPr>
                <w:sz w:val="18"/>
                <w:szCs w:val="20"/>
              </w:rPr>
              <w:t>2251429.12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408</w:t>
            </w:r>
          </w:p>
        </w:tc>
        <w:tc>
          <w:tcPr>
            <w:tcW w:w="1558" w:type="dxa"/>
          </w:tcPr>
          <w:p w:rsidR="0072029B" w:rsidRPr="002E6E74" w:rsidRDefault="0072029B" w:rsidP="00B75EBA">
            <w:pPr>
              <w:jc w:val="center"/>
              <w:rPr>
                <w:sz w:val="18"/>
                <w:szCs w:val="20"/>
              </w:rPr>
            </w:pPr>
            <w:r w:rsidRPr="002E6E74">
              <w:rPr>
                <w:sz w:val="18"/>
                <w:szCs w:val="20"/>
              </w:rPr>
              <w:t>369210.39</w:t>
            </w:r>
          </w:p>
        </w:tc>
        <w:tc>
          <w:tcPr>
            <w:tcW w:w="1562" w:type="dxa"/>
          </w:tcPr>
          <w:p w:rsidR="0072029B" w:rsidRPr="002E6E74" w:rsidRDefault="0072029B" w:rsidP="00B75EBA">
            <w:pPr>
              <w:jc w:val="center"/>
              <w:rPr>
                <w:sz w:val="18"/>
                <w:szCs w:val="20"/>
              </w:rPr>
            </w:pPr>
            <w:r w:rsidRPr="002E6E74">
              <w:rPr>
                <w:sz w:val="18"/>
                <w:szCs w:val="20"/>
              </w:rPr>
              <w:t>2251451.78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409</w:t>
            </w:r>
          </w:p>
        </w:tc>
        <w:tc>
          <w:tcPr>
            <w:tcW w:w="1558" w:type="dxa"/>
          </w:tcPr>
          <w:p w:rsidR="0072029B" w:rsidRPr="002E6E74" w:rsidRDefault="0072029B" w:rsidP="00B75EBA">
            <w:pPr>
              <w:jc w:val="center"/>
              <w:rPr>
                <w:sz w:val="18"/>
                <w:szCs w:val="20"/>
              </w:rPr>
            </w:pPr>
            <w:r w:rsidRPr="002E6E74">
              <w:rPr>
                <w:sz w:val="18"/>
                <w:szCs w:val="20"/>
              </w:rPr>
              <w:t>369215.73</w:t>
            </w:r>
          </w:p>
        </w:tc>
        <w:tc>
          <w:tcPr>
            <w:tcW w:w="1562" w:type="dxa"/>
          </w:tcPr>
          <w:p w:rsidR="0072029B" w:rsidRPr="002E6E74" w:rsidRDefault="0072029B" w:rsidP="00B75EBA">
            <w:pPr>
              <w:jc w:val="center"/>
              <w:rPr>
                <w:sz w:val="18"/>
                <w:szCs w:val="20"/>
              </w:rPr>
            </w:pPr>
            <w:r w:rsidRPr="002E6E74">
              <w:rPr>
                <w:sz w:val="18"/>
                <w:szCs w:val="20"/>
              </w:rPr>
              <w:t>2251475.20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410</w:t>
            </w:r>
          </w:p>
        </w:tc>
        <w:tc>
          <w:tcPr>
            <w:tcW w:w="1558" w:type="dxa"/>
          </w:tcPr>
          <w:p w:rsidR="0072029B" w:rsidRPr="002E6E74" w:rsidRDefault="0072029B" w:rsidP="00B75EBA">
            <w:pPr>
              <w:jc w:val="center"/>
              <w:rPr>
                <w:sz w:val="18"/>
                <w:szCs w:val="20"/>
              </w:rPr>
            </w:pPr>
            <w:r w:rsidRPr="002E6E74">
              <w:rPr>
                <w:sz w:val="18"/>
                <w:szCs w:val="20"/>
              </w:rPr>
              <w:t>369205.54</w:t>
            </w:r>
          </w:p>
        </w:tc>
        <w:tc>
          <w:tcPr>
            <w:tcW w:w="1562" w:type="dxa"/>
          </w:tcPr>
          <w:p w:rsidR="0072029B" w:rsidRPr="002E6E74" w:rsidRDefault="0072029B" w:rsidP="00B75EBA">
            <w:pPr>
              <w:jc w:val="center"/>
              <w:rPr>
                <w:sz w:val="18"/>
                <w:szCs w:val="20"/>
              </w:rPr>
            </w:pPr>
            <w:r w:rsidRPr="002E6E74">
              <w:rPr>
                <w:sz w:val="18"/>
                <w:szCs w:val="20"/>
              </w:rPr>
              <w:t>2251488.00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411</w:t>
            </w:r>
          </w:p>
        </w:tc>
        <w:tc>
          <w:tcPr>
            <w:tcW w:w="1558" w:type="dxa"/>
          </w:tcPr>
          <w:p w:rsidR="0072029B" w:rsidRPr="002E6E74" w:rsidRDefault="0072029B" w:rsidP="00B75EBA">
            <w:pPr>
              <w:jc w:val="center"/>
              <w:rPr>
                <w:sz w:val="18"/>
                <w:szCs w:val="20"/>
              </w:rPr>
            </w:pPr>
            <w:r w:rsidRPr="002E6E74">
              <w:rPr>
                <w:sz w:val="18"/>
                <w:szCs w:val="20"/>
              </w:rPr>
              <w:t>369165.86</w:t>
            </w:r>
          </w:p>
        </w:tc>
        <w:tc>
          <w:tcPr>
            <w:tcW w:w="1562" w:type="dxa"/>
          </w:tcPr>
          <w:p w:rsidR="0072029B" w:rsidRPr="002E6E74" w:rsidRDefault="0072029B" w:rsidP="00B75EBA">
            <w:pPr>
              <w:jc w:val="center"/>
              <w:rPr>
                <w:sz w:val="18"/>
                <w:szCs w:val="20"/>
              </w:rPr>
            </w:pPr>
            <w:r w:rsidRPr="002E6E74">
              <w:rPr>
                <w:sz w:val="18"/>
                <w:szCs w:val="20"/>
              </w:rPr>
              <w:t>2251483.04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412</w:t>
            </w:r>
          </w:p>
        </w:tc>
        <w:tc>
          <w:tcPr>
            <w:tcW w:w="1558" w:type="dxa"/>
          </w:tcPr>
          <w:p w:rsidR="0072029B" w:rsidRPr="002E6E74" w:rsidRDefault="0072029B" w:rsidP="00B75EBA">
            <w:pPr>
              <w:jc w:val="center"/>
              <w:rPr>
                <w:sz w:val="18"/>
                <w:szCs w:val="20"/>
              </w:rPr>
            </w:pPr>
            <w:r w:rsidRPr="002E6E74">
              <w:rPr>
                <w:sz w:val="18"/>
                <w:szCs w:val="20"/>
              </w:rPr>
              <w:t>369130.08</w:t>
            </w:r>
          </w:p>
        </w:tc>
        <w:tc>
          <w:tcPr>
            <w:tcW w:w="1562" w:type="dxa"/>
          </w:tcPr>
          <w:p w:rsidR="0072029B" w:rsidRPr="002E6E74" w:rsidRDefault="0072029B" w:rsidP="00B75EBA">
            <w:pPr>
              <w:jc w:val="center"/>
              <w:rPr>
                <w:sz w:val="18"/>
                <w:szCs w:val="20"/>
              </w:rPr>
            </w:pPr>
            <w:r w:rsidRPr="002E6E74">
              <w:rPr>
                <w:sz w:val="18"/>
                <w:szCs w:val="20"/>
              </w:rPr>
              <w:t>2251493.41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413</w:t>
            </w:r>
          </w:p>
        </w:tc>
        <w:tc>
          <w:tcPr>
            <w:tcW w:w="1558" w:type="dxa"/>
          </w:tcPr>
          <w:p w:rsidR="0072029B" w:rsidRPr="002E6E74" w:rsidRDefault="0072029B" w:rsidP="00B75EBA">
            <w:pPr>
              <w:jc w:val="center"/>
              <w:rPr>
                <w:sz w:val="18"/>
                <w:szCs w:val="20"/>
              </w:rPr>
            </w:pPr>
            <w:r w:rsidRPr="002E6E74">
              <w:rPr>
                <w:sz w:val="18"/>
                <w:szCs w:val="20"/>
              </w:rPr>
              <w:t>369061.55</w:t>
            </w:r>
          </w:p>
        </w:tc>
        <w:tc>
          <w:tcPr>
            <w:tcW w:w="1562" w:type="dxa"/>
          </w:tcPr>
          <w:p w:rsidR="0072029B" w:rsidRPr="002E6E74" w:rsidRDefault="0072029B" w:rsidP="00B75EBA">
            <w:pPr>
              <w:jc w:val="center"/>
              <w:rPr>
                <w:sz w:val="18"/>
                <w:szCs w:val="20"/>
              </w:rPr>
            </w:pPr>
            <w:r w:rsidRPr="002E6E74">
              <w:rPr>
                <w:sz w:val="18"/>
                <w:szCs w:val="20"/>
              </w:rPr>
              <w:t>2251537.51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414</w:t>
            </w:r>
          </w:p>
        </w:tc>
        <w:tc>
          <w:tcPr>
            <w:tcW w:w="1558" w:type="dxa"/>
          </w:tcPr>
          <w:p w:rsidR="0072029B" w:rsidRPr="002E6E74" w:rsidRDefault="0072029B" w:rsidP="00B75EBA">
            <w:pPr>
              <w:jc w:val="center"/>
              <w:rPr>
                <w:sz w:val="18"/>
                <w:szCs w:val="20"/>
              </w:rPr>
            </w:pPr>
            <w:r w:rsidRPr="002E6E74">
              <w:rPr>
                <w:sz w:val="18"/>
                <w:szCs w:val="20"/>
              </w:rPr>
              <w:t>368997.74</w:t>
            </w:r>
          </w:p>
        </w:tc>
        <w:tc>
          <w:tcPr>
            <w:tcW w:w="1562" w:type="dxa"/>
          </w:tcPr>
          <w:p w:rsidR="0072029B" w:rsidRPr="002E6E74" w:rsidRDefault="0072029B" w:rsidP="00B75EBA">
            <w:pPr>
              <w:jc w:val="center"/>
              <w:rPr>
                <w:sz w:val="18"/>
                <w:szCs w:val="20"/>
              </w:rPr>
            </w:pPr>
            <w:r w:rsidRPr="002E6E74">
              <w:rPr>
                <w:sz w:val="18"/>
                <w:szCs w:val="20"/>
              </w:rPr>
              <w:t>2251588.78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415</w:t>
            </w:r>
          </w:p>
        </w:tc>
        <w:tc>
          <w:tcPr>
            <w:tcW w:w="1558" w:type="dxa"/>
          </w:tcPr>
          <w:p w:rsidR="0072029B" w:rsidRPr="002E6E74" w:rsidRDefault="0072029B" w:rsidP="00B75EBA">
            <w:pPr>
              <w:jc w:val="center"/>
              <w:rPr>
                <w:sz w:val="18"/>
                <w:szCs w:val="20"/>
              </w:rPr>
            </w:pPr>
            <w:r w:rsidRPr="002E6E74">
              <w:rPr>
                <w:sz w:val="18"/>
                <w:szCs w:val="20"/>
              </w:rPr>
              <w:t>368945.69</w:t>
            </w:r>
          </w:p>
        </w:tc>
        <w:tc>
          <w:tcPr>
            <w:tcW w:w="1562" w:type="dxa"/>
          </w:tcPr>
          <w:p w:rsidR="0072029B" w:rsidRPr="002E6E74" w:rsidRDefault="0072029B" w:rsidP="00B75EBA">
            <w:pPr>
              <w:jc w:val="center"/>
              <w:rPr>
                <w:sz w:val="18"/>
                <w:szCs w:val="20"/>
              </w:rPr>
            </w:pPr>
            <w:r w:rsidRPr="002E6E74">
              <w:rPr>
                <w:sz w:val="18"/>
                <w:szCs w:val="20"/>
              </w:rPr>
              <w:t>2251622.30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416</w:t>
            </w:r>
          </w:p>
        </w:tc>
        <w:tc>
          <w:tcPr>
            <w:tcW w:w="1558" w:type="dxa"/>
          </w:tcPr>
          <w:p w:rsidR="0072029B" w:rsidRPr="002E6E74" w:rsidRDefault="0072029B" w:rsidP="00B75EBA">
            <w:pPr>
              <w:jc w:val="center"/>
              <w:rPr>
                <w:sz w:val="18"/>
                <w:szCs w:val="20"/>
              </w:rPr>
            </w:pPr>
            <w:r w:rsidRPr="002E6E74">
              <w:rPr>
                <w:sz w:val="18"/>
                <w:szCs w:val="20"/>
              </w:rPr>
              <w:t>368900.17</w:t>
            </w:r>
          </w:p>
        </w:tc>
        <w:tc>
          <w:tcPr>
            <w:tcW w:w="1562" w:type="dxa"/>
          </w:tcPr>
          <w:p w:rsidR="0072029B" w:rsidRPr="002E6E74" w:rsidRDefault="0072029B" w:rsidP="00B75EBA">
            <w:pPr>
              <w:jc w:val="center"/>
              <w:rPr>
                <w:sz w:val="18"/>
                <w:szCs w:val="20"/>
              </w:rPr>
            </w:pPr>
            <w:r w:rsidRPr="002E6E74">
              <w:rPr>
                <w:sz w:val="18"/>
                <w:szCs w:val="20"/>
              </w:rPr>
              <w:t>2251645.60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417</w:t>
            </w:r>
          </w:p>
        </w:tc>
        <w:tc>
          <w:tcPr>
            <w:tcW w:w="1558" w:type="dxa"/>
          </w:tcPr>
          <w:p w:rsidR="0072029B" w:rsidRPr="002E6E74" w:rsidRDefault="0072029B" w:rsidP="00B75EBA">
            <w:pPr>
              <w:jc w:val="center"/>
              <w:rPr>
                <w:sz w:val="18"/>
                <w:szCs w:val="20"/>
              </w:rPr>
            </w:pPr>
            <w:r w:rsidRPr="002E6E74">
              <w:rPr>
                <w:sz w:val="18"/>
                <w:szCs w:val="20"/>
              </w:rPr>
              <w:t>368873.49</w:t>
            </w:r>
          </w:p>
        </w:tc>
        <w:tc>
          <w:tcPr>
            <w:tcW w:w="1562" w:type="dxa"/>
          </w:tcPr>
          <w:p w:rsidR="0072029B" w:rsidRPr="002E6E74" w:rsidRDefault="0072029B" w:rsidP="00B75EBA">
            <w:pPr>
              <w:jc w:val="center"/>
              <w:rPr>
                <w:sz w:val="18"/>
                <w:szCs w:val="20"/>
              </w:rPr>
            </w:pPr>
            <w:r w:rsidRPr="002E6E74">
              <w:rPr>
                <w:sz w:val="18"/>
                <w:szCs w:val="20"/>
              </w:rPr>
              <w:t>2251667.33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402</w:t>
            </w:r>
          </w:p>
        </w:tc>
        <w:tc>
          <w:tcPr>
            <w:tcW w:w="1558" w:type="dxa"/>
          </w:tcPr>
          <w:p w:rsidR="0072029B" w:rsidRPr="002E6E74" w:rsidRDefault="0072029B" w:rsidP="00B75EBA">
            <w:pPr>
              <w:jc w:val="center"/>
              <w:rPr>
                <w:sz w:val="18"/>
                <w:szCs w:val="20"/>
              </w:rPr>
            </w:pPr>
            <w:r w:rsidRPr="002E6E74">
              <w:rPr>
                <w:sz w:val="18"/>
                <w:szCs w:val="20"/>
              </w:rPr>
              <w:t>368851.52</w:t>
            </w:r>
          </w:p>
        </w:tc>
        <w:tc>
          <w:tcPr>
            <w:tcW w:w="1562" w:type="dxa"/>
          </w:tcPr>
          <w:p w:rsidR="0072029B" w:rsidRPr="002E6E74" w:rsidRDefault="0072029B" w:rsidP="00B75EBA">
            <w:pPr>
              <w:jc w:val="center"/>
              <w:rPr>
                <w:sz w:val="18"/>
                <w:szCs w:val="20"/>
              </w:rPr>
            </w:pPr>
            <w:r w:rsidRPr="002E6E74">
              <w:rPr>
                <w:sz w:val="18"/>
                <w:szCs w:val="20"/>
              </w:rPr>
              <w:t>2251676.82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Зона1(8)</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418</w:t>
            </w:r>
          </w:p>
        </w:tc>
        <w:tc>
          <w:tcPr>
            <w:tcW w:w="1558" w:type="dxa"/>
          </w:tcPr>
          <w:p w:rsidR="0072029B" w:rsidRPr="002E6E74" w:rsidRDefault="0072029B" w:rsidP="00B75EBA">
            <w:pPr>
              <w:jc w:val="center"/>
              <w:rPr>
                <w:sz w:val="18"/>
                <w:szCs w:val="20"/>
              </w:rPr>
            </w:pPr>
            <w:r w:rsidRPr="002E6E74">
              <w:rPr>
                <w:sz w:val="18"/>
                <w:szCs w:val="20"/>
              </w:rPr>
              <w:t>368884.69</w:t>
            </w:r>
          </w:p>
        </w:tc>
        <w:tc>
          <w:tcPr>
            <w:tcW w:w="1562" w:type="dxa"/>
          </w:tcPr>
          <w:p w:rsidR="0072029B" w:rsidRPr="002E6E74" w:rsidRDefault="0072029B" w:rsidP="00B75EBA">
            <w:pPr>
              <w:jc w:val="center"/>
              <w:rPr>
                <w:sz w:val="18"/>
                <w:szCs w:val="20"/>
              </w:rPr>
            </w:pPr>
            <w:r w:rsidRPr="002E6E74">
              <w:rPr>
                <w:sz w:val="18"/>
                <w:szCs w:val="20"/>
              </w:rPr>
              <w:t>2251704.25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419</w:t>
            </w:r>
          </w:p>
        </w:tc>
        <w:tc>
          <w:tcPr>
            <w:tcW w:w="1558" w:type="dxa"/>
          </w:tcPr>
          <w:p w:rsidR="0072029B" w:rsidRPr="002E6E74" w:rsidRDefault="0072029B" w:rsidP="00B75EBA">
            <w:pPr>
              <w:jc w:val="center"/>
              <w:rPr>
                <w:sz w:val="18"/>
                <w:szCs w:val="20"/>
              </w:rPr>
            </w:pPr>
            <w:r w:rsidRPr="002E6E74">
              <w:rPr>
                <w:sz w:val="18"/>
                <w:szCs w:val="20"/>
              </w:rPr>
              <w:t>368876.96</w:t>
            </w:r>
          </w:p>
        </w:tc>
        <w:tc>
          <w:tcPr>
            <w:tcW w:w="1562" w:type="dxa"/>
          </w:tcPr>
          <w:p w:rsidR="0072029B" w:rsidRPr="002E6E74" w:rsidRDefault="0072029B" w:rsidP="00B75EBA">
            <w:pPr>
              <w:jc w:val="center"/>
              <w:rPr>
                <w:sz w:val="18"/>
                <w:szCs w:val="20"/>
              </w:rPr>
            </w:pPr>
            <w:r w:rsidRPr="002E6E74">
              <w:rPr>
                <w:sz w:val="18"/>
                <w:szCs w:val="20"/>
              </w:rPr>
              <w:t>2251688.17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420</w:t>
            </w:r>
          </w:p>
        </w:tc>
        <w:tc>
          <w:tcPr>
            <w:tcW w:w="1558" w:type="dxa"/>
          </w:tcPr>
          <w:p w:rsidR="0072029B" w:rsidRPr="002E6E74" w:rsidRDefault="0072029B" w:rsidP="00B75EBA">
            <w:pPr>
              <w:jc w:val="center"/>
              <w:rPr>
                <w:sz w:val="18"/>
                <w:szCs w:val="20"/>
              </w:rPr>
            </w:pPr>
            <w:r w:rsidRPr="002E6E74">
              <w:rPr>
                <w:sz w:val="18"/>
                <w:szCs w:val="20"/>
              </w:rPr>
              <w:t>368855.51</w:t>
            </w:r>
          </w:p>
        </w:tc>
        <w:tc>
          <w:tcPr>
            <w:tcW w:w="1562" w:type="dxa"/>
          </w:tcPr>
          <w:p w:rsidR="0072029B" w:rsidRPr="002E6E74" w:rsidRDefault="0072029B" w:rsidP="00B75EBA">
            <w:pPr>
              <w:jc w:val="center"/>
              <w:rPr>
                <w:sz w:val="18"/>
                <w:szCs w:val="20"/>
              </w:rPr>
            </w:pPr>
            <w:r w:rsidRPr="002E6E74">
              <w:rPr>
                <w:sz w:val="18"/>
                <w:szCs w:val="20"/>
              </w:rPr>
              <w:t>2251699.66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421</w:t>
            </w:r>
          </w:p>
        </w:tc>
        <w:tc>
          <w:tcPr>
            <w:tcW w:w="1558" w:type="dxa"/>
          </w:tcPr>
          <w:p w:rsidR="0072029B" w:rsidRPr="002E6E74" w:rsidRDefault="0072029B" w:rsidP="00B75EBA">
            <w:pPr>
              <w:jc w:val="center"/>
              <w:rPr>
                <w:sz w:val="18"/>
                <w:szCs w:val="20"/>
              </w:rPr>
            </w:pPr>
            <w:r w:rsidRPr="002E6E74">
              <w:rPr>
                <w:sz w:val="18"/>
                <w:szCs w:val="20"/>
              </w:rPr>
              <w:t>368852.04</w:t>
            </w:r>
          </w:p>
        </w:tc>
        <w:tc>
          <w:tcPr>
            <w:tcW w:w="1562" w:type="dxa"/>
          </w:tcPr>
          <w:p w:rsidR="0072029B" w:rsidRPr="002E6E74" w:rsidRDefault="0072029B" w:rsidP="00B75EBA">
            <w:pPr>
              <w:jc w:val="center"/>
              <w:rPr>
                <w:sz w:val="18"/>
                <w:szCs w:val="20"/>
              </w:rPr>
            </w:pPr>
            <w:r w:rsidRPr="002E6E74">
              <w:rPr>
                <w:sz w:val="18"/>
                <w:szCs w:val="20"/>
              </w:rPr>
              <w:t>2251679.80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422</w:t>
            </w:r>
          </w:p>
        </w:tc>
        <w:tc>
          <w:tcPr>
            <w:tcW w:w="1558" w:type="dxa"/>
          </w:tcPr>
          <w:p w:rsidR="0072029B" w:rsidRPr="002E6E74" w:rsidRDefault="0072029B" w:rsidP="00B75EBA">
            <w:pPr>
              <w:jc w:val="center"/>
              <w:rPr>
                <w:sz w:val="18"/>
                <w:szCs w:val="20"/>
              </w:rPr>
            </w:pPr>
            <w:r w:rsidRPr="002E6E74">
              <w:rPr>
                <w:sz w:val="18"/>
                <w:szCs w:val="20"/>
              </w:rPr>
              <w:t>368875.07</w:t>
            </w:r>
          </w:p>
        </w:tc>
        <w:tc>
          <w:tcPr>
            <w:tcW w:w="1562" w:type="dxa"/>
          </w:tcPr>
          <w:p w:rsidR="0072029B" w:rsidRPr="002E6E74" w:rsidRDefault="0072029B" w:rsidP="00B75EBA">
            <w:pPr>
              <w:jc w:val="center"/>
              <w:rPr>
                <w:sz w:val="18"/>
                <w:szCs w:val="20"/>
              </w:rPr>
            </w:pPr>
            <w:r w:rsidRPr="002E6E74">
              <w:rPr>
                <w:sz w:val="18"/>
                <w:szCs w:val="20"/>
              </w:rPr>
              <w:t>2251669.91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423</w:t>
            </w:r>
          </w:p>
        </w:tc>
        <w:tc>
          <w:tcPr>
            <w:tcW w:w="1558" w:type="dxa"/>
          </w:tcPr>
          <w:p w:rsidR="0072029B" w:rsidRPr="002E6E74" w:rsidRDefault="0072029B" w:rsidP="00B75EBA">
            <w:pPr>
              <w:jc w:val="center"/>
              <w:rPr>
                <w:sz w:val="18"/>
                <w:szCs w:val="20"/>
              </w:rPr>
            </w:pPr>
            <w:r w:rsidRPr="002E6E74">
              <w:rPr>
                <w:sz w:val="18"/>
                <w:szCs w:val="20"/>
              </w:rPr>
              <w:t>368901.81</w:t>
            </w:r>
          </w:p>
        </w:tc>
        <w:tc>
          <w:tcPr>
            <w:tcW w:w="1562" w:type="dxa"/>
          </w:tcPr>
          <w:p w:rsidR="0072029B" w:rsidRPr="002E6E74" w:rsidRDefault="0072029B" w:rsidP="00B75EBA">
            <w:pPr>
              <w:jc w:val="center"/>
              <w:rPr>
                <w:sz w:val="18"/>
                <w:szCs w:val="20"/>
              </w:rPr>
            </w:pPr>
            <w:r w:rsidRPr="002E6E74">
              <w:rPr>
                <w:sz w:val="18"/>
                <w:szCs w:val="20"/>
              </w:rPr>
              <w:t>2251648.12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424</w:t>
            </w:r>
          </w:p>
        </w:tc>
        <w:tc>
          <w:tcPr>
            <w:tcW w:w="1558" w:type="dxa"/>
          </w:tcPr>
          <w:p w:rsidR="0072029B" w:rsidRPr="002E6E74" w:rsidRDefault="0072029B" w:rsidP="00B75EBA">
            <w:pPr>
              <w:jc w:val="center"/>
              <w:rPr>
                <w:sz w:val="18"/>
                <w:szCs w:val="20"/>
              </w:rPr>
            </w:pPr>
            <w:r w:rsidRPr="002E6E74">
              <w:rPr>
                <w:sz w:val="18"/>
                <w:szCs w:val="20"/>
              </w:rPr>
              <w:t>368947.19</w:t>
            </w:r>
          </w:p>
        </w:tc>
        <w:tc>
          <w:tcPr>
            <w:tcW w:w="1562" w:type="dxa"/>
          </w:tcPr>
          <w:p w:rsidR="0072029B" w:rsidRPr="002E6E74" w:rsidRDefault="0072029B" w:rsidP="00B75EBA">
            <w:pPr>
              <w:jc w:val="center"/>
              <w:rPr>
                <w:sz w:val="18"/>
                <w:szCs w:val="20"/>
              </w:rPr>
            </w:pPr>
            <w:r w:rsidRPr="002E6E74">
              <w:rPr>
                <w:sz w:val="18"/>
                <w:szCs w:val="20"/>
              </w:rPr>
              <w:t>2251624.90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425</w:t>
            </w:r>
          </w:p>
        </w:tc>
        <w:tc>
          <w:tcPr>
            <w:tcW w:w="1558" w:type="dxa"/>
          </w:tcPr>
          <w:p w:rsidR="0072029B" w:rsidRPr="002E6E74" w:rsidRDefault="0072029B" w:rsidP="00B75EBA">
            <w:pPr>
              <w:jc w:val="center"/>
              <w:rPr>
                <w:sz w:val="18"/>
                <w:szCs w:val="20"/>
              </w:rPr>
            </w:pPr>
            <w:r w:rsidRPr="002E6E74">
              <w:rPr>
                <w:sz w:val="18"/>
                <w:szCs w:val="20"/>
              </w:rPr>
              <w:t>368999.50</w:t>
            </w:r>
          </w:p>
        </w:tc>
        <w:tc>
          <w:tcPr>
            <w:tcW w:w="1562" w:type="dxa"/>
          </w:tcPr>
          <w:p w:rsidR="0072029B" w:rsidRPr="002E6E74" w:rsidRDefault="0072029B" w:rsidP="00B75EBA">
            <w:pPr>
              <w:jc w:val="center"/>
              <w:rPr>
                <w:sz w:val="18"/>
                <w:szCs w:val="20"/>
              </w:rPr>
            </w:pPr>
            <w:r w:rsidRPr="002E6E74">
              <w:rPr>
                <w:sz w:val="18"/>
                <w:szCs w:val="20"/>
              </w:rPr>
              <w:t>2251591.22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426</w:t>
            </w:r>
          </w:p>
        </w:tc>
        <w:tc>
          <w:tcPr>
            <w:tcW w:w="1558" w:type="dxa"/>
          </w:tcPr>
          <w:p w:rsidR="0072029B" w:rsidRPr="002E6E74" w:rsidRDefault="0072029B" w:rsidP="00B75EBA">
            <w:pPr>
              <w:jc w:val="center"/>
              <w:rPr>
                <w:sz w:val="18"/>
                <w:szCs w:val="20"/>
              </w:rPr>
            </w:pPr>
            <w:r w:rsidRPr="002E6E74">
              <w:rPr>
                <w:sz w:val="18"/>
                <w:szCs w:val="20"/>
              </w:rPr>
              <w:t>369063.31</w:t>
            </w:r>
          </w:p>
        </w:tc>
        <w:tc>
          <w:tcPr>
            <w:tcW w:w="1562" w:type="dxa"/>
          </w:tcPr>
          <w:p w:rsidR="0072029B" w:rsidRPr="002E6E74" w:rsidRDefault="0072029B" w:rsidP="00B75EBA">
            <w:pPr>
              <w:jc w:val="center"/>
              <w:rPr>
                <w:sz w:val="18"/>
                <w:szCs w:val="20"/>
              </w:rPr>
            </w:pPr>
            <w:r w:rsidRPr="002E6E74">
              <w:rPr>
                <w:sz w:val="18"/>
                <w:szCs w:val="20"/>
              </w:rPr>
              <w:t>2251539.95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427</w:t>
            </w:r>
          </w:p>
        </w:tc>
        <w:tc>
          <w:tcPr>
            <w:tcW w:w="1558" w:type="dxa"/>
          </w:tcPr>
          <w:p w:rsidR="0072029B" w:rsidRPr="002E6E74" w:rsidRDefault="0072029B" w:rsidP="00B75EBA">
            <w:pPr>
              <w:jc w:val="center"/>
              <w:rPr>
                <w:sz w:val="18"/>
                <w:szCs w:val="20"/>
              </w:rPr>
            </w:pPr>
            <w:r w:rsidRPr="002E6E74">
              <w:rPr>
                <w:sz w:val="18"/>
                <w:szCs w:val="20"/>
              </w:rPr>
              <w:t>369131.34</w:t>
            </w:r>
          </w:p>
        </w:tc>
        <w:tc>
          <w:tcPr>
            <w:tcW w:w="1562" w:type="dxa"/>
          </w:tcPr>
          <w:p w:rsidR="0072029B" w:rsidRPr="002E6E74" w:rsidRDefault="0072029B" w:rsidP="00B75EBA">
            <w:pPr>
              <w:jc w:val="center"/>
              <w:rPr>
                <w:sz w:val="18"/>
                <w:szCs w:val="20"/>
              </w:rPr>
            </w:pPr>
            <w:r w:rsidRPr="002E6E74">
              <w:rPr>
                <w:sz w:val="18"/>
                <w:szCs w:val="20"/>
              </w:rPr>
              <w:t>2251496.17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428</w:t>
            </w:r>
          </w:p>
        </w:tc>
        <w:tc>
          <w:tcPr>
            <w:tcW w:w="1558" w:type="dxa"/>
          </w:tcPr>
          <w:p w:rsidR="0072029B" w:rsidRPr="002E6E74" w:rsidRDefault="0072029B" w:rsidP="00B75EBA">
            <w:pPr>
              <w:jc w:val="center"/>
              <w:rPr>
                <w:sz w:val="18"/>
                <w:szCs w:val="20"/>
              </w:rPr>
            </w:pPr>
            <w:r w:rsidRPr="002E6E74">
              <w:rPr>
                <w:sz w:val="18"/>
                <w:szCs w:val="20"/>
              </w:rPr>
              <w:t>369166.10</w:t>
            </w:r>
          </w:p>
        </w:tc>
        <w:tc>
          <w:tcPr>
            <w:tcW w:w="1562" w:type="dxa"/>
          </w:tcPr>
          <w:p w:rsidR="0072029B" w:rsidRPr="002E6E74" w:rsidRDefault="0072029B" w:rsidP="00B75EBA">
            <w:pPr>
              <w:jc w:val="center"/>
              <w:rPr>
                <w:sz w:val="18"/>
                <w:szCs w:val="20"/>
              </w:rPr>
            </w:pPr>
            <w:r w:rsidRPr="002E6E74">
              <w:rPr>
                <w:sz w:val="18"/>
                <w:szCs w:val="20"/>
              </w:rPr>
              <w:t>2251486.10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429</w:t>
            </w:r>
          </w:p>
        </w:tc>
        <w:tc>
          <w:tcPr>
            <w:tcW w:w="1558" w:type="dxa"/>
          </w:tcPr>
          <w:p w:rsidR="0072029B" w:rsidRPr="002E6E74" w:rsidRDefault="0072029B" w:rsidP="00B75EBA">
            <w:pPr>
              <w:jc w:val="center"/>
              <w:rPr>
                <w:sz w:val="18"/>
                <w:szCs w:val="20"/>
              </w:rPr>
            </w:pPr>
            <w:r w:rsidRPr="002E6E74">
              <w:rPr>
                <w:sz w:val="18"/>
                <w:szCs w:val="20"/>
              </w:rPr>
              <w:t>369203.35</w:t>
            </w:r>
          </w:p>
        </w:tc>
        <w:tc>
          <w:tcPr>
            <w:tcW w:w="1562" w:type="dxa"/>
          </w:tcPr>
          <w:p w:rsidR="0072029B" w:rsidRPr="002E6E74" w:rsidRDefault="0072029B" w:rsidP="00B75EBA">
            <w:pPr>
              <w:jc w:val="center"/>
              <w:rPr>
                <w:sz w:val="18"/>
                <w:szCs w:val="20"/>
              </w:rPr>
            </w:pPr>
            <w:r w:rsidRPr="002E6E74">
              <w:rPr>
                <w:sz w:val="18"/>
                <w:szCs w:val="20"/>
              </w:rPr>
              <w:t>2251490.76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430</w:t>
            </w:r>
          </w:p>
        </w:tc>
        <w:tc>
          <w:tcPr>
            <w:tcW w:w="1558" w:type="dxa"/>
          </w:tcPr>
          <w:p w:rsidR="0072029B" w:rsidRPr="002E6E74" w:rsidRDefault="0072029B" w:rsidP="00B75EBA">
            <w:pPr>
              <w:jc w:val="center"/>
              <w:rPr>
                <w:sz w:val="18"/>
                <w:szCs w:val="20"/>
              </w:rPr>
            </w:pPr>
            <w:r w:rsidRPr="002E6E74">
              <w:rPr>
                <w:sz w:val="18"/>
                <w:szCs w:val="20"/>
              </w:rPr>
              <w:t>369193.88</w:t>
            </w:r>
          </w:p>
        </w:tc>
        <w:tc>
          <w:tcPr>
            <w:tcW w:w="1562" w:type="dxa"/>
          </w:tcPr>
          <w:p w:rsidR="0072029B" w:rsidRPr="002E6E74" w:rsidRDefault="0072029B" w:rsidP="00B75EBA">
            <w:pPr>
              <w:jc w:val="center"/>
              <w:rPr>
                <w:sz w:val="18"/>
                <w:szCs w:val="20"/>
              </w:rPr>
            </w:pPr>
            <w:r w:rsidRPr="002E6E74">
              <w:rPr>
                <w:sz w:val="18"/>
                <w:szCs w:val="20"/>
              </w:rPr>
              <w:t>2251502.66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431</w:t>
            </w:r>
          </w:p>
        </w:tc>
        <w:tc>
          <w:tcPr>
            <w:tcW w:w="1558" w:type="dxa"/>
          </w:tcPr>
          <w:p w:rsidR="0072029B" w:rsidRPr="002E6E74" w:rsidRDefault="0072029B" w:rsidP="00B75EBA">
            <w:pPr>
              <w:jc w:val="center"/>
              <w:rPr>
                <w:sz w:val="18"/>
                <w:szCs w:val="20"/>
              </w:rPr>
            </w:pPr>
            <w:r w:rsidRPr="002E6E74">
              <w:rPr>
                <w:sz w:val="18"/>
                <w:szCs w:val="20"/>
              </w:rPr>
              <w:t>369165.79</w:t>
            </w:r>
          </w:p>
        </w:tc>
        <w:tc>
          <w:tcPr>
            <w:tcW w:w="1562" w:type="dxa"/>
          </w:tcPr>
          <w:p w:rsidR="0072029B" w:rsidRPr="002E6E74" w:rsidRDefault="0072029B" w:rsidP="00B75EBA">
            <w:pPr>
              <w:jc w:val="center"/>
              <w:rPr>
                <w:sz w:val="18"/>
                <w:szCs w:val="20"/>
              </w:rPr>
            </w:pPr>
            <w:r w:rsidRPr="002E6E74">
              <w:rPr>
                <w:sz w:val="18"/>
                <w:szCs w:val="20"/>
              </w:rPr>
              <w:t>2251494.73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432</w:t>
            </w:r>
          </w:p>
        </w:tc>
        <w:tc>
          <w:tcPr>
            <w:tcW w:w="1558" w:type="dxa"/>
          </w:tcPr>
          <w:p w:rsidR="0072029B" w:rsidRPr="002E6E74" w:rsidRDefault="0072029B" w:rsidP="00B75EBA">
            <w:pPr>
              <w:jc w:val="center"/>
              <w:rPr>
                <w:sz w:val="18"/>
                <w:szCs w:val="20"/>
              </w:rPr>
            </w:pPr>
            <w:r w:rsidRPr="002E6E74">
              <w:rPr>
                <w:sz w:val="18"/>
                <w:szCs w:val="20"/>
              </w:rPr>
              <w:t>369128.87</w:t>
            </w:r>
          </w:p>
        </w:tc>
        <w:tc>
          <w:tcPr>
            <w:tcW w:w="1562" w:type="dxa"/>
          </w:tcPr>
          <w:p w:rsidR="0072029B" w:rsidRPr="002E6E74" w:rsidRDefault="0072029B" w:rsidP="00B75EBA">
            <w:pPr>
              <w:jc w:val="center"/>
              <w:rPr>
                <w:sz w:val="18"/>
                <w:szCs w:val="20"/>
              </w:rPr>
            </w:pPr>
            <w:r w:rsidRPr="002E6E74">
              <w:rPr>
                <w:sz w:val="18"/>
                <w:szCs w:val="20"/>
              </w:rPr>
              <w:t>2251509.58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433</w:t>
            </w:r>
          </w:p>
        </w:tc>
        <w:tc>
          <w:tcPr>
            <w:tcW w:w="1558" w:type="dxa"/>
          </w:tcPr>
          <w:p w:rsidR="0072029B" w:rsidRPr="002E6E74" w:rsidRDefault="0072029B" w:rsidP="00B75EBA">
            <w:pPr>
              <w:jc w:val="center"/>
              <w:rPr>
                <w:sz w:val="18"/>
                <w:szCs w:val="20"/>
              </w:rPr>
            </w:pPr>
            <w:r w:rsidRPr="002E6E74">
              <w:rPr>
                <w:sz w:val="18"/>
                <w:szCs w:val="20"/>
              </w:rPr>
              <w:t>369122.82</w:t>
            </w:r>
          </w:p>
        </w:tc>
        <w:tc>
          <w:tcPr>
            <w:tcW w:w="1562" w:type="dxa"/>
          </w:tcPr>
          <w:p w:rsidR="0072029B" w:rsidRPr="002E6E74" w:rsidRDefault="0072029B" w:rsidP="00B75EBA">
            <w:pPr>
              <w:jc w:val="center"/>
              <w:rPr>
                <w:sz w:val="18"/>
                <w:szCs w:val="20"/>
              </w:rPr>
            </w:pPr>
            <w:r w:rsidRPr="002E6E74">
              <w:rPr>
                <w:sz w:val="18"/>
                <w:szCs w:val="20"/>
              </w:rPr>
              <w:t>2251512.32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434</w:t>
            </w:r>
          </w:p>
        </w:tc>
        <w:tc>
          <w:tcPr>
            <w:tcW w:w="1558" w:type="dxa"/>
          </w:tcPr>
          <w:p w:rsidR="0072029B" w:rsidRPr="002E6E74" w:rsidRDefault="0072029B" w:rsidP="00B75EBA">
            <w:pPr>
              <w:jc w:val="center"/>
              <w:rPr>
                <w:sz w:val="18"/>
                <w:szCs w:val="20"/>
              </w:rPr>
            </w:pPr>
            <w:r w:rsidRPr="002E6E74">
              <w:rPr>
                <w:sz w:val="18"/>
                <w:szCs w:val="20"/>
              </w:rPr>
              <w:t>369101.55</w:t>
            </w:r>
          </w:p>
        </w:tc>
        <w:tc>
          <w:tcPr>
            <w:tcW w:w="1562" w:type="dxa"/>
          </w:tcPr>
          <w:p w:rsidR="0072029B" w:rsidRPr="002E6E74" w:rsidRDefault="0072029B" w:rsidP="00B75EBA">
            <w:pPr>
              <w:jc w:val="center"/>
              <w:rPr>
                <w:sz w:val="18"/>
                <w:szCs w:val="20"/>
              </w:rPr>
            </w:pPr>
            <w:r w:rsidRPr="002E6E74">
              <w:rPr>
                <w:sz w:val="18"/>
                <w:szCs w:val="20"/>
              </w:rPr>
              <w:t>2251530.68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435</w:t>
            </w:r>
          </w:p>
        </w:tc>
        <w:tc>
          <w:tcPr>
            <w:tcW w:w="1558" w:type="dxa"/>
          </w:tcPr>
          <w:p w:rsidR="0072029B" w:rsidRPr="002E6E74" w:rsidRDefault="0072029B" w:rsidP="00B75EBA">
            <w:pPr>
              <w:jc w:val="center"/>
              <w:rPr>
                <w:sz w:val="18"/>
                <w:szCs w:val="20"/>
              </w:rPr>
            </w:pPr>
            <w:r w:rsidRPr="002E6E74">
              <w:rPr>
                <w:sz w:val="18"/>
                <w:szCs w:val="20"/>
              </w:rPr>
              <w:t>369090.41</w:t>
            </w:r>
          </w:p>
        </w:tc>
        <w:tc>
          <w:tcPr>
            <w:tcW w:w="1562" w:type="dxa"/>
          </w:tcPr>
          <w:p w:rsidR="0072029B" w:rsidRPr="002E6E74" w:rsidRDefault="0072029B" w:rsidP="00B75EBA">
            <w:pPr>
              <w:jc w:val="center"/>
              <w:rPr>
                <w:sz w:val="18"/>
                <w:szCs w:val="20"/>
              </w:rPr>
            </w:pPr>
            <w:r w:rsidRPr="002E6E74">
              <w:rPr>
                <w:sz w:val="18"/>
                <w:szCs w:val="20"/>
              </w:rPr>
              <w:t>2251539.01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436</w:t>
            </w:r>
          </w:p>
        </w:tc>
        <w:tc>
          <w:tcPr>
            <w:tcW w:w="1558" w:type="dxa"/>
          </w:tcPr>
          <w:p w:rsidR="0072029B" w:rsidRPr="002E6E74" w:rsidRDefault="0072029B" w:rsidP="00B75EBA">
            <w:pPr>
              <w:jc w:val="center"/>
              <w:rPr>
                <w:sz w:val="18"/>
                <w:szCs w:val="20"/>
              </w:rPr>
            </w:pPr>
            <w:r w:rsidRPr="002E6E74">
              <w:rPr>
                <w:sz w:val="18"/>
                <w:szCs w:val="20"/>
              </w:rPr>
              <w:t>369030.56</w:t>
            </w:r>
          </w:p>
        </w:tc>
        <w:tc>
          <w:tcPr>
            <w:tcW w:w="1562" w:type="dxa"/>
          </w:tcPr>
          <w:p w:rsidR="0072029B" w:rsidRPr="002E6E74" w:rsidRDefault="0072029B" w:rsidP="00B75EBA">
            <w:pPr>
              <w:jc w:val="center"/>
              <w:rPr>
                <w:sz w:val="18"/>
                <w:szCs w:val="20"/>
              </w:rPr>
            </w:pPr>
            <w:r w:rsidRPr="002E6E74">
              <w:rPr>
                <w:sz w:val="18"/>
                <w:szCs w:val="20"/>
              </w:rPr>
              <w:t>2251584.21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437</w:t>
            </w:r>
          </w:p>
        </w:tc>
        <w:tc>
          <w:tcPr>
            <w:tcW w:w="1558" w:type="dxa"/>
          </w:tcPr>
          <w:p w:rsidR="0072029B" w:rsidRPr="002E6E74" w:rsidRDefault="0072029B" w:rsidP="00B75EBA">
            <w:pPr>
              <w:jc w:val="center"/>
              <w:rPr>
                <w:sz w:val="18"/>
                <w:szCs w:val="20"/>
              </w:rPr>
            </w:pPr>
            <w:r w:rsidRPr="002E6E74">
              <w:rPr>
                <w:sz w:val="18"/>
                <w:szCs w:val="20"/>
              </w:rPr>
              <w:t>369014.73</w:t>
            </w:r>
          </w:p>
        </w:tc>
        <w:tc>
          <w:tcPr>
            <w:tcW w:w="1562" w:type="dxa"/>
          </w:tcPr>
          <w:p w:rsidR="0072029B" w:rsidRPr="002E6E74" w:rsidRDefault="0072029B" w:rsidP="00B75EBA">
            <w:pPr>
              <w:jc w:val="center"/>
              <w:rPr>
                <w:sz w:val="18"/>
                <w:szCs w:val="20"/>
              </w:rPr>
            </w:pPr>
            <w:r w:rsidRPr="002E6E74">
              <w:rPr>
                <w:sz w:val="18"/>
                <w:szCs w:val="20"/>
              </w:rPr>
              <w:t>2251592.98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438</w:t>
            </w:r>
          </w:p>
        </w:tc>
        <w:tc>
          <w:tcPr>
            <w:tcW w:w="1558" w:type="dxa"/>
          </w:tcPr>
          <w:p w:rsidR="0072029B" w:rsidRPr="002E6E74" w:rsidRDefault="0072029B" w:rsidP="00B75EBA">
            <w:pPr>
              <w:jc w:val="center"/>
              <w:rPr>
                <w:sz w:val="18"/>
                <w:szCs w:val="20"/>
              </w:rPr>
            </w:pPr>
            <w:r w:rsidRPr="002E6E74">
              <w:rPr>
                <w:sz w:val="18"/>
                <w:szCs w:val="20"/>
              </w:rPr>
              <w:t>368949.16</w:t>
            </w:r>
          </w:p>
        </w:tc>
        <w:tc>
          <w:tcPr>
            <w:tcW w:w="1562" w:type="dxa"/>
          </w:tcPr>
          <w:p w:rsidR="0072029B" w:rsidRPr="002E6E74" w:rsidRDefault="0072029B" w:rsidP="00B75EBA">
            <w:pPr>
              <w:jc w:val="center"/>
              <w:rPr>
                <w:sz w:val="18"/>
                <w:szCs w:val="20"/>
              </w:rPr>
            </w:pPr>
            <w:r w:rsidRPr="002E6E74">
              <w:rPr>
                <w:sz w:val="18"/>
                <w:szCs w:val="20"/>
              </w:rPr>
              <w:t>2251636.70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439</w:t>
            </w:r>
          </w:p>
        </w:tc>
        <w:tc>
          <w:tcPr>
            <w:tcW w:w="1558" w:type="dxa"/>
          </w:tcPr>
          <w:p w:rsidR="0072029B" w:rsidRPr="002E6E74" w:rsidRDefault="0072029B" w:rsidP="00B75EBA">
            <w:pPr>
              <w:jc w:val="center"/>
              <w:rPr>
                <w:sz w:val="18"/>
                <w:szCs w:val="20"/>
              </w:rPr>
            </w:pPr>
            <w:r w:rsidRPr="002E6E74">
              <w:rPr>
                <w:sz w:val="18"/>
                <w:szCs w:val="20"/>
              </w:rPr>
              <w:t>368924.95</w:t>
            </w:r>
          </w:p>
        </w:tc>
        <w:tc>
          <w:tcPr>
            <w:tcW w:w="1562" w:type="dxa"/>
          </w:tcPr>
          <w:p w:rsidR="0072029B" w:rsidRPr="002E6E74" w:rsidRDefault="0072029B" w:rsidP="00B75EBA">
            <w:pPr>
              <w:jc w:val="center"/>
              <w:rPr>
                <w:sz w:val="18"/>
                <w:szCs w:val="20"/>
              </w:rPr>
            </w:pPr>
            <w:r w:rsidRPr="002E6E74">
              <w:rPr>
                <w:sz w:val="18"/>
                <w:szCs w:val="20"/>
              </w:rPr>
              <w:t>2251657.35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440</w:t>
            </w:r>
          </w:p>
        </w:tc>
        <w:tc>
          <w:tcPr>
            <w:tcW w:w="1558" w:type="dxa"/>
          </w:tcPr>
          <w:p w:rsidR="0072029B" w:rsidRPr="002E6E74" w:rsidRDefault="0072029B" w:rsidP="00B75EBA">
            <w:pPr>
              <w:jc w:val="center"/>
              <w:rPr>
                <w:sz w:val="18"/>
                <w:szCs w:val="20"/>
              </w:rPr>
            </w:pPr>
            <w:r w:rsidRPr="002E6E74">
              <w:rPr>
                <w:sz w:val="18"/>
                <w:szCs w:val="20"/>
              </w:rPr>
              <w:t>368917.10</w:t>
            </w:r>
          </w:p>
        </w:tc>
        <w:tc>
          <w:tcPr>
            <w:tcW w:w="1562" w:type="dxa"/>
          </w:tcPr>
          <w:p w:rsidR="0072029B" w:rsidRPr="002E6E74" w:rsidRDefault="0072029B" w:rsidP="00B75EBA">
            <w:pPr>
              <w:jc w:val="center"/>
              <w:rPr>
                <w:sz w:val="18"/>
                <w:szCs w:val="20"/>
              </w:rPr>
            </w:pPr>
            <w:r w:rsidRPr="002E6E74">
              <w:rPr>
                <w:sz w:val="18"/>
                <w:szCs w:val="20"/>
              </w:rPr>
              <w:t>2251666.66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441</w:t>
            </w:r>
          </w:p>
        </w:tc>
        <w:tc>
          <w:tcPr>
            <w:tcW w:w="1558" w:type="dxa"/>
          </w:tcPr>
          <w:p w:rsidR="0072029B" w:rsidRPr="002E6E74" w:rsidRDefault="0072029B" w:rsidP="00B75EBA">
            <w:pPr>
              <w:jc w:val="center"/>
              <w:rPr>
                <w:sz w:val="18"/>
                <w:szCs w:val="20"/>
              </w:rPr>
            </w:pPr>
            <w:r w:rsidRPr="002E6E74">
              <w:rPr>
                <w:sz w:val="18"/>
                <w:szCs w:val="20"/>
              </w:rPr>
              <w:t>368921.27</w:t>
            </w:r>
          </w:p>
        </w:tc>
        <w:tc>
          <w:tcPr>
            <w:tcW w:w="1562" w:type="dxa"/>
          </w:tcPr>
          <w:p w:rsidR="0072029B" w:rsidRPr="002E6E74" w:rsidRDefault="0072029B" w:rsidP="00B75EBA">
            <w:pPr>
              <w:jc w:val="center"/>
              <w:rPr>
                <w:sz w:val="18"/>
                <w:szCs w:val="20"/>
              </w:rPr>
            </w:pPr>
            <w:r w:rsidRPr="002E6E74">
              <w:rPr>
                <w:sz w:val="18"/>
                <w:szCs w:val="20"/>
              </w:rPr>
              <w:t>2251677.39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418</w:t>
            </w:r>
          </w:p>
        </w:tc>
        <w:tc>
          <w:tcPr>
            <w:tcW w:w="1558" w:type="dxa"/>
          </w:tcPr>
          <w:p w:rsidR="0072029B" w:rsidRPr="002E6E74" w:rsidRDefault="0072029B" w:rsidP="00B75EBA">
            <w:pPr>
              <w:jc w:val="center"/>
              <w:rPr>
                <w:sz w:val="18"/>
                <w:szCs w:val="20"/>
              </w:rPr>
            </w:pPr>
            <w:r w:rsidRPr="002E6E74">
              <w:rPr>
                <w:sz w:val="18"/>
                <w:szCs w:val="20"/>
              </w:rPr>
              <w:t>368884.69</w:t>
            </w:r>
          </w:p>
        </w:tc>
        <w:tc>
          <w:tcPr>
            <w:tcW w:w="1562" w:type="dxa"/>
          </w:tcPr>
          <w:p w:rsidR="0072029B" w:rsidRPr="002E6E74" w:rsidRDefault="0072029B" w:rsidP="00B75EBA">
            <w:pPr>
              <w:jc w:val="center"/>
              <w:rPr>
                <w:sz w:val="18"/>
                <w:szCs w:val="20"/>
              </w:rPr>
            </w:pPr>
            <w:r w:rsidRPr="002E6E74">
              <w:rPr>
                <w:sz w:val="18"/>
                <w:szCs w:val="20"/>
              </w:rPr>
              <w:t>2251704.25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Зона1(9)</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442</w:t>
            </w:r>
          </w:p>
        </w:tc>
        <w:tc>
          <w:tcPr>
            <w:tcW w:w="1558" w:type="dxa"/>
          </w:tcPr>
          <w:p w:rsidR="0072029B" w:rsidRPr="002E6E74" w:rsidRDefault="0072029B" w:rsidP="00B75EBA">
            <w:pPr>
              <w:jc w:val="center"/>
              <w:rPr>
                <w:sz w:val="18"/>
                <w:szCs w:val="20"/>
              </w:rPr>
            </w:pPr>
            <w:r w:rsidRPr="002E6E74">
              <w:rPr>
                <w:sz w:val="18"/>
                <w:szCs w:val="20"/>
              </w:rPr>
              <w:t>367690.83</w:t>
            </w:r>
          </w:p>
        </w:tc>
        <w:tc>
          <w:tcPr>
            <w:tcW w:w="1562" w:type="dxa"/>
          </w:tcPr>
          <w:p w:rsidR="0072029B" w:rsidRPr="002E6E74" w:rsidRDefault="0072029B" w:rsidP="00B75EBA">
            <w:pPr>
              <w:jc w:val="center"/>
              <w:rPr>
                <w:sz w:val="18"/>
                <w:szCs w:val="20"/>
              </w:rPr>
            </w:pPr>
            <w:r w:rsidRPr="002E6E74">
              <w:rPr>
                <w:sz w:val="18"/>
                <w:szCs w:val="20"/>
              </w:rPr>
              <w:t>2252448.84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443</w:t>
            </w:r>
          </w:p>
        </w:tc>
        <w:tc>
          <w:tcPr>
            <w:tcW w:w="1558" w:type="dxa"/>
          </w:tcPr>
          <w:p w:rsidR="0072029B" w:rsidRPr="002E6E74" w:rsidRDefault="0072029B" w:rsidP="00B75EBA">
            <w:pPr>
              <w:jc w:val="center"/>
              <w:rPr>
                <w:sz w:val="18"/>
                <w:szCs w:val="20"/>
              </w:rPr>
            </w:pPr>
            <w:r w:rsidRPr="002E6E74">
              <w:rPr>
                <w:sz w:val="18"/>
                <w:szCs w:val="20"/>
              </w:rPr>
              <w:t>367667.64</w:t>
            </w:r>
          </w:p>
        </w:tc>
        <w:tc>
          <w:tcPr>
            <w:tcW w:w="1562" w:type="dxa"/>
          </w:tcPr>
          <w:p w:rsidR="0072029B" w:rsidRPr="002E6E74" w:rsidRDefault="0072029B" w:rsidP="00B75EBA">
            <w:pPr>
              <w:jc w:val="center"/>
              <w:rPr>
                <w:sz w:val="18"/>
                <w:szCs w:val="20"/>
              </w:rPr>
            </w:pPr>
            <w:r w:rsidRPr="002E6E74">
              <w:rPr>
                <w:sz w:val="18"/>
                <w:szCs w:val="20"/>
              </w:rPr>
              <w:t>2252444.96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444</w:t>
            </w:r>
          </w:p>
        </w:tc>
        <w:tc>
          <w:tcPr>
            <w:tcW w:w="1558" w:type="dxa"/>
          </w:tcPr>
          <w:p w:rsidR="0072029B" w:rsidRPr="002E6E74" w:rsidRDefault="0072029B" w:rsidP="00B75EBA">
            <w:pPr>
              <w:jc w:val="center"/>
              <w:rPr>
                <w:sz w:val="18"/>
                <w:szCs w:val="20"/>
              </w:rPr>
            </w:pPr>
            <w:r w:rsidRPr="002E6E74">
              <w:rPr>
                <w:sz w:val="18"/>
                <w:szCs w:val="20"/>
              </w:rPr>
              <w:t>367661.56</w:t>
            </w:r>
          </w:p>
        </w:tc>
        <w:tc>
          <w:tcPr>
            <w:tcW w:w="1562" w:type="dxa"/>
          </w:tcPr>
          <w:p w:rsidR="0072029B" w:rsidRPr="002E6E74" w:rsidRDefault="0072029B" w:rsidP="00B75EBA">
            <w:pPr>
              <w:jc w:val="center"/>
              <w:rPr>
                <w:sz w:val="18"/>
                <w:szCs w:val="20"/>
              </w:rPr>
            </w:pPr>
            <w:r w:rsidRPr="002E6E74">
              <w:rPr>
                <w:sz w:val="18"/>
                <w:szCs w:val="20"/>
              </w:rPr>
              <w:t>2252444.33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445</w:t>
            </w:r>
          </w:p>
        </w:tc>
        <w:tc>
          <w:tcPr>
            <w:tcW w:w="1558" w:type="dxa"/>
          </w:tcPr>
          <w:p w:rsidR="0072029B" w:rsidRPr="002E6E74" w:rsidRDefault="0072029B" w:rsidP="00B75EBA">
            <w:pPr>
              <w:jc w:val="center"/>
              <w:rPr>
                <w:sz w:val="18"/>
                <w:szCs w:val="20"/>
              </w:rPr>
            </w:pPr>
            <w:r w:rsidRPr="002E6E74">
              <w:rPr>
                <w:sz w:val="18"/>
                <w:szCs w:val="20"/>
              </w:rPr>
              <w:t>367620.45</w:t>
            </w:r>
          </w:p>
        </w:tc>
        <w:tc>
          <w:tcPr>
            <w:tcW w:w="1562" w:type="dxa"/>
          </w:tcPr>
          <w:p w:rsidR="0072029B" w:rsidRPr="002E6E74" w:rsidRDefault="0072029B" w:rsidP="00B75EBA">
            <w:pPr>
              <w:jc w:val="center"/>
              <w:rPr>
                <w:sz w:val="18"/>
                <w:szCs w:val="20"/>
              </w:rPr>
            </w:pPr>
            <w:r w:rsidRPr="002E6E74">
              <w:rPr>
                <w:sz w:val="18"/>
                <w:szCs w:val="20"/>
              </w:rPr>
              <w:t>2252441.33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446</w:t>
            </w:r>
          </w:p>
        </w:tc>
        <w:tc>
          <w:tcPr>
            <w:tcW w:w="1558" w:type="dxa"/>
          </w:tcPr>
          <w:p w:rsidR="0072029B" w:rsidRPr="002E6E74" w:rsidRDefault="0072029B" w:rsidP="00B75EBA">
            <w:pPr>
              <w:jc w:val="center"/>
              <w:rPr>
                <w:sz w:val="18"/>
                <w:szCs w:val="20"/>
              </w:rPr>
            </w:pPr>
            <w:r w:rsidRPr="002E6E74">
              <w:rPr>
                <w:sz w:val="18"/>
                <w:szCs w:val="20"/>
              </w:rPr>
              <w:t>367605.10</w:t>
            </w:r>
          </w:p>
        </w:tc>
        <w:tc>
          <w:tcPr>
            <w:tcW w:w="1562" w:type="dxa"/>
          </w:tcPr>
          <w:p w:rsidR="0072029B" w:rsidRPr="002E6E74" w:rsidRDefault="0072029B" w:rsidP="00B75EBA">
            <w:pPr>
              <w:jc w:val="center"/>
              <w:rPr>
                <w:sz w:val="18"/>
                <w:szCs w:val="20"/>
              </w:rPr>
            </w:pPr>
            <w:r w:rsidRPr="002E6E74">
              <w:rPr>
                <w:sz w:val="18"/>
                <w:szCs w:val="20"/>
              </w:rPr>
              <w:t>2252438.69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447</w:t>
            </w:r>
          </w:p>
        </w:tc>
        <w:tc>
          <w:tcPr>
            <w:tcW w:w="1558" w:type="dxa"/>
          </w:tcPr>
          <w:p w:rsidR="0072029B" w:rsidRPr="002E6E74" w:rsidRDefault="0072029B" w:rsidP="00B75EBA">
            <w:pPr>
              <w:jc w:val="center"/>
              <w:rPr>
                <w:sz w:val="18"/>
                <w:szCs w:val="20"/>
              </w:rPr>
            </w:pPr>
            <w:r w:rsidRPr="002E6E74">
              <w:rPr>
                <w:sz w:val="18"/>
                <w:szCs w:val="20"/>
              </w:rPr>
              <w:t>367564.26</w:t>
            </w:r>
          </w:p>
        </w:tc>
        <w:tc>
          <w:tcPr>
            <w:tcW w:w="1562" w:type="dxa"/>
          </w:tcPr>
          <w:p w:rsidR="0072029B" w:rsidRPr="002E6E74" w:rsidRDefault="0072029B" w:rsidP="00B75EBA">
            <w:pPr>
              <w:jc w:val="center"/>
              <w:rPr>
                <w:sz w:val="18"/>
                <w:szCs w:val="20"/>
              </w:rPr>
            </w:pPr>
            <w:r w:rsidRPr="002E6E74">
              <w:rPr>
                <w:sz w:val="18"/>
                <w:szCs w:val="20"/>
              </w:rPr>
              <w:t>2252431.66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448</w:t>
            </w:r>
          </w:p>
        </w:tc>
        <w:tc>
          <w:tcPr>
            <w:tcW w:w="1558" w:type="dxa"/>
          </w:tcPr>
          <w:p w:rsidR="0072029B" w:rsidRPr="002E6E74" w:rsidRDefault="0072029B" w:rsidP="00B75EBA">
            <w:pPr>
              <w:jc w:val="center"/>
              <w:rPr>
                <w:sz w:val="18"/>
                <w:szCs w:val="20"/>
              </w:rPr>
            </w:pPr>
            <w:r w:rsidRPr="002E6E74">
              <w:rPr>
                <w:sz w:val="18"/>
                <w:szCs w:val="20"/>
              </w:rPr>
              <w:t>367541.26</w:t>
            </w:r>
          </w:p>
        </w:tc>
        <w:tc>
          <w:tcPr>
            <w:tcW w:w="1562" w:type="dxa"/>
          </w:tcPr>
          <w:p w:rsidR="0072029B" w:rsidRPr="002E6E74" w:rsidRDefault="0072029B" w:rsidP="00B75EBA">
            <w:pPr>
              <w:jc w:val="center"/>
              <w:rPr>
                <w:sz w:val="18"/>
                <w:szCs w:val="20"/>
              </w:rPr>
            </w:pPr>
            <w:r w:rsidRPr="002E6E74">
              <w:rPr>
                <w:sz w:val="18"/>
                <w:szCs w:val="20"/>
              </w:rPr>
              <w:t>2252429.45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449</w:t>
            </w:r>
          </w:p>
        </w:tc>
        <w:tc>
          <w:tcPr>
            <w:tcW w:w="1558" w:type="dxa"/>
          </w:tcPr>
          <w:p w:rsidR="0072029B" w:rsidRPr="002E6E74" w:rsidRDefault="0072029B" w:rsidP="00B75EBA">
            <w:pPr>
              <w:jc w:val="center"/>
              <w:rPr>
                <w:sz w:val="18"/>
                <w:szCs w:val="20"/>
              </w:rPr>
            </w:pPr>
            <w:r w:rsidRPr="002E6E74">
              <w:rPr>
                <w:sz w:val="18"/>
                <w:szCs w:val="20"/>
              </w:rPr>
              <w:t>367527.19</w:t>
            </w:r>
          </w:p>
        </w:tc>
        <w:tc>
          <w:tcPr>
            <w:tcW w:w="1562" w:type="dxa"/>
          </w:tcPr>
          <w:p w:rsidR="0072029B" w:rsidRPr="002E6E74" w:rsidRDefault="0072029B" w:rsidP="00B75EBA">
            <w:pPr>
              <w:jc w:val="center"/>
              <w:rPr>
                <w:sz w:val="18"/>
                <w:szCs w:val="20"/>
              </w:rPr>
            </w:pPr>
            <w:r w:rsidRPr="002E6E74">
              <w:rPr>
                <w:sz w:val="18"/>
                <w:szCs w:val="20"/>
              </w:rPr>
              <w:t>2252428.10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450</w:t>
            </w:r>
          </w:p>
        </w:tc>
        <w:tc>
          <w:tcPr>
            <w:tcW w:w="1558" w:type="dxa"/>
          </w:tcPr>
          <w:p w:rsidR="0072029B" w:rsidRPr="002E6E74" w:rsidRDefault="0072029B" w:rsidP="00B75EBA">
            <w:pPr>
              <w:jc w:val="center"/>
              <w:rPr>
                <w:sz w:val="18"/>
                <w:szCs w:val="20"/>
              </w:rPr>
            </w:pPr>
            <w:r w:rsidRPr="002E6E74">
              <w:rPr>
                <w:sz w:val="18"/>
                <w:szCs w:val="20"/>
              </w:rPr>
              <w:t>367526.80</w:t>
            </w:r>
          </w:p>
        </w:tc>
        <w:tc>
          <w:tcPr>
            <w:tcW w:w="1562" w:type="dxa"/>
          </w:tcPr>
          <w:p w:rsidR="0072029B" w:rsidRPr="002E6E74" w:rsidRDefault="0072029B" w:rsidP="00B75EBA">
            <w:pPr>
              <w:jc w:val="center"/>
              <w:rPr>
                <w:sz w:val="18"/>
                <w:szCs w:val="20"/>
              </w:rPr>
            </w:pPr>
            <w:r w:rsidRPr="002E6E74">
              <w:rPr>
                <w:sz w:val="18"/>
                <w:szCs w:val="20"/>
              </w:rPr>
              <w:t>2252421.47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451</w:t>
            </w:r>
          </w:p>
        </w:tc>
        <w:tc>
          <w:tcPr>
            <w:tcW w:w="1558" w:type="dxa"/>
          </w:tcPr>
          <w:p w:rsidR="0072029B" w:rsidRPr="002E6E74" w:rsidRDefault="0072029B" w:rsidP="00B75EBA">
            <w:pPr>
              <w:jc w:val="center"/>
              <w:rPr>
                <w:sz w:val="18"/>
                <w:szCs w:val="20"/>
              </w:rPr>
            </w:pPr>
            <w:r w:rsidRPr="002E6E74">
              <w:rPr>
                <w:sz w:val="18"/>
                <w:szCs w:val="20"/>
              </w:rPr>
              <w:t>367507.67</w:t>
            </w:r>
          </w:p>
        </w:tc>
        <w:tc>
          <w:tcPr>
            <w:tcW w:w="1562" w:type="dxa"/>
          </w:tcPr>
          <w:p w:rsidR="0072029B" w:rsidRPr="002E6E74" w:rsidRDefault="0072029B" w:rsidP="00B75EBA">
            <w:pPr>
              <w:jc w:val="center"/>
              <w:rPr>
                <w:sz w:val="18"/>
                <w:szCs w:val="20"/>
              </w:rPr>
            </w:pPr>
            <w:r w:rsidRPr="002E6E74">
              <w:rPr>
                <w:sz w:val="18"/>
                <w:szCs w:val="20"/>
              </w:rPr>
              <w:t>2252417.78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452</w:t>
            </w:r>
          </w:p>
        </w:tc>
        <w:tc>
          <w:tcPr>
            <w:tcW w:w="1558" w:type="dxa"/>
          </w:tcPr>
          <w:p w:rsidR="0072029B" w:rsidRPr="002E6E74" w:rsidRDefault="0072029B" w:rsidP="00B75EBA">
            <w:pPr>
              <w:jc w:val="center"/>
              <w:rPr>
                <w:sz w:val="18"/>
                <w:szCs w:val="20"/>
              </w:rPr>
            </w:pPr>
            <w:r w:rsidRPr="002E6E74">
              <w:rPr>
                <w:sz w:val="18"/>
                <w:szCs w:val="20"/>
              </w:rPr>
              <w:t>367488.77</w:t>
            </w:r>
          </w:p>
        </w:tc>
        <w:tc>
          <w:tcPr>
            <w:tcW w:w="1562" w:type="dxa"/>
          </w:tcPr>
          <w:p w:rsidR="0072029B" w:rsidRPr="002E6E74" w:rsidRDefault="0072029B" w:rsidP="00B75EBA">
            <w:pPr>
              <w:jc w:val="center"/>
              <w:rPr>
                <w:sz w:val="18"/>
                <w:szCs w:val="20"/>
              </w:rPr>
            </w:pPr>
            <w:r w:rsidRPr="002E6E74">
              <w:rPr>
                <w:sz w:val="18"/>
                <w:szCs w:val="20"/>
              </w:rPr>
              <w:t>2252405.21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453</w:t>
            </w:r>
          </w:p>
        </w:tc>
        <w:tc>
          <w:tcPr>
            <w:tcW w:w="1558" w:type="dxa"/>
          </w:tcPr>
          <w:p w:rsidR="0072029B" w:rsidRPr="002E6E74" w:rsidRDefault="0072029B" w:rsidP="00B75EBA">
            <w:pPr>
              <w:jc w:val="center"/>
              <w:rPr>
                <w:sz w:val="18"/>
                <w:szCs w:val="20"/>
              </w:rPr>
            </w:pPr>
            <w:r w:rsidRPr="002E6E74">
              <w:rPr>
                <w:sz w:val="18"/>
                <w:szCs w:val="20"/>
              </w:rPr>
              <w:t>367442.52</w:t>
            </w:r>
          </w:p>
        </w:tc>
        <w:tc>
          <w:tcPr>
            <w:tcW w:w="1562" w:type="dxa"/>
          </w:tcPr>
          <w:p w:rsidR="0072029B" w:rsidRPr="002E6E74" w:rsidRDefault="0072029B" w:rsidP="00B75EBA">
            <w:pPr>
              <w:jc w:val="center"/>
              <w:rPr>
                <w:sz w:val="18"/>
                <w:szCs w:val="20"/>
              </w:rPr>
            </w:pPr>
            <w:r w:rsidRPr="002E6E74">
              <w:rPr>
                <w:sz w:val="18"/>
                <w:szCs w:val="20"/>
              </w:rPr>
              <w:t>2252392.39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454</w:t>
            </w:r>
          </w:p>
        </w:tc>
        <w:tc>
          <w:tcPr>
            <w:tcW w:w="1558" w:type="dxa"/>
          </w:tcPr>
          <w:p w:rsidR="0072029B" w:rsidRPr="002E6E74" w:rsidRDefault="0072029B" w:rsidP="00B75EBA">
            <w:pPr>
              <w:jc w:val="center"/>
              <w:rPr>
                <w:sz w:val="18"/>
                <w:szCs w:val="20"/>
              </w:rPr>
            </w:pPr>
            <w:r w:rsidRPr="002E6E74">
              <w:rPr>
                <w:sz w:val="18"/>
                <w:szCs w:val="20"/>
              </w:rPr>
              <w:t>367414.80</w:t>
            </w:r>
          </w:p>
        </w:tc>
        <w:tc>
          <w:tcPr>
            <w:tcW w:w="1562" w:type="dxa"/>
          </w:tcPr>
          <w:p w:rsidR="0072029B" w:rsidRPr="002E6E74" w:rsidRDefault="0072029B" w:rsidP="00B75EBA">
            <w:pPr>
              <w:jc w:val="center"/>
              <w:rPr>
                <w:sz w:val="18"/>
                <w:szCs w:val="20"/>
              </w:rPr>
            </w:pPr>
            <w:r w:rsidRPr="002E6E74">
              <w:rPr>
                <w:sz w:val="18"/>
                <w:szCs w:val="20"/>
              </w:rPr>
              <w:t>2252386.88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455</w:t>
            </w:r>
          </w:p>
        </w:tc>
        <w:tc>
          <w:tcPr>
            <w:tcW w:w="1558" w:type="dxa"/>
          </w:tcPr>
          <w:p w:rsidR="0072029B" w:rsidRPr="002E6E74" w:rsidRDefault="0072029B" w:rsidP="00B75EBA">
            <w:pPr>
              <w:jc w:val="center"/>
              <w:rPr>
                <w:sz w:val="18"/>
                <w:szCs w:val="20"/>
              </w:rPr>
            </w:pPr>
            <w:r w:rsidRPr="002E6E74">
              <w:rPr>
                <w:sz w:val="18"/>
                <w:szCs w:val="20"/>
              </w:rPr>
              <w:t>367381.54</w:t>
            </w:r>
          </w:p>
        </w:tc>
        <w:tc>
          <w:tcPr>
            <w:tcW w:w="1562" w:type="dxa"/>
          </w:tcPr>
          <w:p w:rsidR="0072029B" w:rsidRPr="002E6E74" w:rsidRDefault="0072029B" w:rsidP="00B75EBA">
            <w:pPr>
              <w:jc w:val="center"/>
              <w:rPr>
                <w:sz w:val="18"/>
                <w:szCs w:val="20"/>
              </w:rPr>
            </w:pPr>
            <w:r w:rsidRPr="002E6E74">
              <w:rPr>
                <w:sz w:val="18"/>
                <w:szCs w:val="20"/>
              </w:rPr>
              <w:t>2252383.99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456</w:t>
            </w:r>
          </w:p>
        </w:tc>
        <w:tc>
          <w:tcPr>
            <w:tcW w:w="1558" w:type="dxa"/>
          </w:tcPr>
          <w:p w:rsidR="0072029B" w:rsidRPr="002E6E74" w:rsidRDefault="0072029B" w:rsidP="00B75EBA">
            <w:pPr>
              <w:jc w:val="center"/>
              <w:rPr>
                <w:sz w:val="18"/>
                <w:szCs w:val="20"/>
              </w:rPr>
            </w:pPr>
            <w:r w:rsidRPr="002E6E74">
              <w:rPr>
                <w:sz w:val="18"/>
                <w:szCs w:val="20"/>
              </w:rPr>
              <w:t>367387.31</w:t>
            </w:r>
          </w:p>
        </w:tc>
        <w:tc>
          <w:tcPr>
            <w:tcW w:w="1562" w:type="dxa"/>
          </w:tcPr>
          <w:p w:rsidR="0072029B" w:rsidRPr="002E6E74" w:rsidRDefault="0072029B" w:rsidP="00B75EBA">
            <w:pPr>
              <w:jc w:val="center"/>
              <w:rPr>
                <w:sz w:val="18"/>
                <w:szCs w:val="20"/>
              </w:rPr>
            </w:pPr>
            <w:r w:rsidRPr="002E6E74">
              <w:rPr>
                <w:sz w:val="18"/>
                <w:szCs w:val="20"/>
              </w:rPr>
              <w:t>2252383.60</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457</w:t>
            </w:r>
          </w:p>
        </w:tc>
        <w:tc>
          <w:tcPr>
            <w:tcW w:w="1558" w:type="dxa"/>
          </w:tcPr>
          <w:p w:rsidR="0072029B" w:rsidRPr="002E6E74" w:rsidRDefault="0072029B" w:rsidP="00B75EBA">
            <w:pPr>
              <w:jc w:val="center"/>
              <w:rPr>
                <w:sz w:val="18"/>
                <w:szCs w:val="20"/>
              </w:rPr>
            </w:pPr>
            <w:r w:rsidRPr="002E6E74">
              <w:rPr>
                <w:sz w:val="18"/>
                <w:szCs w:val="20"/>
              </w:rPr>
              <w:t>367438.13</w:t>
            </w:r>
          </w:p>
        </w:tc>
        <w:tc>
          <w:tcPr>
            <w:tcW w:w="1562" w:type="dxa"/>
          </w:tcPr>
          <w:p w:rsidR="0072029B" w:rsidRPr="002E6E74" w:rsidRDefault="0072029B" w:rsidP="00B75EBA">
            <w:pPr>
              <w:jc w:val="center"/>
              <w:rPr>
                <w:sz w:val="18"/>
                <w:szCs w:val="20"/>
              </w:rPr>
            </w:pPr>
            <w:r w:rsidRPr="002E6E74">
              <w:rPr>
                <w:sz w:val="18"/>
                <w:szCs w:val="20"/>
              </w:rPr>
              <w:t>2252386.99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458</w:t>
            </w:r>
          </w:p>
        </w:tc>
        <w:tc>
          <w:tcPr>
            <w:tcW w:w="1558" w:type="dxa"/>
          </w:tcPr>
          <w:p w:rsidR="0072029B" w:rsidRPr="002E6E74" w:rsidRDefault="0072029B" w:rsidP="00B75EBA">
            <w:pPr>
              <w:jc w:val="center"/>
              <w:rPr>
                <w:sz w:val="18"/>
                <w:szCs w:val="20"/>
              </w:rPr>
            </w:pPr>
            <w:r w:rsidRPr="002E6E74">
              <w:rPr>
                <w:sz w:val="18"/>
                <w:szCs w:val="20"/>
              </w:rPr>
              <w:t>367698.08</w:t>
            </w:r>
          </w:p>
        </w:tc>
        <w:tc>
          <w:tcPr>
            <w:tcW w:w="1562" w:type="dxa"/>
          </w:tcPr>
          <w:p w:rsidR="0072029B" w:rsidRPr="002E6E74" w:rsidRDefault="0072029B" w:rsidP="00B75EBA">
            <w:pPr>
              <w:jc w:val="center"/>
              <w:rPr>
                <w:sz w:val="18"/>
                <w:szCs w:val="20"/>
              </w:rPr>
            </w:pPr>
            <w:r w:rsidRPr="002E6E74">
              <w:rPr>
                <w:sz w:val="18"/>
                <w:szCs w:val="20"/>
              </w:rPr>
              <w:t>2252425.36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442</w:t>
            </w:r>
          </w:p>
        </w:tc>
        <w:tc>
          <w:tcPr>
            <w:tcW w:w="1558" w:type="dxa"/>
          </w:tcPr>
          <w:p w:rsidR="0072029B" w:rsidRPr="002E6E74" w:rsidRDefault="0072029B" w:rsidP="00B75EBA">
            <w:pPr>
              <w:jc w:val="center"/>
              <w:rPr>
                <w:sz w:val="18"/>
                <w:szCs w:val="20"/>
              </w:rPr>
            </w:pPr>
            <w:r w:rsidRPr="002E6E74">
              <w:rPr>
                <w:sz w:val="18"/>
                <w:szCs w:val="20"/>
              </w:rPr>
              <w:t>367690.83</w:t>
            </w:r>
          </w:p>
        </w:tc>
        <w:tc>
          <w:tcPr>
            <w:tcW w:w="1562" w:type="dxa"/>
          </w:tcPr>
          <w:p w:rsidR="0072029B" w:rsidRPr="002E6E74" w:rsidRDefault="0072029B" w:rsidP="00B75EBA">
            <w:pPr>
              <w:jc w:val="center"/>
              <w:rPr>
                <w:sz w:val="18"/>
                <w:szCs w:val="20"/>
              </w:rPr>
            </w:pPr>
            <w:r w:rsidRPr="002E6E74">
              <w:rPr>
                <w:sz w:val="18"/>
                <w:szCs w:val="20"/>
              </w:rPr>
              <w:t>2252448.84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Зона1(10)</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459</w:t>
            </w:r>
          </w:p>
        </w:tc>
        <w:tc>
          <w:tcPr>
            <w:tcW w:w="1558" w:type="dxa"/>
          </w:tcPr>
          <w:p w:rsidR="0072029B" w:rsidRPr="002E6E74" w:rsidRDefault="0072029B" w:rsidP="00B75EBA">
            <w:pPr>
              <w:jc w:val="center"/>
              <w:rPr>
                <w:sz w:val="18"/>
                <w:szCs w:val="20"/>
              </w:rPr>
            </w:pPr>
            <w:r w:rsidRPr="002E6E74">
              <w:rPr>
                <w:sz w:val="18"/>
                <w:szCs w:val="20"/>
              </w:rPr>
              <w:t>369575.61</w:t>
            </w:r>
          </w:p>
        </w:tc>
        <w:tc>
          <w:tcPr>
            <w:tcW w:w="1562" w:type="dxa"/>
          </w:tcPr>
          <w:p w:rsidR="0072029B" w:rsidRPr="002E6E74" w:rsidRDefault="0072029B" w:rsidP="00B75EBA">
            <w:pPr>
              <w:jc w:val="center"/>
              <w:rPr>
                <w:sz w:val="18"/>
                <w:szCs w:val="20"/>
              </w:rPr>
            </w:pPr>
            <w:r w:rsidRPr="002E6E74">
              <w:rPr>
                <w:sz w:val="18"/>
                <w:szCs w:val="20"/>
              </w:rPr>
              <w:t>2251150.29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460</w:t>
            </w:r>
          </w:p>
        </w:tc>
        <w:tc>
          <w:tcPr>
            <w:tcW w:w="1558" w:type="dxa"/>
          </w:tcPr>
          <w:p w:rsidR="0072029B" w:rsidRPr="002E6E74" w:rsidRDefault="0072029B" w:rsidP="00B75EBA">
            <w:pPr>
              <w:jc w:val="center"/>
              <w:rPr>
                <w:sz w:val="18"/>
                <w:szCs w:val="20"/>
              </w:rPr>
            </w:pPr>
            <w:r w:rsidRPr="002E6E74">
              <w:rPr>
                <w:sz w:val="18"/>
                <w:szCs w:val="20"/>
              </w:rPr>
              <w:t>369549.78</w:t>
            </w:r>
          </w:p>
        </w:tc>
        <w:tc>
          <w:tcPr>
            <w:tcW w:w="1562" w:type="dxa"/>
          </w:tcPr>
          <w:p w:rsidR="0072029B" w:rsidRPr="002E6E74" w:rsidRDefault="0072029B" w:rsidP="00B75EBA">
            <w:pPr>
              <w:jc w:val="center"/>
              <w:rPr>
                <w:sz w:val="18"/>
                <w:szCs w:val="20"/>
              </w:rPr>
            </w:pPr>
            <w:r w:rsidRPr="002E6E74">
              <w:rPr>
                <w:sz w:val="18"/>
                <w:szCs w:val="20"/>
              </w:rPr>
              <w:t>2251145.02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1.00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461</w:t>
            </w:r>
          </w:p>
        </w:tc>
        <w:tc>
          <w:tcPr>
            <w:tcW w:w="1558" w:type="dxa"/>
          </w:tcPr>
          <w:p w:rsidR="0072029B" w:rsidRPr="002E6E74" w:rsidRDefault="0072029B" w:rsidP="00B75EBA">
            <w:pPr>
              <w:jc w:val="center"/>
              <w:rPr>
                <w:sz w:val="18"/>
                <w:szCs w:val="20"/>
              </w:rPr>
            </w:pPr>
            <w:r w:rsidRPr="002E6E74">
              <w:rPr>
                <w:sz w:val="18"/>
                <w:szCs w:val="20"/>
              </w:rPr>
              <w:t>369548.95</w:t>
            </w:r>
          </w:p>
        </w:tc>
        <w:tc>
          <w:tcPr>
            <w:tcW w:w="1562" w:type="dxa"/>
          </w:tcPr>
          <w:p w:rsidR="0072029B" w:rsidRPr="002E6E74" w:rsidRDefault="0072029B" w:rsidP="00B75EBA">
            <w:pPr>
              <w:jc w:val="center"/>
              <w:rPr>
                <w:sz w:val="18"/>
                <w:szCs w:val="20"/>
              </w:rPr>
            </w:pPr>
            <w:r w:rsidRPr="002E6E74">
              <w:rPr>
                <w:sz w:val="18"/>
                <w:szCs w:val="20"/>
              </w:rPr>
              <w:t>2251142.02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1.00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462</w:t>
            </w:r>
          </w:p>
        </w:tc>
        <w:tc>
          <w:tcPr>
            <w:tcW w:w="1558" w:type="dxa"/>
          </w:tcPr>
          <w:p w:rsidR="0072029B" w:rsidRPr="002E6E74" w:rsidRDefault="0072029B" w:rsidP="00B75EBA">
            <w:pPr>
              <w:jc w:val="center"/>
              <w:rPr>
                <w:sz w:val="18"/>
                <w:szCs w:val="20"/>
              </w:rPr>
            </w:pPr>
            <w:r w:rsidRPr="002E6E74">
              <w:rPr>
                <w:sz w:val="18"/>
                <w:szCs w:val="20"/>
              </w:rPr>
              <w:t>369550.89</w:t>
            </w:r>
          </w:p>
        </w:tc>
        <w:tc>
          <w:tcPr>
            <w:tcW w:w="1562" w:type="dxa"/>
          </w:tcPr>
          <w:p w:rsidR="0072029B" w:rsidRPr="002E6E74" w:rsidRDefault="0072029B" w:rsidP="00B75EBA">
            <w:pPr>
              <w:jc w:val="center"/>
              <w:rPr>
                <w:sz w:val="18"/>
                <w:szCs w:val="20"/>
              </w:rPr>
            </w:pPr>
            <w:r w:rsidRPr="002E6E74">
              <w:rPr>
                <w:sz w:val="18"/>
                <w:szCs w:val="20"/>
              </w:rPr>
              <w:t>2251141.50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1.00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463</w:t>
            </w:r>
          </w:p>
        </w:tc>
        <w:tc>
          <w:tcPr>
            <w:tcW w:w="1558" w:type="dxa"/>
          </w:tcPr>
          <w:p w:rsidR="0072029B" w:rsidRPr="002E6E74" w:rsidRDefault="0072029B" w:rsidP="00B75EBA">
            <w:pPr>
              <w:jc w:val="center"/>
              <w:rPr>
                <w:sz w:val="18"/>
                <w:szCs w:val="20"/>
              </w:rPr>
            </w:pPr>
            <w:r w:rsidRPr="002E6E74">
              <w:rPr>
                <w:sz w:val="18"/>
                <w:szCs w:val="20"/>
              </w:rPr>
              <w:t>369549.92</w:t>
            </w:r>
          </w:p>
        </w:tc>
        <w:tc>
          <w:tcPr>
            <w:tcW w:w="1562" w:type="dxa"/>
          </w:tcPr>
          <w:p w:rsidR="0072029B" w:rsidRPr="002E6E74" w:rsidRDefault="0072029B" w:rsidP="00B75EBA">
            <w:pPr>
              <w:jc w:val="center"/>
              <w:rPr>
                <w:sz w:val="18"/>
                <w:szCs w:val="20"/>
              </w:rPr>
            </w:pPr>
            <w:r w:rsidRPr="002E6E74">
              <w:rPr>
                <w:sz w:val="18"/>
                <w:szCs w:val="20"/>
              </w:rPr>
              <w:t>2251138.48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1.00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464</w:t>
            </w:r>
          </w:p>
        </w:tc>
        <w:tc>
          <w:tcPr>
            <w:tcW w:w="1558" w:type="dxa"/>
          </w:tcPr>
          <w:p w:rsidR="0072029B" w:rsidRPr="002E6E74" w:rsidRDefault="0072029B" w:rsidP="00B75EBA">
            <w:pPr>
              <w:jc w:val="center"/>
              <w:rPr>
                <w:sz w:val="18"/>
                <w:szCs w:val="20"/>
              </w:rPr>
            </w:pPr>
            <w:r w:rsidRPr="002E6E74">
              <w:rPr>
                <w:sz w:val="18"/>
                <w:szCs w:val="20"/>
              </w:rPr>
              <w:t>369542.66</w:t>
            </w:r>
          </w:p>
        </w:tc>
        <w:tc>
          <w:tcPr>
            <w:tcW w:w="1562" w:type="dxa"/>
          </w:tcPr>
          <w:p w:rsidR="0072029B" w:rsidRPr="002E6E74" w:rsidRDefault="0072029B" w:rsidP="00B75EBA">
            <w:pPr>
              <w:jc w:val="center"/>
              <w:rPr>
                <w:sz w:val="18"/>
                <w:szCs w:val="20"/>
              </w:rPr>
            </w:pPr>
            <w:r w:rsidRPr="002E6E74">
              <w:rPr>
                <w:sz w:val="18"/>
                <w:szCs w:val="20"/>
              </w:rPr>
              <w:t>2251115.76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1.00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465</w:t>
            </w:r>
          </w:p>
        </w:tc>
        <w:tc>
          <w:tcPr>
            <w:tcW w:w="1558" w:type="dxa"/>
          </w:tcPr>
          <w:p w:rsidR="0072029B" w:rsidRPr="002E6E74" w:rsidRDefault="0072029B" w:rsidP="00B75EBA">
            <w:pPr>
              <w:jc w:val="center"/>
              <w:rPr>
                <w:sz w:val="18"/>
                <w:szCs w:val="20"/>
              </w:rPr>
            </w:pPr>
            <w:r w:rsidRPr="002E6E74">
              <w:rPr>
                <w:sz w:val="18"/>
                <w:szCs w:val="20"/>
              </w:rPr>
              <w:t>369541.52</w:t>
            </w:r>
          </w:p>
        </w:tc>
        <w:tc>
          <w:tcPr>
            <w:tcW w:w="1562" w:type="dxa"/>
          </w:tcPr>
          <w:p w:rsidR="0072029B" w:rsidRPr="002E6E74" w:rsidRDefault="0072029B" w:rsidP="00B75EBA">
            <w:pPr>
              <w:jc w:val="center"/>
              <w:rPr>
                <w:sz w:val="18"/>
                <w:szCs w:val="20"/>
              </w:rPr>
            </w:pPr>
            <w:r w:rsidRPr="002E6E74">
              <w:rPr>
                <w:sz w:val="18"/>
                <w:szCs w:val="20"/>
              </w:rPr>
              <w:t>2251109.15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466</w:t>
            </w:r>
          </w:p>
        </w:tc>
        <w:tc>
          <w:tcPr>
            <w:tcW w:w="1558" w:type="dxa"/>
          </w:tcPr>
          <w:p w:rsidR="0072029B" w:rsidRPr="002E6E74" w:rsidRDefault="0072029B" w:rsidP="00B75EBA">
            <w:pPr>
              <w:jc w:val="center"/>
              <w:rPr>
                <w:sz w:val="18"/>
                <w:szCs w:val="20"/>
              </w:rPr>
            </w:pPr>
            <w:r w:rsidRPr="002E6E74">
              <w:rPr>
                <w:sz w:val="18"/>
                <w:szCs w:val="20"/>
              </w:rPr>
              <w:t>369555.36</w:t>
            </w:r>
          </w:p>
        </w:tc>
        <w:tc>
          <w:tcPr>
            <w:tcW w:w="1562" w:type="dxa"/>
          </w:tcPr>
          <w:p w:rsidR="0072029B" w:rsidRPr="002E6E74" w:rsidRDefault="0072029B" w:rsidP="00B75EBA">
            <w:pPr>
              <w:jc w:val="center"/>
              <w:rPr>
                <w:sz w:val="18"/>
                <w:szCs w:val="20"/>
              </w:rPr>
            </w:pPr>
            <w:r w:rsidRPr="002E6E74">
              <w:rPr>
                <w:sz w:val="18"/>
                <w:szCs w:val="20"/>
              </w:rPr>
              <w:t>2251104.27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467</w:t>
            </w:r>
          </w:p>
        </w:tc>
        <w:tc>
          <w:tcPr>
            <w:tcW w:w="1558" w:type="dxa"/>
          </w:tcPr>
          <w:p w:rsidR="0072029B" w:rsidRPr="002E6E74" w:rsidRDefault="0072029B" w:rsidP="00B75EBA">
            <w:pPr>
              <w:jc w:val="center"/>
              <w:rPr>
                <w:sz w:val="18"/>
                <w:szCs w:val="20"/>
              </w:rPr>
            </w:pPr>
            <w:r w:rsidRPr="002E6E74">
              <w:rPr>
                <w:sz w:val="18"/>
                <w:szCs w:val="20"/>
              </w:rPr>
              <w:t>369562.03</w:t>
            </w:r>
          </w:p>
        </w:tc>
        <w:tc>
          <w:tcPr>
            <w:tcW w:w="1562" w:type="dxa"/>
          </w:tcPr>
          <w:p w:rsidR="0072029B" w:rsidRPr="002E6E74" w:rsidRDefault="0072029B" w:rsidP="00B75EBA">
            <w:pPr>
              <w:jc w:val="center"/>
              <w:rPr>
                <w:sz w:val="18"/>
                <w:szCs w:val="20"/>
              </w:rPr>
            </w:pPr>
            <w:r w:rsidRPr="002E6E74">
              <w:rPr>
                <w:sz w:val="18"/>
                <w:szCs w:val="20"/>
              </w:rPr>
              <w:t>2251103.80</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468</w:t>
            </w:r>
          </w:p>
        </w:tc>
        <w:tc>
          <w:tcPr>
            <w:tcW w:w="1558" w:type="dxa"/>
          </w:tcPr>
          <w:p w:rsidR="0072029B" w:rsidRPr="002E6E74" w:rsidRDefault="0072029B" w:rsidP="00B75EBA">
            <w:pPr>
              <w:jc w:val="center"/>
              <w:rPr>
                <w:sz w:val="18"/>
                <w:szCs w:val="20"/>
              </w:rPr>
            </w:pPr>
            <w:r w:rsidRPr="002E6E74">
              <w:rPr>
                <w:sz w:val="18"/>
                <w:szCs w:val="20"/>
              </w:rPr>
              <w:t>369590.08</w:t>
            </w:r>
          </w:p>
        </w:tc>
        <w:tc>
          <w:tcPr>
            <w:tcW w:w="1562" w:type="dxa"/>
          </w:tcPr>
          <w:p w:rsidR="0072029B" w:rsidRPr="002E6E74" w:rsidRDefault="0072029B" w:rsidP="00B75EBA">
            <w:pPr>
              <w:jc w:val="center"/>
              <w:rPr>
                <w:sz w:val="18"/>
                <w:szCs w:val="20"/>
              </w:rPr>
            </w:pPr>
            <w:r w:rsidRPr="002E6E74">
              <w:rPr>
                <w:sz w:val="18"/>
                <w:szCs w:val="20"/>
              </w:rPr>
              <w:t>2251104.24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469</w:t>
            </w:r>
          </w:p>
        </w:tc>
        <w:tc>
          <w:tcPr>
            <w:tcW w:w="1558" w:type="dxa"/>
          </w:tcPr>
          <w:p w:rsidR="0072029B" w:rsidRPr="002E6E74" w:rsidRDefault="0072029B" w:rsidP="00B75EBA">
            <w:pPr>
              <w:jc w:val="center"/>
              <w:rPr>
                <w:sz w:val="18"/>
                <w:szCs w:val="20"/>
              </w:rPr>
            </w:pPr>
            <w:r w:rsidRPr="002E6E74">
              <w:rPr>
                <w:sz w:val="18"/>
                <w:szCs w:val="20"/>
              </w:rPr>
              <w:t>369596.28</w:t>
            </w:r>
          </w:p>
        </w:tc>
        <w:tc>
          <w:tcPr>
            <w:tcW w:w="1562" w:type="dxa"/>
          </w:tcPr>
          <w:p w:rsidR="0072029B" w:rsidRPr="002E6E74" w:rsidRDefault="0072029B" w:rsidP="00B75EBA">
            <w:pPr>
              <w:jc w:val="center"/>
              <w:rPr>
                <w:sz w:val="18"/>
                <w:szCs w:val="20"/>
              </w:rPr>
            </w:pPr>
            <w:r w:rsidRPr="002E6E74">
              <w:rPr>
                <w:sz w:val="18"/>
                <w:szCs w:val="20"/>
              </w:rPr>
              <w:t>2251121.23</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470</w:t>
            </w:r>
          </w:p>
        </w:tc>
        <w:tc>
          <w:tcPr>
            <w:tcW w:w="1558" w:type="dxa"/>
          </w:tcPr>
          <w:p w:rsidR="0072029B" w:rsidRPr="002E6E74" w:rsidRDefault="0072029B" w:rsidP="00B75EBA">
            <w:pPr>
              <w:jc w:val="center"/>
              <w:rPr>
                <w:sz w:val="18"/>
                <w:szCs w:val="20"/>
              </w:rPr>
            </w:pPr>
            <w:r w:rsidRPr="002E6E74">
              <w:rPr>
                <w:sz w:val="18"/>
                <w:szCs w:val="20"/>
              </w:rPr>
              <w:t>369598.94</w:t>
            </w:r>
          </w:p>
        </w:tc>
        <w:tc>
          <w:tcPr>
            <w:tcW w:w="1562" w:type="dxa"/>
          </w:tcPr>
          <w:p w:rsidR="0072029B" w:rsidRPr="002E6E74" w:rsidRDefault="0072029B" w:rsidP="00B75EBA">
            <w:pPr>
              <w:jc w:val="center"/>
              <w:rPr>
                <w:sz w:val="18"/>
                <w:szCs w:val="20"/>
              </w:rPr>
            </w:pPr>
            <w:r w:rsidRPr="002E6E74">
              <w:rPr>
                <w:sz w:val="18"/>
                <w:szCs w:val="20"/>
              </w:rPr>
              <w:t>2251128.78</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471</w:t>
            </w:r>
          </w:p>
        </w:tc>
        <w:tc>
          <w:tcPr>
            <w:tcW w:w="1558" w:type="dxa"/>
          </w:tcPr>
          <w:p w:rsidR="0072029B" w:rsidRPr="002E6E74" w:rsidRDefault="0072029B" w:rsidP="00B75EBA">
            <w:pPr>
              <w:jc w:val="center"/>
              <w:rPr>
                <w:sz w:val="18"/>
                <w:szCs w:val="20"/>
              </w:rPr>
            </w:pPr>
            <w:r w:rsidRPr="002E6E74">
              <w:rPr>
                <w:sz w:val="18"/>
                <w:szCs w:val="20"/>
              </w:rPr>
              <w:t>369608.33</w:t>
            </w:r>
          </w:p>
        </w:tc>
        <w:tc>
          <w:tcPr>
            <w:tcW w:w="1562" w:type="dxa"/>
          </w:tcPr>
          <w:p w:rsidR="0072029B" w:rsidRPr="002E6E74" w:rsidRDefault="0072029B" w:rsidP="00B75EBA">
            <w:pPr>
              <w:jc w:val="center"/>
              <w:rPr>
                <w:sz w:val="18"/>
                <w:szCs w:val="20"/>
              </w:rPr>
            </w:pPr>
            <w:r w:rsidRPr="002E6E74">
              <w:rPr>
                <w:sz w:val="18"/>
                <w:szCs w:val="20"/>
              </w:rPr>
              <w:t>2251126.91</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472</w:t>
            </w:r>
          </w:p>
        </w:tc>
        <w:tc>
          <w:tcPr>
            <w:tcW w:w="1558" w:type="dxa"/>
          </w:tcPr>
          <w:p w:rsidR="0072029B" w:rsidRPr="002E6E74" w:rsidRDefault="0072029B" w:rsidP="00B75EBA">
            <w:pPr>
              <w:jc w:val="center"/>
              <w:rPr>
                <w:sz w:val="18"/>
                <w:szCs w:val="20"/>
              </w:rPr>
            </w:pPr>
            <w:r w:rsidRPr="002E6E74">
              <w:rPr>
                <w:sz w:val="18"/>
                <w:szCs w:val="20"/>
              </w:rPr>
              <w:t>369610.33</w:t>
            </w:r>
          </w:p>
        </w:tc>
        <w:tc>
          <w:tcPr>
            <w:tcW w:w="1562" w:type="dxa"/>
          </w:tcPr>
          <w:p w:rsidR="0072029B" w:rsidRPr="002E6E74" w:rsidRDefault="0072029B" w:rsidP="00B75EBA">
            <w:pPr>
              <w:jc w:val="center"/>
              <w:rPr>
                <w:sz w:val="18"/>
                <w:szCs w:val="20"/>
              </w:rPr>
            </w:pPr>
            <w:r w:rsidRPr="002E6E74">
              <w:rPr>
                <w:sz w:val="18"/>
                <w:szCs w:val="20"/>
              </w:rPr>
              <w:t>2251103.15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473</w:t>
            </w:r>
          </w:p>
        </w:tc>
        <w:tc>
          <w:tcPr>
            <w:tcW w:w="1558" w:type="dxa"/>
          </w:tcPr>
          <w:p w:rsidR="0072029B" w:rsidRPr="002E6E74" w:rsidRDefault="0072029B" w:rsidP="00B75EBA">
            <w:pPr>
              <w:jc w:val="center"/>
              <w:rPr>
                <w:sz w:val="18"/>
                <w:szCs w:val="20"/>
              </w:rPr>
            </w:pPr>
            <w:r w:rsidRPr="002E6E74">
              <w:rPr>
                <w:sz w:val="18"/>
                <w:szCs w:val="20"/>
              </w:rPr>
              <w:t>369622.26</w:t>
            </w:r>
          </w:p>
        </w:tc>
        <w:tc>
          <w:tcPr>
            <w:tcW w:w="1562" w:type="dxa"/>
          </w:tcPr>
          <w:p w:rsidR="0072029B" w:rsidRPr="002E6E74" w:rsidRDefault="0072029B" w:rsidP="00B75EBA">
            <w:pPr>
              <w:jc w:val="center"/>
              <w:rPr>
                <w:sz w:val="18"/>
                <w:szCs w:val="20"/>
              </w:rPr>
            </w:pPr>
            <w:r w:rsidRPr="002E6E74">
              <w:rPr>
                <w:sz w:val="18"/>
                <w:szCs w:val="20"/>
              </w:rPr>
              <w:t>2251098.95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474</w:t>
            </w:r>
          </w:p>
        </w:tc>
        <w:tc>
          <w:tcPr>
            <w:tcW w:w="1558" w:type="dxa"/>
          </w:tcPr>
          <w:p w:rsidR="0072029B" w:rsidRPr="002E6E74" w:rsidRDefault="0072029B" w:rsidP="00B75EBA">
            <w:pPr>
              <w:jc w:val="center"/>
              <w:rPr>
                <w:sz w:val="18"/>
                <w:szCs w:val="20"/>
              </w:rPr>
            </w:pPr>
            <w:r w:rsidRPr="002E6E74">
              <w:rPr>
                <w:sz w:val="18"/>
                <w:szCs w:val="20"/>
              </w:rPr>
              <w:t>369633.11</w:t>
            </w:r>
          </w:p>
        </w:tc>
        <w:tc>
          <w:tcPr>
            <w:tcW w:w="1562" w:type="dxa"/>
          </w:tcPr>
          <w:p w:rsidR="0072029B" w:rsidRPr="002E6E74" w:rsidRDefault="0072029B" w:rsidP="00B75EBA">
            <w:pPr>
              <w:jc w:val="center"/>
              <w:rPr>
                <w:sz w:val="18"/>
                <w:szCs w:val="20"/>
              </w:rPr>
            </w:pPr>
            <w:r w:rsidRPr="002E6E74">
              <w:rPr>
                <w:sz w:val="18"/>
                <w:szCs w:val="20"/>
              </w:rPr>
              <w:t>2251096.14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475</w:t>
            </w:r>
          </w:p>
        </w:tc>
        <w:tc>
          <w:tcPr>
            <w:tcW w:w="1558" w:type="dxa"/>
          </w:tcPr>
          <w:p w:rsidR="0072029B" w:rsidRPr="002E6E74" w:rsidRDefault="0072029B" w:rsidP="00B75EBA">
            <w:pPr>
              <w:jc w:val="center"/>
              <w:rPr>
                <w:sz w:val="18"/>
                <w:szCs w:val="20"/>
              </w:rPr>
            </w:pPr>
            <w:r w:rsidRPr="002E6E74">
              <w:rPr>
                <w:sz w:val="18"/>
                <w:szCs w:val="20"/>
              </w:rPr>
              <w:t>369638.94</w:t>
            </w:r>
          </w:p>
        </w:tc>
        <w:tc>
          <w:tcPr>
            <w:tcW w:w="1562" w:type="dxa"/>
          </w:tcPr>
          <w:p w:rsidR="0072029B" w:rsidRPr="002E6E74" w:rsidRDefault="0072029B" w:rsidP="00B75EBA">
            <w:pPr>
              <w:jc w:val="center"/>
              <w:rPr>
                <w:sz w:val="18"/>
                <w:szCs w:val="20"/>
              </w:rPr>
            </w:pPr>
            <w:r w:rsidRPr="002E6E74">
              <w:rPr>
                <w:sz w:val="18"/>
                <w:szCs w:val="20"/>
              </w:rPr>
              <w:t>2251094.55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476</w:t>
            </w:r>
          </w:p>
        </w:tc>
        <w:tc>
          <w:tcPr>
            <w:tcW w:w="1558" w:type="dxa"/>
          </w:tcPr>
          <w:p w:rsidR="0072029B" w:rsidRPr="002E6E74" w:rsidRDefault="0072029B" w:rsidP="00B75EBA">
            <w:pPr>
              <w:jc w:val="center"/>
              <w:rPr>
                <w:sz w:val="18"/>
                <w:szCs w:val="20"/>
              </w:rPr>
            </w:pPr>
            <w:r w:rsidRPr="002E6E74">
              <w:rPr>
                <w:sz w:val="18"/>
                <w:szCs w:val="20"/>
              </w:rPr>
              <w:t>369646.39</w:t>
            </w:r>
          </w:p>
        </w:tc>
        <w:tc>
          <w:tcPr>
            <w:tcW w:w="1562" w:type="dxa"/>
          </w:tcPr>
          <w:p w:rsidR="0072029B" w:rsidRPr="002E6E74" w:rsidRDefault="0072029B" w:rsidP="00B75EBA">
            <w:pPr>
              <w:jc w:val="center"/>
              <w:rPr>
                <w:sz w:val="18"/>
                <w:szCs w:val="20"/>
              </w:rPr>
            </w:pPr>
            <w:r w:rsidRPr="002E6E74">
              <w:rPr>
                <w:sz w:val="18"/>
                <w:szCs w:val="20"/>
              </w:rPr>
              <w:t>2251092.84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477</w:t>
            </w:r>
          </w:p>
        </w:tc>
        <w:tc>
          <w:tcPr>
            <w:tcW w:w="1558" w:type="dxa"/>
          </w:tcPr>
          <w:p w:rsidR="0072029B" w:rsidRPr="002E6E74" w:rsidRDefault="0072029B" w:rsidP="00B75EBA">
            <w:pPr>
              <w:jc w:val="center"/>
              <w:rPr>
                <w:sz w:val="18"/>
                <w:szCs w:val="20"/>
              </w:rPr>
            </w:pPr>
            <w:r w:rsidRPr="002E6E74">
              <w:rPr>
                <w:sz w:val="18"/>
                <w:szCs w:val="20"/>
              </w:rPr>
              <w:t>369652.52</w:t>
            </w:r>
          </w:p>
        </w:tc>
        <w:tc>
          <w:tcPr>
            <w:tcW w:w="1562" w:type="dxa"/>
          </w:tcPr>
          <w:p w:rsidR="0072029B" w:rsidRPr="002E6E74" w:rsidRDefault="0072029B" w:rsidP="00B75EBA">
            <w:pPr>
              <w:jc w:val="center"/>
              <w:rPr>
                <w:sz w:val="18"/>
                <w:szCs w:val="20"/>
              </w:rPr>
            </w:pPr>
            <w:r w:rsidRPr="002E6E74">
              <w:rPr>
                <w:sz w:val="18"/>
                <w:szCs w:val="20"/>
              </w:rPr>
              <w:t>2251091.44</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478</w:t>
            </w:r>
          </w:p>
        </w:tc>
        <w:tc>
          <w:tcPr>
            <w:tcW w:w="1558" w:type="dxa"/>
          </w:tcPr>
          <w:p w:rsidR="0072029B" w:rsidRPr="002E6E74" w:rsidRDefault="0072029B" w:rsidP="00B75EBA">
            <w:pPr>
              <w:jc w:val="center"/>
              <w:rPr>
                <w:sz w:val="18"/>
                <w:szCs w:val="20"/>
              </w:rPr>
            </w:pPr>
            <w:r w:rsidRPr="002E6E74">
              <w:rPr>
                <w:sz w:val="18"/>
                <w:szCs w:val="20"/>
              </w:rPr>
              <w:t>369660.65</w:t>
            </w:r>
          </w:p>
        </w:tc>
        <w:tc>
          <w:tcPr>
            <w:tcW w:w="1562" w:type="dxa"/>
          </w:tcPr>
          <w:p w:rsidR="0072029B" w:rsidRPr="002E6E74" w:rsidRDefault="0072029B" w:rsidP="00B75EBA">
            <w:pPr>
              <w:jc w:val="center"/>
              <w:rPr>
                <w:sz w:val="18"/>
                <w:szCs w:val="20"/>
              </w:rPr>
            </w:pPr>
            <w:r w:rsidRPr="002E6E74">
              <w:rPr>
                <w:sz w:val="18"/>
                <w:szCs w:val="20"/>
              </w:rPr>
              <w:t>2251089.06</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479</w:t>
            </w:r>
          </w:p>
        </w:tc>
        <w:tc>
          <w:tcPr>
            <w:tcW w:w="1558" w:type="dxa"/>
          </w:tcPr>
          <w:p w:rsidR="0072029B" w:rsidRPr="002E6E74" w:rsidRDefault="0072029B" w:rsidP="00B75EBA">
            <w:pPr>
              <w:jc w:val="center"/>
              <w:rPr>
                <w:sz w:val="18"/>
                <w:szCs w:val="20"/>
              </w:rPr>
            </w:pPr>
            <w:r w:rsidRPr="002E6E74">
              <w:rPr>
                <w:sz w:val="18"/>
                <w:szCs w:val="20"/>
              </w:rPr>
              <w:t>369665.55</w:t>
            </w:r>
          </w:p>
        </w:tc>
        <w:tc>
          <w:tcPr>
            <w:tcW w:w="1562" w:type="dxa"/>
          </w:tcPr>
          <w:p w:rsidR="0072029B" w:rsidRPr="002E6E74" w:rsidRDefault="0072029B" w:rsidP="00B75EBA">
            <w:pPr>
              <w:jc w:val="center"/>
              <w:rPr>
                <w:sz w:val="18"/>
                <w:szCs w:val="20"/>
              </w:rPr>
            </w:pPr>
            <w:r w:rsidRPr="002E6E74">
              <w:rPr>
                <w:sz w:val="18"/>
                <w:szCs w:val="20"/>
              </w:rPr>
              <w:t>2251087.17</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480</w:t>
            </w:r>
          </w:p>
        </w:tc>
        <w:tc>
          <w:tcPr>
            <w:tcW w:w="1558" w:type="dxa"/>
          </w:tcPr>
          <w:p w:rsidR="0072029B" w:rsidRPr="002E6E74" w:rsidRDefault="0072029B" w:rsidP="00B75EBA">
            <w:pPr>
              <w:jc w:val="center"/>
              <w:rPr>
                <w:sz w:val="18"/>
                <w:szCs w:val="20"/>
              </w:rPr>
            </w:pPr>
            <w:r w:rsidRPr="002E6E74">
              <w:rPr>
                <w:sz w:val="18"/>
                <w:szCs w:val="20"/>
              </w:rPr>
              <w:t>369694.06</w:t>
            </w:r>
          </w:p>
        </w:tc>
        <w:tc>
          <w:tcPr>
            <w:tcW w:w="1562" w:type="dxa"/>
          </w:tcPr>
          <w:p w:rsidR="0072029B" w:rsidRPr="002E6E74" w:rsidRDefault="0072029B" w:rsidP="00B75EBA">
            <w:pPr>
              <w:jc w:val="center"/>
              <w:rPr>
                <w:sz w:val="18"/>
                <w:szCs w:val="20"/>
              </w:rPr>
            </w:pPr>
            <w:r w:rsidRPr="002E6E74">
              <w:rPr>
                <w:sz w:val="18"/>
                <w:szCs w:val="20"/>
              </w:rPr>
              <w:t>2251081.34</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481</w:t>
            </w:r>
          </w:p>
        </w:tc>
        <w:tc>
          <w:tcPr>
            <w:tcW w:w="1558" w:type="dxa"/>
          </w:tcPr>
          <w:p w:rsidR="0072029B" w:rsidRPr="002E6E74" w:rsidRDefault="0072029B" w:rsidP="00B75EBA">
            <w:pPr>
              <w:jc w:val="center"/>
              <w:rPr>
                <w:sz w:val="18"/>
                <w:szCs w:val="20"/>
              </w:rPr>
            </w:pPr>
            <w:r w:rsidRPr="002E6E74">
              <w:rPr>
                <w:sz w:val="18"/>
                <w:szCs w:val="20"/>
              </w:rPr>
              <w:t>369676.64</w:t>
            </w:r>
          </w:p>
        </w:tc>
        <w:tc>
          <w:tcPr>
            <w:tcW w:w="1562" w:type="dxa"/>
          </w:tcPr>
          <w:p w:rsidR="0072029B" w:rsidRPr="002E6E74" w:rsidRDefault="0072029B" w:rsidP="00B75EBA">
            <w:pPr>
              <w:jc w:val="center"/>
              <w:rPr>
                <w:sz w:val="18"/>
                <w:szCs w:val="20"/>
              </w:rPr>
            </w:pPr>
            <w:r w:rsidRPr="002E6E74">
              <w:rPr>
                <w:sz w:val="18"/>
                <w:szCs w:val="20"/>
              </w:rPr>
              <w:t>2251102.85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482</w:t>
            </w:r>
          </w:p>
        </w:tc>
        <w:tc>
          <w:tcPr>
            <w:tcW w:w="1558" w:type="dxa"/>
          </w:tcPr>
          <w:p w:rsidR="0072029B" w:rsidRPr="002E6E74" w:rsidRDefault="0072029B" w:rsidP="00B75EBA">
            <w:pPr>
              <w:jc w:val="center"/>
              <w:rPr>
                <w:sz w:val="18"/>
                <w:szCs w:val="20"/>
              </w:rPr>
            </w:pPr>
            <w:r w:rsidRPr="002E6E74">
              <w:rPr>
                <w:sz w:val="18"/>
                <w:szCs w:val="20"/>
              </w:rPr>
              <w:t>369633.55</w:t>
            </w:r>
          </w:p>
        </w:tc>
        <w:tc>
          <w:tcPr>
            <w:tcW w:w="1562" w:type="dxa"/>
          </w:tcPr>
          <w:p w:rsidR="0072029B" w:rsidRPr="002E6E74" w:rsidRDefault="0072029B" w:rsidP="00B75EBA">
            <w:pPr>
              <w:jc w:val="center"/>
              <w:rPr>
                <w:sz w:val="18"/>
                <w:szCs w:val="20"/>
              </w:rPr>
            </w:pPr>
            <w:r w:rsidRPr="002E6E74">
              <w:rPr>
                <w:sz w:val="18"/>
                <w:szCs w:val="20"/>
              </w:rPr>
              <w:t>2251116.17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483</w:t>
            </w:r>
          </w:p>
        </w:tc>
        <w:tc>
          <w:tcPr>
            <w:tcW w:w="1558" w:type="dxa"/>
          </w:tcPr>
          <w:p w:rsidR="0072029B" w:rsidRPr="002E6E74" w:rsidRDefault="0072029B" w:rsidP="00B75EBA">
            <w:pPr>
              <w:jc w:val="center"/>
              <w:rPr>
                <w:sz w:val="18"/>
                <w:szCs w:val="20"/>
              </w:rPr>
            </w:pPr>
            <w:r w:rsidRPr="002E6E74">
              <w:rPr>
                <w:sz w:val="18"/>
                <w:szCs w:val="20"/>
              </w:rPr>
              <w:t>369616.49</w:t>
            </w:r>
          </w:p>
        </w:tc>
        <w:tc>
          <w:tcPr>
            <w:tcW w:w="1562" w:type="dxa"/>
          </w:tcPr>
          <w:p w:rsidR="0072029B" w:rsidRPr="002E6E74" w:rsidRDefault="0072029B" w:rsidP="00B75EBA">
            <w:pPr>
              <w:jc w:val="center"/>
              <w:rPr>
                <w:sz w:val="18"/>
                <w:szCs w:val="20"/>
              </w:rPr>
            </w:pPr>
            <w:r w:rsidRPr="002E6E74">
              <w:rPr>
                <w:sz w:val="18"/>
                <w:szCs w:val="20"/>
              </w:rPr>
              <w:t>2251143.36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459</w:t>
            </w:r>
          </w:p>
        </w:tc>
        <w:tc>
          <w:tcPr>
            <w:tcW w:w="1558" w:type="dxa"/>
          </w:tcPr>
          <w:p w:rsidR="0072029B" w:rsidRPr="002E6E74" w:rsidRDefault="0072029B" w:rsidP="00B75EBA">
            <w:pPr>
              <w:jc w:val="center"/>
              <w:rPr>
                <w:sz w:val="18"/>
                <w:szCs w:val="20"/>
              </w:rPr>
            </w:pPr>
            <w:r w:rsidRPr="002E6E74">
              <w:rPr>
                <w:sz w:val="18"/>
                <w:szCs w:val="20"/>
              </w:rPr>
              <w:t>369575.61</w:t>
            </w:r>
          </w:p>
        </w:tc>
        <w:tc>
          <w:tcPr>
            <w:tcW w:w="1562" w:type="dxa"/>
          </w:tcPr>
          <w:p w:rsidR="0072029B" w:rsidRPr="002E6E74" w:rsidRDefault="0072029B" w:rsidP="00B75EBA">
            <w:pPr>
              <w:jc w:val="center"/>
              <w:rPr>
                <w:sz w:val="18"/>
                <w:szCs w:val="20"/>
              </w:rPr>
            </w:pPr>
            <w:r w:rsidRPr="002E6E74">
              <w:rPr>
                <w:sz w:val="18"/>
                <w:szCs w:val="20"/>
              </w:rPr>
              <w:t>2251150.29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Зона1(11)</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484</w:t>
            </w:r>
          </w:p>
        </w:tc>
        <w:tc>
          <w:tcPr>
            <w:tcW w:w="1558" w:type="dxa"/>
          </w:tcPr>
          <w:p w:rsidR="0072029B" w:rsidRPr="002E6E74" w:rsidRDefault="0072029B" w:rsidP="00B75EBA">
            <w:pPr>
              <w:jc w:val="center"/>
              <w:rPr>
                <w:sz w:val="18"/>
                <w:szCs w:val="20"/>
              </w:rPr>
            </w:pPr>
            <w:r w:rsidRPr="002E6E74">
              <w:rPr>
                <w:sz w:val="18"/>
                <w:szCs w:val="20"/>
              </w:rPr>
              <w:t>368869.28</w:t>
            </w:r>
          </w:p>
        </w:tc>
        <w:tc>
          <w:tcPr>
            <w:tcW w:w="1562" w:type="dxa"/>
          </w:tcPr>
          <w:p w:rsidR="0072029B" w:rsidRPr="002E6E74" w:rsidRDefault="0072029B" w:rsidP="00B75EBA">
            <w:pPr>
              <w:jc w:val="center"/>
              <w:rPr>
                <w:sz w:val="18"/>
                <w:szCs w:val="20"/>
              </w:rPr>
            </w:pPr>
            <w:r w:rsidRPr="002E6E74">
              <w:rPr>
                <w:sz w:val="18"/>
                <w:szCs w:val="20"/>
              </w:rPr>
              <w:t>2250635.43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485</w:t>
            </w:r>
          </w:p>
        </w:tc>
        <w:tc>
          <w:tcPr>
            <w:tcW w:w="1558" w:type="dxa"/>
          </w:tcPr>
          <w:p w:rsidR="0072029B" w:rsidRPr="002E6E74" w:rsidRDefault="0072029B" w:rsidP="00B75EBA">
            <w:pPr>
              <w:jc w:val="center"/>
              <w:rPr>
                <w:sz w:val="18"/>
                <w:szCs w:val="20"/>
              </w:rPr>
            </w:pPr>
            <w:r w:rsidRPr="002E6E74">
              <w:rPr>
                <w:sz w:val="18"/>
                <w:szCs w:val="20"/>
              </w:rPr>
              <w:t>368864.23</w:t>
            </w:r>
          </w:p>
        </w:tc>
        <w:tc>
          <w:tcPr>
            <w:tcW w:w="1562" w:type="dxa"/>
          </w:tcPr>
          <w:p w:rsidR="0072029B" w:rsidRPr="002E6E74" w:rsidRDefault="0072029B" w:rsidP="00B75EBA">
            <w:pPr>
              <w:jc w:val="center"/>
              <w:rPr>
                <w:sz w:val="18"/>
                <w:szCs w:val="20"/>
              </w:rPr>
            </w:pPr>
            <w:r w:rsidRPr="002E6E74">
              <w:rPr>
                <w:sz w:val="18"/>
                <w:szCs w:val="20"/>
              </w:rPr>
              <w:t>2250633.72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486</w:t>
            </w:r>
          </w:p>
        </w:tc>
        <w:tc>
          <w:tcPr>
            <w:tcW w:w="1558" w:type="dxa"/>
          </w:tcPr>
          <w:p w:rsidR="0072029B" w:rsidRPr="002E6E74" w:rsidRDefault="0072029B" w:rsidP="00B75EBA">
            <w:pPr>
              <w:jc w:val="center"/>
              <w:rPr>
                <w:sz w:val="18"/>
                <w:szCs w:val="20"/>
              </w:rPr>
            </w:pPr>
            <w:r w:rsidRPr="002E6E74">
              <w:rPr>
                <w:sz w:val="18"/>
                <w:szCs w:val="20"/>
              </w:rPr>
              <w:t>368860.28</w:t>
            </w:r>
          </w:p>
        </w:tc>
        <w:tc>
          <w:tcPr>
            <w:tcW w:w="1562" w:type="dxa"/>
          </w:tcPr>
          <w:p w:rsidR="0072029B" w:rsidRPr="002E6E74" w:rsidRDefault="0072029B" w:rsidP="00B75EBA">
            <w:pPr>
              <w:jc w:val="center"/>
              <w:rPr>
                <w:sz w:val="18"/>
                <w:szCs w:val="20"/>
              </w:rPr>
            </w:pPr>
            <w:r w:rsidRPr="002E6E74">
              <w:rPr>
                <w:sz w:val="18"/>
                <w:szCs w:val="20"/>
              </w:rPr>
              <w:t>2250632.46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487</w:t>
            </w:r>
          </w:p>
        </w:tc>
        <w:tc>
          <w:tcPr>
            <w:tcW w:w="1558" w:type="dxa"/>
          </w:tcPr>
          <w:p w:rsidR="0072029B" w:rsidRPr="002E6E74" w:rsidRDefault="0072029B" w:rsidP="00B75EBA">
            <w:pPr>
              <w:jc w:val="center"/>
              <w:rPr>
                <w:sz w:val="18"/>
                <w:szCs w:val="20"/>
              </w:rPr>
            </w:pPr>
            <w:r w:rsidRPr="002E6E74">
              <w:rPr>
                <w:sz w:val="18"/>
                <w:szCs w:val="20"/>
              </w:rPr>
              <w:t>368862.88</w:t>
            </w:r>
          </w:p>
        </w:tc>
        <w:tc>
          <w:tcPr>
            <w:tcW w:w="1562" w:type="dxa"/>
          </w:tcPr>
          <w:p w:rsidR="0072029B" w:rsidRPr="002E6E74" w:rsidRDefault="0072029B" w:rsidP="00B75EBA">
            <w:pPr>
              <w:jc w:val="center"/>
              <w:rPr>
                <w:sz w:val="18"/>
                <w:szCs w:val="20"/>
              </w:rPr>
            </w:pPr>
            <w:r w:rsidRPr="002E6E74">
              <w:rPr>
                <w:sz w:val="18"/>
                <w:szCs w:val="20"/>
              </w:rPr>
              <w:t>2250587.97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488</w:t>
            </w:r>
          </w:p>
        </w:tc>
        <w:tc>
          <w:tcPr>
            <w:tcW w:w="1558" w:type="dxa"/>
          </w:tcPr>
          <w:p w:rsidR="0072029B" w:rsidRPr="002E6E74" w:rsidRDefault="0072029B" w:rsidP="00B75EBA">
            <w:pPr>
              <w:jc w:val="center"/>
              <w:rPr>
                <w:sz w:val="18"/>
                <w:szCs w:val="20"/>
              </w:rPr>
            </w:pPr>
            <w:r w:rsidRPr="002E6E74">
              <w:rPr>
                <w:sz w:val="18"/>
                <w:szCs w:val="20"/>
              </w:rPr>
              <w:t>368863.94</w:t>
            </w:r>
          </w:p>
        </w:tc>
        <w:tc>
          <w:tcPr>
            <w:tcW w:w="1562" w:type="dxa"/>
          </w:tcPr>
          <w:p w:rsidR="0072029B" w:rsidRPr="002E6E74" w:rsidRDefault="0072029B" w:rsidP="00B75EBA">
            <w:pPr>
              <w:jc w:val="center"/>
              <w:rPr>
                <w:sz w:val="18"/>
                <w:szCs w:val="20"/>
              </w:rPr>
            </w:pPr>
            <w:r w:rsidRPr="002E6E74">
              <w:rPr>
                <w:sz w:val="18"/>
                <w:szCs w:val="20"/>
              </w:rPr>
              <w:t>2250566.58</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489</w:t>
            </w:r>
          </w:p>
        </w:tc>
        <w:tc>
          <w:tcPr>
            <w:tcW w:w="1558" w:type="dxa"/>
          </w:tcPr>
          <w:p w:rsidR="0072029B" w:rsidRPr="002E6E74" w:rsidRDefault="0072029B" w:rsidP="00B75EBA">
            <w:pPr>
              <w:jc w:val="center"/>
              <w:rPr>
                <w:sz w:val="18"/>
                <w:szCs w:val="20"/>
              </w:rPr>
            </w:pPr>
            <w:r w:rsidRPr="002E6E74">
              <w:rPr>
                <w:sz w:val="18"/>
                <w:szCs w:val="20"/>
              </w:rPr>
              <w:t>368874.00</w:t>
            </w:r>
          </w:p>
        </w:tc>
        <w:tc>
          <w:tcPr>
            <w:tcW w:w="1562" w:type="dxa"/>
          </w:tcPr>
          <w:p w:rsidR="0072029B" w:rsidRPr="002E6E74" w:rsidRDefault="0072029B" w:rsidP="00B75EBA">
            <w:pPr>
              <w:jc w:val="center"/>
              <w:rPr>
                <w:sz w:val="18"/>
                <w:szCs w:val="20"/>
              </w:rPr>
            </w:pPr>
            <w:r w:rsidRPr="002E6E74">
              <w:rPr>
                <w:sz w:val="18"/>
                <w:szCs w:val="20"/>
              </w:rPr>
              <w:t>2250567.61</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490</w:t>
            </w:r>
          </w:p>
        </w:tc>
        <w:tc>
          <w:tcPr>
            <w:tcW w:w="1558" w:type="dxa"/>
          </w:tcPr>
          <w:p w:rsidR="0072029B" w:rsidRPr="002E6E74" w:rsidRDefault="0072029B" w:rsidP="00B75EBA">
            <w:pPr>
              <w:jc w:val="center"/>
              <w:rPr>
                <w:sz w:val="18"/>
                <w:szCs w:val="20"/>
              </w:rPr>
            </w:pPr>
            <w:r w:rsidRPr="002E6E74">
              <w:rPr>
                <w:sz w:val="18"/>
                <w:szCs w:val="20"/>
              </w:rPr>
              <w:t>368869.69</w:t>
            </w:r>
          </w:p>
        </w:tc>
        <w:tc>
          <w:tcPr>
            <w:tcW w:w="1562" w:type="dxa"/>
          </w:tcPr>
          <w:p w:rsidR="0072029B" w:rsidRPr="002E6E74" w:rsidRDefault="0072029B" w:rsidP="00B75EBA">
            <w:pPr>
              <w:jc w:val="center"/>
              <w:rPr>
                <w:sz w:val="18"/>
                <w:szCs w:val="20"/>
              </w:rPr>
            </w:pPr>
            <w:r w:rsidRPr="002E6E74">
              <w:rPr>
                <w:sz w:val="18"/>
                <w:szCs w:val="20"/>
              </w:rPr>
              <w:t>2250630.39</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0.50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484</w:t>
            </w:r>
          </w:p>
        </w:tc>
        <w:tc>
          <w:tcPr>
            <w:tcW w:w="1558" w:type="dxa"/>
          </w:tcPr>
          <w:p w:rsidR="0072029B" w:rsidRPr="002E6E74" w:rsidRDefault="0072029B" w:rsidP="00B75EBA">
            <w:pPr>
              <w:jc w:val="center"/>
              <w:rPr>
                <w:sz w:val="18"/>
                <w:szCs w:val="20"/>
              </w:rPr>
            </w:pPr>
            <w:r w:rsidRPr="002E6E74">
              <w:rPr>
                <w:sz w:val="18"/>
                <w:szCs w:val="20"/>
              </w:rPr>
              <w:t>368869.28</w:t>
            </w:r>
          </w:p>
        </w:tc>
        <w:tc>
          <w:tcPr>
            <w:tcW w:w="1562" w:type="dxa"/>
          </w:tcPr>
          <w:p w:rsidR="0072029B" w:rsidRPr="002E6E74" w:rsidRDefault="0072029B" w:rsidP="00B75EBA">
            <w:pPr>
              <w:jc w:val="center"/>
              <w:rPr>
                <w:sz w:val="18"/>
                <w:szCs w:val="20"/>
              </w:rPr>
            </w:pPr>
            <w:r w:rsidRPr="002E6E74">
              <w:rPr>
                <w:sz w:val="18"/>
                <w:szCs w:val="20"/>
              </w:rPr>
              <w:t>2250635.43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Зона1(12)</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491</w:t>
            </w:r>
          </w:p>
        </w:tc>
        <w:tc>
          <w:tcPr>
            <w:tcW w:w="1558" w:type="dxa"/>
          </w:tcPr>
          <w:p w:rsidR="0072029B" w:rsidRPr="002E6E74" w:rsidRDefault="0072029B" w:rsidP="00B75EBA">
            <w:pPr>
              <w:jc w:val="center"/>
              <w:rPr>
                <w:sz w:val="18"/>
                <w:szCs w:val="20"/>
              </w:rPr>
            </w:pPr>
            <w:r w:rsidRPr="002E6E74">
              <w:rPr>
                <w:sz w:val="18"/>
                <w:szCs w:val="20"/>
              </w:rPr>
              <w:t>367609.43</w:t>
            </w:r>
          </w:p>
        </w:tc>
        <w:tc>
          <w:tcPr>
            <w:tcW w:w="1562" w:type="dxa"/>
          </w:tcPr>
          <w:p w:rsidR="0072029B" w:rsidRPr="002E6E74" w:rsidRDefault="0072029B" w:rsidP="00B75EBA">
            <w:pPr>
              <w:jc w:val="center"/>
              <w:rPr>
                <w:sz w:val="18"/>
                <w:szCs w:val="20"/>
              </w:rPr>
            </w:pPr>
            <w:r w:rsidRPr="002E6E74">
              <w:rPr>
                <w:sz w:val="18"/>
                <w:szCs w:val="20"/>
              </w:rPr>
              <w:t>2252706.85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492</w:t>
            </w:r>
          </w:p>
        </w:tc>
        <w:tc>
          <w:tcPr>
            <w:tcW w:w="1558" w:type="dxa"/>
          </w:tcPr>
          <w:p w:rsidR="0072029B" w:rsidRPr="002E6E74" w:rsidRDefault="0072029B" w:rsidP="00B75EBA">
            <w:pPr>
              <w:jc w:val="center"/>
              <w:rPr>
                <w:sz w:val="18"/>
                <w:szCs w:val="20"/>
              </w:rPr>
            </w:pPr>
            <w:r w:rsidRPr="002E6E74">
              <w:rPr>
                <w:sz w:val="18"/>
                <w:szCs w:val="20"/>
              </w:rPr>
              <w:t>367582.58</w:t>
            </w:r>
          </w:p>
        </w:tc>
        <w:tc>
          <w:tcPr>
            <w:tcW w:w="1562" w:type="dxa"/>
          </w:tcPr>
          <w:p w:rsidR="0072029B" w:rsidRPr="002E6E74" w:rsidRDefault="0072029B" w:rsidP="00B75EBA">
            <w:pPr>
              <w:jc w:val="center"/>
              <w:rPr>
                <w:sz w:val="18"/>
                <w:szCs w:val="20"/>
              </w:rPr>
            </w:pPr>
            <w:r w:rsidRPr="002E6E74">
              <w:rPr>
                <w:sz w:val="18"/>
                <w:szCs w:val="20"/>
              </w:rPr>
              <w:t>2252698.52</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493</w:t>
            </w:r>
          </w:p>
        </w:tc>
        <w:tc>
          <w:tcPr>
            <w:tcW w:w="1558" w:type="dxa"/>
          </w:tcPr>
          <w:p w:rsidR="0072029B" w:rsidRPr="002E6E74" w:rsidRDefault="0072029B" w:rsidP="00B75EBA">
            <w:pPr>
              <w:jc w:val="center"/>
              <w:rPr>
                <w:sz w:val="18"/>
                <w:szCs w:val="20"/>
              </w:rPr>
            </w:pPr>
            <w:r w:rsidRPr="002E6E74">
              <w:rPr>
                <w:sz w:val="18"/>
                <w:szCs w:val="20"/>
              </w:rPr>
              <w:t>367556.80</w:t>
            </w:r>
          </w:p>
        </w:tc>
        <w:tc>
          <w:tcPr>
            <w:tcW w:w="1562" w:type="dxa"/>
          </w:tcPr>
          <w:p w:rsidR="0072029B" w:rsidRPr="002E6E74" w:rsidRDefault="0072029B" w:rsidP="00B75EBA">
            <w:pPr>
              <w:jc w:val="center"/>
              <w:rPr>
                <w:sz w:val="18"/>
                <w:szCs w:val="20"/>
              </w:rPr>
            </w:pPr>
            <w:r w:rsidRPr="002E6E74">
              <w:rPr>
                <w:sz w:val="18"/>
                <w:szCs w:val="20"/>
              </w:rPr>
              <w:t>2252690.53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494</w:t>
            </w:r>
          </w:p>
        </w:tc>
        <w:tc>
          <w:tcPr>
            <w:tcW w:w="1558" w:type="dxa"/>
          </w:tcPr>
          <w:p w:rsidR="0072029B" w:rsidRPr="002E6E74" w:rsidRDefault="0072029B" w:rsidP="00B75EBA">
            <w:pPr>
              <w:jc w:val="center"/>
              <w:rPr>
                <w:sz w:val="18"/>
                <w:szCs w:val="20"/>
              </w:rPr>
            </w:pPr>
            <w:r w:rsidRPr="002E6E74">
              <w:rPr>
                <w:sz w:val="18"/>
                <w:szCs w:val="20"/>
              </w:rPr>
              <w:t>367532.24</w:t>
            </w:r>
          </w:p>
        </w:tc>
        <w:tc>
          <w:tcPr>
            <w:tcW w:w="1562" w:type="dxa"/>
          </w:tcPr>
          <w:p w:rsidR="0072029B" w:rsidRPr="002E6E74" w:rsidRDefault="0072029B" w:rsidP="00B75EBA">
            <w:pPr>
              <w:jc w:val="center"/>
              <w:rPr>
                <w:sz w:val="18"/>
                <w:szCs w:val="20"/>
              </w:rPr>
            </w:pPr>
            <w:r w:rsidRPr="002E6E74">
              <w:rPr>
                <w:sz w:val="18"/>
                <w:szCs w:val="20"/>
              </w:rPr>
              <w:t>2252682.87</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495</w:t>
            </w:r>
          </w:p>
        </w:tc>
        <w:tc>
          <w:tcPr>
            <w:tcW w:w="1558" w:type="dxa"/>
          </w:tcPr>
          <w:p w:rsidR="0072029B" w:rsidRPr="002E6E74" w:rsidRDefault="0072029B" w:rsidP="00B75EBA">
            <w:pPr>
              <w:jc w:val="center"/>
              <w:rPr>
                <w:sz w:val="18"/>
                <w:szCs w:val="20"/>
              </w:rPr>
            </w:pPr>
            <w:r w:rsidRPr="002E6E74">
              <w:rPr>
                <w:sz w:val="18"/>
                <w:szCs w:val="20"/>
              </w:rPr>
              <w:t>367569.51</w:t>
            </w:r>
          </w:p>
        </w:tc>
        <w:tc>
          <w:tcPr>
            <w:tcW w:w="1562" w:type="dxa"/>
          </w:tcPr>
          <w:p w:rsidR="0072029B" w:rsidRPr="002E6E74" w:rsidRDefault="0072029B" w:rsidP="00B75EBA">
            <w:pPr>
              <w:jc w:val="center"/>
              <w:rPr>
                <w:sz w:val="18"/>
                <w:szCs w:val="20"/>
              </w:rPr>
            </w:pPr>
            <w:r w:rsidRPr="002E6E74">
              <w:rPr>
                <w:sz w:val="18"/>
                <w:szCs w:val="20"/>
              </w:rPr>
              <w:t>2252690.25</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496</w:t>
            </w:r>
          </w:p>
        </w:tc>
        <w:tc>
          <w:tcPr>
            <w:tcW w:w="1558" w:type="dxa"/>
          </w:tcPr>
          <w:p w:rsidR="0072029B" w:rsidRPr="002E6E74" w:rsidRDefault="0072029B" w:rsidP="00B75EBA">
            <w:pPr>
              <w:jc w:val="center"/>
              <w:rPr>
                <w:sz w:val="18"/>
                <w:szCs w:val="20"/>
              </w:rPr>
            </w:pPr>
            <w:r w:rsidRPr="002E6E74">
              <w:rPr>
                <w:sz w:val="18"/>
                <w:szCs w:val="20"/>
              </w:rPr>
              <w:t>367612.09</w:t>
            </w:r>
          </w:p>
        </w:tc>
        <w:tc>
          <w:tcPr>
            <w:tcW w:w="1562" w:type="dxa"/>
          </w:tcPr>
          <w:p w:rsidR="0072029B" w:rsidRPr="002E6E74" w:rsidRDefault="0072029B" w:rsidP="00B75EBA">
            <w:pPr>
              <w:jc w:val="center"/>
              <w:rPr>
                <w:sz w:val="18"/>
                <w:szCs w:val="20"/>
              </w:rPr>
            </w:pPr>
            <w:r w:rsidRPr="002E6E74">
              <w:rPr>
                <w:sz w:val="18"/>
                <w:szCs w:val="20"/>
              </w:rPr>
              <w:t>2252698.73</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491</w:t>
            </w:r>
          </w:p>
        </w:tc>
        <w:tc>
          <w:tcPr>
            <w:tcW w:w="1558" w:type="dxa"/>
          </w:tcPr>
          <w:p w:rsidR="0072029B" w:rsidRPr="002E6E74" w:rsidRDefault="0072029B" w:rsidP="00B75EBA">
            <w:pPr>
              <w:jc w:val="center"/>
              <w:rPr>
                <w:sz w:val="18"/>
                <w:szCs w:val="20"/>
              </w:rPr>
            </w:pPr>
            <w:r w:rsidRPr="002E6E74">
              <w:rPr>
                <w:sz w:val="18"/>
                <w:szCs w:val="20"/>
              </w:rPr>
              <w:t>367609.43</w:t>
            </w:r>
          </w:p>
        </w:tc>
        <w:tc>
          <w:tcPr>
            <w:tcW w:w="1562" w:type="dxa"/>
          </w:tcPr>
          <w:p w:rsidR="0072029B" w:rsidRPr="002E6E74" w:rsidRDefault="0072029B" w:rsidP="00B75EBA">
            <w:pPr>
              <w:jc w:val="center"/>
              <w:rPr>
                <w:sz w:val="18"/>
                <w:szCs w:val="20"/>
              </w:rPr>
            </w:pPr>
            <w:r w:rsidRPr="002E6E74">
              <w:rPr>
                <w:sz w:val="18"/>
                <w:szCs w:val="20"/>
              </w:rPr>
              <w:t>2252706.85</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Зона1(13)</w:t>
            </w:r>
          </w:p>
        </w:tc>
        <w:tc>
          <w:tcPr>
            <w:tcW w:w="1558" w:type="dxa"/>
          </w:tcPr>
          <w:p w:rsidR="0072029B" w:rsidRPr="002E6E74" w:rsidRDefault="0072029B" w:rsidP="00B75EBA">
            <w:pPr>
              <w:jc w:val="center"/>
              <w:rPr>
                <w:sz w:val="18"/>
                <w:szCs w:val="20"/>
              </w:rPr>
            </w:pPr>
            <w:r w:rsidRPr="002E6E74">
              <w:rPr>
                <w:sz w:val="18"/>
                <w:szCs w:val="20"/>
              </w:rPr>
              <w:t>–</w:t>
            </w:r>
          </w:p>
        </w:tc>
        <w:tc>
          <w:tcPr>
            <w:tcW w:w="1562" w:type="dxa"/>
          </w:tcPr>
          <w:p w:rsidR="0072029B" w:rsidRPr="002E6E74" w:rsidRDefault="0072029B" w:rsidP="00B75EBA">
            <w:pPr>
              <w:jc w:val="center"/>
              <w:rPr>
                <w:sz w:val="18"/>
                <w:szCs w:val="20"/>
              </w:rPr>
            </w:pPr>
            <w:r w:rsidRPr="002E6E74">
              <w:rPr>
                <w:sz w:val="18"/>
                <w:szCs w:val="20"/>
              </w:rPr>
              <w:t>–</w:t>
            </w:r>
          </w:p>
        </w:tc>
        <w:tc>
          <w:tcPr>
            <w:tcW w:w="2278" w:type="dxa"/>
          </w:tcPr>
          <w:p w:rsidR="0072029B" w:rsidRPr="002E6E74" w:rsidRDefault="0072029B" w:rsidP="00B75EBA">
            <w:pPr>
              <w:jc w:val="center"/>
              <w:rPr>
                <w:sz w:val="18"/>
                <w:szCs w:val="20"/>
                <w:lang w:val="en-US"/>
              </w:rPr>
            </w:pPr>
            <w:r w:rsidRPr="002E6E74">
              <w:rPr>
                <w:sz w:val="18"/>
                <w:szCs w:val="20"/>
              </w:rPr>
              <w:t>–</w:t>
            </w:r>
          </w:p>
        </w:tc>
        <w:tc>
          <w:tcPr>
            <w:tcW w:w="1841" w:type="dxa"/>
          </w:tcPr>
          <w:p w:rsidR="0072029B" w:rsidRPr="002E6E74" w:rsidRDefault="0072029B" w:rsidP="00B75EBA">
            <w:pPr>
              <w:jc w:val="center"/>
              <w:rPr>
                <w:sz w:val="18"/>
                <w:szCs w:val="20"/>
              </w:rPr>
            </w:pPr>
            <w:r w:rsidRPr="002E6E74">
              <w:rPr>
                <w:sz w:val="18"/>
                <w:szCs w:val="20"/>
              </w:rPr>
              <w:t>–</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lastRenderedPageBreak/>
              <w:t>497</w:t>
            </w:r>
          </w:p>
        </w:tc>
        <w:tc>
          <w:tcPr>
            <w:tcW w:w="1558" w:type="dxa"/>
          </w:tcPr>
          <w:p w:rsidR="0072029B" w:rsidRPr="002E6E74" w:rsidRDefault="0072029B" w:rsidP="00B75EBA">
            <w:pPr>
              <w:jc w:val="center"/>
              <w:rPr>
                <w:sz w:val="18"/>
                <w:szCs w:val="20"/>
              </w:rPr>
            </w:pPr>
            <w:r w:rsidRPr="002E6E74">
              <w:rPr>
                <w:sz w:val="18"/>
                <w:szCs w:val="20"/>
              </w:rPr>
              <w:t>367620.19</w:t>
            </w:r>
          </w:p>
        </w:tc>
        <w:tc>
          <w:tcPr>
            <w:tcW w:w="1562" w:type="dxa"/>
          </w:tcPr>
          <w:p w:rsidR="0072029B" w:rsidRPr="002E6E74" w:rsidRDefault="0072029B" w:rsidP="00B75EBA">
            <w:pPr>
              <w:jc w:val="center"/>
              <w:rPr>
                <w:sz w:val="18"/>
                <w:szCs w:val="20"/>
              </w:rPr>
            </w:pPr>
            <w:r w:rsidRPr="002E6E74">
              <w:rPr>
                <w:sz w:val="18"/>
                <w:szCs w:val="20"/>
              </w:rPr>
              <w:t>2252674.06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498</w:t>
            </w:r>
          </w:p>
        </w:tc>
        <w:tc>
          <w:tcPr>
            <w:tcW w:w="1558" w:type="dxa"/>
          </w:tcPr>
          <w:p w:rsidR="0072029B" w:rsidRPr="002E6E74" w:rsidRDefault="0072029B" w:rsidP="00B75EBA">
            <w:pPr>
              <w:jc w:val="center"/>
              <w:rPr>
                <w:sz w:val="18"/>
                <w:szCs w:val="20"/>
              </w:rPr>
            </w:pPr>
            <w:r w:rsidRPr="002E6E74">
              <w:rPr>
                <w:sz w:val="18"/>
                <w:szCs w:val="20"/>
              </w:rPr>
              <w:t>367620.49</w:t>
            </w:r>
          </w:p>
        </w:tc>
        <w:tc>
          <w:tcPr>
            <w:tcW w:w="1562" w:type="dxa"/>
          </w:tcPr>
          <w:p w:rsidR="0072029B" w:rsidRPr="002E6E74" w:rsidRDefault="0072029B" w:rsidP="00B75EBA">
            <w:pPr>
              <w:jc w:val="center"/>
              <w:rPr>
                <w:sz w:val="18"/>
                <w:szCs w:val="20"/>
              </w:rPr>
            </w:pPr>
            <w:r w:rsidRPr="002E6E74">
              <w:rPr>
                <w:sz w:val="18"/>
                <w:szCs w:val="20"/>
              </w:rPr>
              <w:t>2252645.92</w:t>
            </w:r>
          </w:p>
        </w:tc>
        <w:tc>
          <w:tcPr>
            <w:tcW w:w="2278" w:type="dxa"/>
          </w:tcPr>
          <w:p w:rsidR="0072029B" w:rsidRPr="002E6E74" w:rsidRDefault="0072029B" w:rsidP="00B75EBA">
            <w:pPr>
              <w:jc w:val="center"/>
              <w:rPr>
                <w:sz w:val="18"/>
                <w:szCs w:val="20"/>
                <w:lang w:val="en-US"/>
              </w:rPr>
            </w:pPr>
            <w:r w:rsidRPr="002E6E74">
              <w:rPr>
                <w:sz w:val="18"/>
                <w:szCs w:val="20"/>
              </w:rPr>
              <w:t>Аналитический метод</w:t>
            </w:r>
          </w:p>
        </w:tc>
        <w:tc>
          <w:tcPr>
            <w:tcW w:w="1841" w:type="dxa"/>
          </w:tcPr>
          <w:p w:rsidR="0072029B" w:rsidRPr="002E6E74" w:rsidRDefault="0072029B" w:rsidP="00B75EBA">
            <w:pPr>
              <w:jc w:val="center"/>
              <w:rPr>
                <w:sz w:val="18"/>
                <w:szCs w:val="20"/>
              </w:rPr>
            </w:pPr>
            <w:r w:rsidRPr="002E6E74">
              <w:rPr>
                <w:sz w:val="18"/>
                <w:szCs w:val="20"/>
              </w:rPr>
              <w:t>0.10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499</w:t>
            </w:r>
          </w:p>
        </w:tc>
        <w:tc>
          <w:tcPr>
            <w:tcW w:w="1558" w:type="dxa"/>
          </w:tcPr>
          <w:p w:rsidR="0072029B" w:rsidRPr="002E6E74" w:rsidRDefault="0072029B" w:rsidP="00B75EBA">
            <w:pPr>
              <w:jc w:val="center"/>
              <w:rPr>
                <w:sz w:val="18"/>
                <w:szCs w:val="20"/>
              </w:rPr>
            </w:pPr>
            <w:r w:rsidRPr="002E6E74">
              <w:rPr>
                <w:sz w:val="18"/>
                <w:szCs w:val="20"/>
              </w:rPr>
              <w:t>367630.94</w:t>
            </w:r>
          </w:p>
        </w:tc>
        <w:tc>
          <w:tcPr>
            <w:tcW w:w="1562" w:type="dxa"/>
          </w:tcPr>
          <w:p w:rsidR="0072029B" w:rsidRPr="002E6E74" w:rsidRDefault="0072029B" w:rsidP="00B75EBA">
            <w:pPr>
              <w:jc w:val="center"/>
              <w:rPr>
                <w:sz w:val="18"/>
                <w:szCs w:val="20"/>
              </w:rPr>
            </w:pPr>
            <w:r w:rsidRPr="002E6E74">
              <w:rPr>
                <w:sz w:val="18"/>
                <w:szCs w:val="20"/>
              </w:rPr>
              <w:t>2252641.39</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blPrEx>
          <w:tblLook w:val="0000" w:firstRow="0" w:lastRow="0" w:firstColumn="0" w:lastColumn="0" w:noHBand="0" w:noVBand="0"/>
        </w:tblPrEx>
        <w:trPr>
          <w:trHeight w:val="54"/>
        </w:trPr>
        <w:tc>
          <w:tcPr>
            <w:tcW w:w="1691" w:type="dxa"/>
          </w:tcPr>
          <w:p w:rsidR="0072029B" w:rsidRPr="002E6E74" w:rsidRDefault="0072029B" w:rsidP="00B75EBA">
            <w:pPr>
              <w:jc w:val="center"/>
              <w:rPr>
                <w:sz w:val="18"/>
                <w:szCs w:val="20"/>
              </w:rPr>
            </w:pPr>
            <w:r w:rsidRPr="002E6E74">
              <w:rPr>
                <w:sz w:val="18"/>
                <w:szCs w:val="20"/>
              </w:rPr>
              <w:t>497</w:t>
            </w:r>
          </w:p>
        </w:tc>
        <w:tc>
          <w:tcPr>
            <w:tcW w:w="1558" w:type="dxa"/>
          </w:tcPr>
          <w:p w:rsidR="0072029B" w:rsidRPr="002E6E74" w:rsidRDefault="0072029B" w:rsidP="00B75EBA">
            <w:pPr>
              <w:jc w:val="center"/>
              <w:rPr>
                <w:sz w:val="18"/>
                <w:szCs w:val="20"/>
              </w:rPr>
            </w:pPr>
            <w:r w:rsidRPr="002E6E74">
              <w:rPr>
                <w:sz w:val="18"/>
                <w:szCs w:val="20"/>
              </w:rPr>
              <w:t>367620.19</w:t>
            </w:r>
          </w:p>
        </w:tc>
        <w:tc>
          <w:tcPr>
            <w:tcW w:w="1562" w:type="dxa"/>
          </w:tcPr>
          <w:p w:rsidR="0072029B" w:rsidRPr="002E6E74" w:rsidRDefault="0072029B" w:rsidP="00B75EBA">
            <w:pPr>
              <w:jc w:val="center"/>
              <w:rPr>
                <w:sz w:val="18"/>
                <w:szCs w:val="20"/>
              </w:rPr>
            </w:pPr>
            <w:r w:rsidRPr="002E6E74">
              <w:rPr>
                <w:sz w:val="18"/>
                <w:szCs w:val="20"/>
              </w:rPr>
              <w:t>2252674.06</w:t>
            </w:r>
          </w:p>
        </w:tc>
        <w:tc>
          <w:tcPr>
            <w:tcW w:w="2278" w:type="dxa"/>
          </w:tcPr>
          <w:p w:rsidR="0072029B" w:rsidRPr="002E6E74" w:rsidRDefault="0072029B" w:rsidP="00B75EBA">
            <w:pPr>
              <w:jc w:val="center"/>
              <w:rPr>
                <w:sz w:val="18"/>
                <w:szCs w:val="20"/>
                <w:lang w:val="en-US"/>
              </w:rPr>
            </w:pPr>
            <w:r w:rsidRPr="002E6E74">
              <w:rPr>
                <w:sz w:val="18"/>
                <w:szCs w:val="20"/>
              </w:rPr>
              <w:t>Картометрический метод</w:t>
            </w:r>
          </w:p>
        </w:tc>
        <w:tc>
          <w:tcPr>
            <w:tcW w:w="1841" w:type="dxa"/>
          </w:tcPr>
          <w:p w:rsidR="0072029B" w:rsidRPr="002E6E74" w:rsidRDefault="0072029B" w:rsidP="00B75EBA">
            <w:pPr>
              <w:jc w:val="center"/>
              <w:rPr>
                <w:sz w:val="18"/>
                <w:szCs w:val="20"/>
              </w:rPr>
            </w:pPr>
            <w:r w:rsidRPr="002E6E74">
              <w:rPr>
                <w:sz w:val="18"/>
                <w:szCs w:val="20"/>
              </w:rPr>
              <w:t>5.00</w:t>
            </w:r>
          </w:p>
        </w:tc>
        <w:tc>
          <w:tcPr>
            <w:tcW w:w="1702" w:type="dxa"/>
          </w:tcPr>
          <w:p w:rsidR="0072029B" w:rsidRPr="002E6E74" w:rsidRDefault="0072029B" w:rsidP="00B75EBA">
            <w:pPr>
              <w:jc w:val="center"/>
              <w:rPr>
                <w:sz w:val="18"/>
                <w:szCs w:val="20"/>
              </w:rPr>
            </w:pPr>
            <w:r w:rsidRPr="002E6E74">
              <w:rPr>
                <w:sz w:val="18"/>
                <w:szCs w:val="20"/>
              </w:rPr>
              <w:t>–</w:t>
            </w:r>
          </w:p>
        </w:tc>
      </w:tr>
      <w:tr w:rsidR="0072029B" w:rsidRPr="002E6E74" w:rsidTr="00B75EBA">
        <w:trPr>
          <w:trHeight w:hRule="exact" w:val="397"/>
        </w:trPr>
        <w:tc>
          <w:tcPr>
            <w:tcW w:w="10632" w:type="dxa"/>
            <w:gridSpan w:val="6"/>
          </w:tcPr>
          <w:p w:rsidR="0072029B" w:rsidRPr="004514D4" w:rsidRDefault="0072029B" w:rsidP="00B75EBA">
            <w:pPr>
              <w:rPr>
                <w:b/>
                <w:bCs/>
                <w:sz w:val="20"/>
                <w:szCs w:val="20"/>
              </w:rPr>
            </w:pPr>
            <w:r w:rsidRPr="004514D4">
              <w:rPr>
                <w:b/>
                <w:bCs/>
                <w:sz w:val="20"/>
                <w:szCs w:val="20"/>
              </w:rPr>
              <w:t>3. Сведения о характерных точках части (частей) границы объекта</w:t>
            </w:r>
          </w:p>
        </w:tc>
      </w:tr>
      <w:tr w:rsidR="0072029B" w:rsidRPr="002E6E74" w:rsidTr="00B75EBA">
        <w:tblPrEx>
          <w:tblLook w:val="0000" w:firstRow="0" w:lastRow="0" w:firstColumn="0" w:lastColumn="0" w:noHBand="0" w:noVBand="0"/>
        </w:tblPrEx>
        <w:trPr>
          <w:trHeight w:val="54"/>
        </w:trPr>
        <w:tc>
          <w:tcPr>
            <w:tcW w:w="1691" w:type="dxa"/>
            <w:vMerge w:val="restart"/>
            <w:vAlign w:val="center"/>
          </w:tcPr>
          <w:p w:rsidR="0072029B" w:rsidRPr="004514D4" w:rsidRDefault="0072029B" w:rsidP="00B75EBA">
            <w:pPr>
              <w:pStyle w:val="12"/>
              <w:jc w:val="center"/>
              <w:rPr>
                <w:b/>
                <w:bCs/>
                <w:sz w:val="20"/>
              </w:rPr>
            </w:pPr>
            <w:r w:rsidRPr="004514D4">
              <w:rPr>
                <w:b/>
                <w:bCs/>
                <w:sz w:val="20"/>
              </w:rPr>
              <w:t>Обозначение</w:t>
            </w:r>
          </w:p>
          <w:p w:rsidR="0072029B" w:rsidRPr="004514D4" w:rsidRDefault="0072029B" w:rsidP="00B75EBA">
            <w:pPr>
              <w:pStyle w:val="12"/>
              <w:jc w:val="center"/>
              <w:rPr>
                <w:b/>
                <w:bCs/>
                <w:sz w:val="20"/>
              </w:rPr>
            </w:pPr>
            <w:r w:rsidRPr="004514D4">
              <w:rPr>
                <w:b/>
                <w:bCs/>
                <w:sz w:val="20"/>
              </w:rPr>
              <w:t>характерных точек части границы</w:t>
            </w:r>
          </w:p>
        </w:tc>
        <w:tc>
          <w:tcPr>
            <w:tcW w:w="3120" w:type="dxa"/>
            <w:gridSpan w:val="2"/>
            <w:vAlign w:val="center"/>
          </w:tcPr>
          <w:p w:rsidR="0072029B" w:rsidRPr="004514D4" w:rsidRDefault="0072029B" w:rsidP="00B75EBA">
            <w:pPr>
              <w:pStyle w:val="12"/>
              <w:jc w:val="center"/>
              <w:rPr>
                <w:b/>
                <w:bCs/>
                <w:sz w:val="20"/>
              </w:rPr>
            </w:pPr>
            <w:r w:rsidRPr="004514D4">
              <w:rPr>
                <w:b/>
                <w:bCs/>
                <w:sz w:val="20"/>
              </w:rPr>
              <w:t>Координаты, м</w:t>
            </w:r>
          </w:p>
        </w:tc>
        <w:tc>
          <w:tcPr>
            <w:tcW w:w="2278" w:type="dxa"/>
            <w:vMerge w:val="restart"/>
            <w:vAlign w:val="center"/>
          </w:tcPr>
          <w:p w:rsidR="0072029B" w:rsidRPr="004514D4" w:rsidRDefault="0072029B" w:rsidP="00B75EBA">
            <w:pPr>
              <w:pStyle w:val="12"/>
              <w:spacing w:before="60" w:after="60"/>
              <w:jc w:val="center"/>
              <w:rPr>
                <w:b/>
                <w:bCs/>
                <w:sz w:val="20"/>
              </w:rPr>
            </w:pPr>
            <w:r w:rsidRPr="004514D4">
              <w:rPr>
                <w:b/>
                <w:bCs/>
                <w:sz w:val="20"/>
              </w:rPr>
              <w:t xml:space="preserve">Метод определения координат характерной точки </w:t>
            </w:r>
          </w:p>
        </w:tc>
        <w:tc>
          <w:tcPr>
            <w:tcW w:w="1841" w:type="dxa"/>
            <w:vMerge w:val="restart"/>
          </w:tcPr>
          <w:p w:rsidR="0072029B" w:rsidRPr="004514D4" w:rsidRDefault="0072029B" w:rsidP="00B75EBA">
            <w:pPr>
              <w:pStyle w:val="12"/>
              <w:spacing w:before="60" w:after="60"/>
              <w:jc w:val="center"/>
              <w:rPr>
                <w:b/>
                <w:bCs/>
                <w:sz w:val="20"/>
              </w:rPr>
            </w:pPr>
            <w:r w:rsidRPr="004514D4">
              <w:rPr>
                <w:b/>
                <w:bCs/>
                <w:sz w:val="20"/>
              </w:rPr>
              <w:t xml:space="preserve">Средняя </w:t>
            </w:r>
            <w:proofErr w:type="spellStart"/>
            <w:r w:rsidRPr="004514D4">
              <w:rPr>
                <w:b/>
                <w:bCs/>
                <w:sz w:val="20"/>
              </w:rPr>
              <w:t>квадратическая</w:t>
            </w:r>
            <w:proofErr w:type="spellEnd"/>
            <w:r w:rsidRPr="004514D4">
              <w:rPr>
                <w:b/>
                <w:bCs/>
                <w:sz w:val="20"/>
              </w:rPr>
              <w:t xml:space="preserve"> погрешность положения характерной точки (М</w:t>
            </w:r>
            <w:r w:rsidRPr="004514D4">
              <w:rPr>
                <w:b/>
                <w:bCs/>
                <w:sz w:val="20"/>
                <w:vertAlign w:val="subscript"/>
                <w:lang w:val="en-US"/>
              </w:rPr>
              <w:t>t</w:t>
            </w:r>
            <w:r w:rsidRPr="004514D4">
              <w:rPr>
                <w:b/>
                <w:bCs/>
                <w:sz w:val="20"/>
              </w:rPr>
              <w:t>), м</w:t>
            </w:r>
          </w:p>
        </w:tc>
        <w:tc>
          <w:tcPr>
            <w:tcW w:w="1702" w:type="dxa"/>
            <w:vMerge w:val="restart"/>
            <w:vAlign w:val="center"/>
          </w:tcPr>
          <w:p w:rsidR="0072029B" w:rsidRPr="004514D4" w:rsidRDefault="0072029B" w:rsidP="00B75EBA">
            <w:pPr>
              <w:pStyle w:val="12"/>
              <w:spacing w:before="60" w:after="60"/>
              <w:jc w:val="center"/>
              <w:rPr>
                <w:b/>
                <w:bCs/>
                <w:sz w:val="20"/>
              </w:rPr>
            </w:pPr>
            <w:r w:rsidRPr="004514D4">
              <w:rPr>
                <w:b/>
                <w:bCs/>
                <w:sz w:val="20"/>
              </w:rPr>
              <w:t>Описание обозначения точки на местности (при наличии)</w:t>
            </w:r>
          </w:p>
        </w:tc>
      </w:tr>
      <w:tr w:rsidR="0072029B" w:rsidRPr="002E6E74" w:rsidTr="00B75EBA">
        <w:tblPrEx>
          <w:tblLook w:val="0000" w:firstRow="0" w:lastRow="0" w:firstColumn="0" w:lastColumn="0" w:noHBand="0" w:noVBand="0"/>
        </w:tblPrEx>
        <w:trPr>
          <w:trHeight w:val="54"/>
        </w:trPr>
        <w:tc>
          <w:tcPr>
            <w:tcW w:w="1691" w:type="dxa"/>
            <w:vMerge/>
            <w:vAlign w:val="center"/>
          </w:tcPr>
          <w:p w:rsidR="0072029B" w:rsidRPr="004514D4" w:rsidRDefault="0072029B" w:rsidP="00B75EBA">
            <w:pPr>
              <w:pStyle w:val="12"/>
              <w:jc w:val="center"/>
              <w:rPr>
                <w:b/>
                <w:bCs/>
                <w:sz w:val="20"/>
              </w:rPr>
            </w:pPr>
          </w:p>
        </w:tc>
        <w:tc>
          <w:tcPr>
            <w:tcW w:w="1558" w:type="dxa"/>
            <w:vAlign w:val="center"/>
          </w:tcPr>
          <w:p w:rsidR="0072029B" w:rsidRPr="004514D4" w:rsidRDefault="0072029B" w:rsidP="00B75EBA">
            <w:pPr>
              <w:pStyle w:val="a3"/>
              <w:jc w:val="center"/>
              <w:rPr>
                <w:b/>
                <w:bCs/>
                <w:sz w:val="20"/>
                <w:szCs w:val="20"/>
              </w:rPr>
            </w:pPr>
            <w:r w:rsidRPr="004514D4">
              <w:rPr>
                <w:b/>
                <w:bCs/>
                <w:sz w:val="20"/>
                <w:szCs w:val="20"/>
              </w:rPr>
              <w:t>Х</w:t>
            </w:r>
          </w:p>
        </w:tc>
        <w:tc>
          <w:tcPr>
            <w:tcW w:w="1562" w:type="dxa"/>
            <w:vAlign w:val="center"/>
          </w:tcPr>
          <w:p w:rsidR="0072029B" w:rsidRPr="004514D4" w:rsidRDefault="0072029B" w:rsidP="00B75EBA">
            <w:pPr>
              <w:pStyle w:val="12"/>
              <w:jc w:val="center"/>
              <w:rPr>
                <w:b/>
                <w:bCs/>
                <w:sz w:val="20"/>
                <w:lang w:val="en-US"/>
              </w:rPr>
            </w:pPr>
            <w:r w:rsidRPr="004514D4">
              <w:rPr>
                <w:b/>
                <w:bCs/>
                <w:sz w:val="20"/>
                <w:lang w:val="en-US"/>
              </w:rPr>
              <w:t>Y</w:t>
            </w:r>
          </w:p>
        </w:tc>
        <w:tc>
          <w:tcPr>
            <w:tcW w:w="2278" w:type="dxa"/>
            <w:vMerge/>
            <w:vAlign w:val="center"/>
          </w:tcPr>
          <w:p w:rsidR="0072029B" w:rsidRPr="004514D4" w:rsidRDefault="0072029B" w:rsidP="00B75EBA">
            <w:pPr>
              <w:pStyle w:val="12"/>
              <w:jc w:val="center"/>
              <w:rPr>
                <w:b/>
                <w:bCs/>
                <w:sz w:val="20"/>
              </w:rPr>
            </w:pPr>
          </w:p>
        </w:tc>
        <w:tc>
          <w:tcPr>
            <w:tcW w:w="1841" w:type="dxa"/>
            <w:vMerge/>
          </w:tcPr>
          <w:p w:rsidR="0072029B" w:rsidRPr="004514D4" w:rsidRDefault="0072029B" w:rsidP="00B75EBA">
            <w:pPr>
              <w:pStyle w:val="12"/>
              <w:jc w:val="center"/>
              <w:rPr>
                <w:b/>
                <w:bCs/>
                <w:sz w:val="20"/>
              </w:rPr>
            </w:pPr>
          </w:p>
        </w:tc>
        <w:tc>
          <w:tcPr>
            <w:tcW w:w="1702" w:type="dxa"/>
            <w:vMerge/>
            <w:vAlign w:val="center"/>
          </w:tcPr>
          <w:p w:rsidR="0072029B" w:rsidRPr="004514D4" w:rsidRDefault="0072029B" w:rsidP="00B75EBA">
            <w:pPr>
              <w:pStyle w:val="12"/>
              <w:jc w:val="center"/>
              <w:rPr>
                <w:b/>
                <w:bCs/>
                <w:sz w:val="20"/>
              </w:rPr>
            </w:pPr>
          </w:p>
        </w:tc>
      </w:tr>
      <w:tr w:rsidR="0072029B" w:rsidRPr="002E6E74" w:rsidTr="00B75EBA">
        <w:tblPrEx>
          <w:tblLook w:val="0000" w:firstRow="0" w:lastRow="0" w:firstColumn="0" w:lastColumn="0" w:noHBand="0" w:noVBand="0"/>
        </w:tblPrEx>
        <w:trPr>
          <w:trHeight w:val="54"/>
        </w:trPr>
        <w:tc>
          <w:tcPr>
            <w:tcW w:w="1691" w:type="dxa"/>
            <w:vAlign w:val="center"/>
          </w:tcPr>
          <w:p w:rsidR="0072029B" w:rsidRPr="004514D4" w:rsidRDefault="0072029B" w:rsidP="00B75EBA">
            <w:pPr>
              <w:pStyle w:val="12"/>
              <w:jc w:val="center"/>
              <w:rPr>
                <w:b/>
                <w:bCs/>
                <w:sz w:val="20"/>
              </w:rPr>
            </w:pPr>
            <w:r w:rsidRPr="004514D4">
              <w:rPr>
                <w:b/>
                <w:bCs/>
                <w:sz w:val="20"/>
              </w:rPr>
              <w:t>1</w:t>
            </w:r>
          </w:p>
        </w:tc>
        <w:tc>
          <w:tcPr>
            <w:tcW w:w="1558" w:type="dxa"/>
            <w:vAlign w:val="center"/>
          </w:tcPr>
          <w:p w:rsidR="0072029B" w:rsidRPr="004514D4" w:rsidRDefault="0072029B" w:rsidP="00B75EBA">
            <w:pPr>
              <w:pStyle w:val="a3"/>
              <w:jc w:val="center"/>
              <w:rPr>
                <w:b/>
                <w:bCs/>
                <w:sz w:val="20"/>
                <w:szCs w:val="20"/>
              </w:rPr>
            </w:pPr>
            <w:r w:rsidRPr="004514D4">
              <w:rPr>
                <w:b/>
                <w:bCs/>
                <w:sz w:val="20"/>
                <w:szCs w:val="20"/>
              </w:rPr>
              <w:t>2</w:t>
            </w:r>
          </w:p>
        </w:tc>
        <w:tc>
          <w:tcPr>
            <w:tcW w:w="1562" w:type="dxa"/>
            <w:vAlign w:val="center"/>
          </w:tcPr>
          <w:p w:rsidR="0072029B" w:rsidRPr="004514D4" w:rsidRDefault="0072029B" w:rsidP="00B75EBA">
            <w:pPr>
              <w:pStyle w:val="12"/>
              <w:jc w:val="center"/>
              <w:rPr>
                <w:b/>
                <w:bCs/>
                <w:sz w:val="20"/>
                <w:lang w:val="en-US"/>
              </w:rPr>
            </w:pPr>
            <w:r w:rsidRPr="004514D4">
              <w:rPr>
                <w:b/>
                <w:bCs/>
                <w:sz w:val="20"/>
                <w:lang w:val="en-US"/>
              </w:rPr>
              <w:t>3</w:t>
            </w:r>
          </w:p>
        </w:tc>
        <w:tc>
          <w:tcPr>
            <w:tcW w:w="2278" w:type="dxa"/>
            <w:vAlign w:val="center"/>
          </w:tcPr>
          <w:p w:rsidR="0072029B" w:rsidRPr="004514D4" w:rsidRDefault="0072029B" w:rsidP="00B75EBA">
            <w:pPr>
              <w:pStyle w:val="12"/>
              <w:jc w:val="center"/>
              <w:rPr>
                <w:b/>
                <w:bCs/>
                <w:sz w:val="20"/>
              </w:rPr>
            </w:pPr>
            <w:r w:rsidRPr="004514D4">
              <w:rPr>
                <w:b/>
                <w:bCs/>
                <w:sz w:val="20"/>
              </w:rPr>
              <w:t>4</w:t>
            </w:r>
          </w:p>
        </w:tc>
        <w:tc>
          <w:tcPr>
            <w:tcW w:w="1841" w:type="dxa"/>
          </w:tcPr>
          <w:p w:rsidR="0072029B" w:rsidRPr="004514D4" w:rsidRDefault="0072029B" w:rsidP="00B75EBA">
            <w:pPr>
              <w:pStyle w:val="12"/>
              <w:jc w:val="center"/>
              <w:rPr>
                <w:b/>
                <w:bCs/>
                <w:sz w:val="20"/>
              </w:rPr>
            </w:pPr>
            <w:r w:rsidRPr="004514D4">
              <w:rPr>
                <w:b/>
                <w:bCs/>
                <w:sz w:val="20"/>
              </w:rPr>
              <w:t>5</w:t>
            </w:r>
          </w:p>
        </w:tc>
        <w:tc>
          <w:tcPr>
            <w:tcW w:w="1702" w:type="dxa"/>
            <w:vAlign w:val="center"/>
          </w:tcPr>
          <w:p w:rsidR="0072029B" w:rsidRPr="004514D4" w:rsidRDefault="0072029B" w:rsidP="00B75EBA">
            <w:pPr>
              <w:pStyle w:val="12"/>
              <w:jc w:val="center"/>
              <w:rPr>
                <w:b/>
                <w:bCs/>
                <w:sz w:val="20"/>
              </w:rPr>
            </w:pPr>
            <w:r w:rsidRPr="004514D4">
              <w:rPr>
                <w:b/>
                <w:bCs/>
                <w:sz w:val="20"/>
              </w:rPr>
              <w:t>6</w:t>
            </w:r>
          </w:p>
        </w:tc>
      </w:tr>
      <w:tr w:rsidR="0072029B" w:rsidRPr="002E6E74" w:rsidTr="00B75EBA">
        <w:tblPrEx>
          <w:tblLook w:val="0000" w:firstRow="0" w:lastRow="0" w:firstColumn="0" w:lastColumn="0" w:noHBand="0" w:noVBand="0"/>
        </w:tblPrEx>
        <w:trPr>
          <w:trHeight w:val="243"/>
        </w:trPr>
        <w:tc>
          <w:tcPr>
            <w:tcW w:w="1691" w:type="dxa"/>
            <w:vAlign w:val="center"/>
          </w:tcPr>
          <w:p w:rsidR="0072029B" w:rsidRPr="002E6E74" w:rsidRDefault="0072029B">
            <w:pPr>
              <w:jc w:val="center"/>
            </w:pPr>
            <w:r w:rsidRPr="002E6E74">
              <w:rPr>
                <w:sz w:val="18"/>
                <w:szCs w:val="18"/>
              </w:rPr>
              <w:t>–</w:t>
            </w:r>
          </w:p>
        </w:tc>
        <w:tc>
          <w:tcPr>
            <w:tcW w:w="1558" w:type="dxa"/>
            <w:vAlign w:val="center"/>
          </w:tcPr>
          <w:p w:rsidR="0072029B" w:rsidRPr="002E6E74" w:rsidRDefault="0072029B">
            <w:pPr>
              <w:jc w:val="center"/>
            </w:pPr>
            <w:r w:rsidRPr="002E6E74">
              <w:rPr>
                <w:sz w:val="18"/>
                <w:szCs w:val="18"/>
              </w:rPr>
              <w:t>–</w:t>
            </w:r>
          </w:p>
        </w:tc>
        <w:tc>
          <w:tcPr>
            <w:tcW w:w="1562" w:type="dxa"/>
            <w:vAlign w:val="center"/>
          </w:tcPr>
          <w:p w:rsidR="0072029B" w:rsidRPr="002E6E74" w:rsidRDefault="0072029B">
            <w:pPr>
              <w:jc w:val="center"/>
            </w:pPr>
            <w:r w:rsidRPr="002E6E74">
              <w:rPr>
                <w:sz w:val="18"/>
                <w:szCs w:val="18"/>
              </w:rPr>
              <w:t>–</w:t>
            </w:r>
          </w:p>
        </w:tc>
        <w:tc>
          <w:tcPr>
            <w:tcW w:w="2278" w:type="dxa"/>
            <w:vAlign w:val="center"/>
          </w:tcPr>
          <w:p w:rsidR="0072029B" w:rsidRPr="002E6E74" w:rsidRDefault="0072029B">
            <w:pPr>
              <w:jc w:val="center"/>
            </w:pPr>
            <w:r w:rsidRPr="002E6E74">
              <w:rPr>
                <w:sz w:val="18"/>
                <w:szCs w:val="18"/>
                <w:lang w:val="en-US"/>
              </w:rPr>
              <w:t>–</w:t>
            </w:r>
          </w:p>
        </w:tc>
        <w:tc>
          <w:tcPr>
            <w:tcW w:w="1841" w:type="dxa"/>
            <w:vAlign w:val="center"/>
          </w:tcPr>
          <w:p w:rsidR="0072029B" w:rsidRPr="002E6E74" w:rsidRDefault="0072029B">
            <w:pPr>
              <w:jc w:val="center"/>
            </w:pPr>
            <w:r w:rsidRPr="002E6E74">
              <w:rPr>
                <w:sz w:val="18"/>
                <w:szCs w:val="18"/>
              </w:rPr>
              <w:t>–</w:t>
            </w:r>
          </w:p>
        </w:tc>
        <w:tc>
          <w:tcPr>
            <w:tcW w:w="1702" w:type="dxa"/>
            <w:vAlign w:val="center"/>
          </w:tcPr>
          <w:p w:rsidR="0072029B" w:rsidRPr="002E6E74" w:rsidRDefault="0072029B">
            <w:pPr>
              <w:jc w:val="center"/>
            </w:pPr>
            <w:r w:rsidRPr="002E6E74">
              <w:rPr>
                <w:sz w:val="18"/>
                <w:szCs w:val="18"/>
              </w:rPr>
              <w:t>–</w:t>
            </w:r>
          </w:p>
        </w:tc>
      </w:tr>
    </w:tbl>
    <w:p w:rsidR="0072029B" w:rsidRDefault="0072029B">
      <w:pPr>
        <w:sectPr w:rsidR="0072029B" w:rsidSect="00B75EBA">
          <w:type w:val="continuous"/>
          <w:pgSz w:w="11906" w:h="16838" w:code="9"/>
          <w:pgMar w:top="1134" w:right="1085" w:bottom="1134" w:left="1134" w:header="709" w:footer="709" w:gutter="0"/>
          <w:cols w:space="398"/>
          <w:docGrid w:linePitch="360"/>
        </w:sectPr>
      </w:pPr>
    </w:p>
    <w:p w:rsidR="0099710C" w:rsidRDefault="0099710C" w:rsidP="0072029B">
      <w:pPr>
        <w:spacing w:after="160" w:line="259" w:lineRule="auto"/>
      </w:pPr>
    </w:p>
    <w:sectPr w:rsidR="0099710C" w:rsidSect="0099710C">
      <w:footerReference w:type="even" r:id="rId26"/>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560" w:rsidRDefault="00C31560" w:rsidP="000C6D26">
      <w:r>
        <w:separator/>
      </w:r>
    </w:p>
  </w:endnote>
  <w:endnote w:type="continuationSeparator" w:id="0">
    <w:p w:rsidR="00C31560" w:rsidRDefault="00C31560"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1"/>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58</w:t>
    </w:r>
    <w:r>
      <w:rPr>
        <w:rStyle w:val="a5"/>
      </w:rPr>
      <w:fldChar w:fldCharType="end"/>
    </w:r>
  </w:p>
  <w:p w:rsidR="005B63F5" w:rsidRDefault="005B63F5" w:rsidP="00B75EBA">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82</w:t>
    </w:r>
    <w:r>
      <w:rPr>
        <w:rStyle w:val="a5"/>
      </w:rPr>
      <w:fldChar w:fldCharType="end"/>
    </w:r>
  </w:p>
  <w:p w:rsidR="005B63F5" w:rsidRDefault="005B63F5" w:rsidP="00B75EBA">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86</w:t>
    </w:r>
    <w:r>
      <w:rPr>
        <w:rStyle w:val="a5"/>
      </w:rPr>
      <w:fldChar w:fldCharType="end"/>
    </w:r>
  </w:p>
  <w:p w:rsidR="005B63F5" w:rsidRDefault="005B63F5" w:rsidP="00B75EBA">
    <w:pPr>
      <w:pStyle w:val="a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88</w:t>
    </w:r>
    <w:r>
      <w:rPr>
        <w:rStyle w:val="a5"/>
      </w:rPr>
      <w:fldChar w:fldCharType="end"/>
    </w:r>
  </w:p>
  <w:p w:rsidR="005B63F5" w:rsidRDefault="005B63F5" w:rsidP="00B75EBA">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98</w:t>
    </w:r>
    <w:r>
      <w:rPr>
        <w:rStyle w:val="a5"/>
      </w:rPr>
      <w:fldChar w:fldCharType="end"/>
    </w:r>
  </w:p>
  <w:p w:rsidR="005B63F5" w:rsidRDefault="005B63F5" w:rsidP="00B75EBA">
    <w:pPr>
      <w:pStyle w:val="a3"/>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B63F5" w:rsidRDefault="005B63F5" w:rsidP="001B71AB">
    <w:pPr>
      <w:pStyle w:val="a3"/>
      <w:ind w:right="360"/>
    </w:pPr>
  </w:p>
  <w:p w:rsidR="005B63F5" w:rsidRDefault="005B63F5"/>
  <w:p w:rsidR="005B63F5" w:rsidRDefault="005B63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62</w:t>
    </w:r>
    <w:r>
      <w:rPr>
        <w:rStyle w:val="a5"/>
      </w:rPr>
      <w:fldChar w:fldCharType="end"/>
    </w:r>
  </w:p>
  <w:p w:rsidR="005B63F5" w:rsidRDefault="005B63F5" w:rsidP="00B75EBA">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68</w:t>
    </w:r>
    <w:r>
      <w:rPr>
        <w:rStyle w:val="a5"/>
      </w:rPr>
      <w:fldChar w:fldCharType="end"/>
    </w:r>
  </w:p>
  <w:p w:rsidR="005B63F5" w:rsidRDefault="005B63F5" w:rsidP="00B75EBA">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72</w:t>
    </w:r>
    <w:r>
      <w:rPr>
        <w:rStyle w:val="a5"/>
      </w:rPr>
      <w:fldChar w:fldCharType="end"/>
    </w:r>
  </w:p>
  <w:p w:rsidR="005B63F5" w:rsidRDefault="005B63F5" w:rsidP="00B75EBA">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B75E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76</w:t>
    </w:r>
    <w:r>
      <w:rPr>
        <w:rStyle w:val="a5"/>
      </w:rPr>
      <w:fldChar w:fldCharType="end"/>
    </w:r>
  </w:p>
  <w:p w:rsidR="005B63F5" w:rsidRDefault="005B63F5" w:rsidP="00B75EB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560" w:rsidRDefault="00C31560" w:rsidP="000C6D26">
      <w:r>
        <w:separator/>
      </w:r>
    </w:p>
  </w:footnote>
  <w:footnote w:type="continuationSeparator" w:id="0">
    <w:p w:rsidR="00C31560" w:rsidRDefault="00C31560"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2B1"/>
    <w:rsid w:val="00000DCA"/>
    <w:rsid w:val="000020B8"/>
    <w:rsid w:val="0001444F"/>
    <w:rsid w:val="00014454"/>
    <w:rsid w:val="0002019A"/>
    <w:rsid w:val="00021E30"/>
    <w:rsid w:val="00026877"/>
    <w:rsid w:val="000361CD"/>
    <w:rsid w:val="00036F04"/>
    <w:rsid w:val="00040734"/>
    <w:rsid w:val="0004114F"/>
    <w:rsid w:val="00041C22"/>
    <w:rsid w:val="000454FE"/>
    <w:rsid w:val="000455BA"/>
    <w:rsid w:val="000464C2"/>
    <w:rsid w:val="00046ED3"/>
    <w:rsid w:val="00052AF3"/>
    <w:rsid w:val="000547B2"/>
    <w:rsid w:val="00054A47"/>
    <w:rsid w:val="00054D20"/>
    <w:rsid w:val="00055DD8"/>
    <w:rsid w:val="00061564"/>
    <w:rsid w:val="000655E4"/>
    <w:rsid w:val="00067DEA"/>
    <w:rsid w:val="00076986"/>
    <w:rsid w:val="00080DEB"/>
    <w:rsid w:val="0008125C"/>
    <w:rsid w:val="000820B8"/>
    <w:rsid w:val="00083B34"/>
    <w:rsid w:val="000844D5"/>
    <w:rsid w:val="0008551A"/>
    <w:rsid w:val="00086FB1"/>
    <w:rsid w:val="0008787D"/>
    <w:rsid w:val="00093648"/>
    <w:rsid w:val="00094CDE"/>
    <w:rsid w:val="00097079"/>
    <w:rsid w:val="000A07F2"/>
    <w:rsid w:val="000A4364"/>
    <w:rsid w:val="000A4F2C"/>
    <w:rsid w:val="000A510C"/>
    <w:rsid w:val="000A6F34"/>
    <w:rsid w:val="000A7A02"/>
    <w:rsid w:val="000B4797"/>
    <w:rsid w:val="000C0BB1"/>
    <w:rsid w:val="000C20ED"/>
    <w:rsid w:val="000C2F2F"/>
    <w:rsid w:val="000C6D26"/>
    <w:rsid w:val="000D17B2"/>
    <w:rsid w:val="000D2771"/>
    <w:rsid w:val="000D6BAB"/>
    <w:rsid w:val="000D7CDE"/>
    <w:rsid w:val="000E0F6D"/>
    <w:rsid w:val="000F0796"/>
    <w:rsid w:val="000F10AC"/>
    <w:rsid w:val="000F6C7E"/>
    <w:rsid w:val="00102410"/>
    <w:rsid w:val="00110C9B"/>
    <w:rsid w:val="00110DF0"/>
    <w:rsid w:val="001126D8"/>
    <w:rsid w:val="00112952"/>
    <w:rsid w:val="00114A46"/>
    <w:rsid w:val="00120C7C"/>
    <w:rsid w:val="00121BBA"/>
    <w:rsid w:val="00123446"/>
    <w:rsid w:val="00131061"/>
    <w:rsid w:val="0013395A"/>
    <w:rsid w:val="00135A49"/>
    <w:rsid w:val="001369B5"/>
    <w:rsid w:val="00136CBB"/>
    <w:rsid w:val="00137DDB"/>
    <w:rsid w:val="0014085B"/>
    <w:rsid w:val="00144FAE"/>
    <w:rsid w:val="00145B98"/>
    <w:rsid w:val="00150E59"/>
    <w:rsid w:val="00164A10"/>
    <w:rsid w:val="00167B84"/>
    <w:rsid w:val="0017097D"/>
    <w:rsid w:val="00173C03"/>
    <w:rsid w:val="0017433E"/>
    <w:rsid w:val="00174D02"/>
    <w:rsid w:val="0017506E"/>
    <w:rsid w:val="001755CF"/>
    <w:rsid w:val="001762DC"/>
    <w:rsid w:val="00177B96"/>
    <w:rsid w:val="00177EB5"/>
    <w:rsid w:val="0018127F"/>
    <w:rsid w:val="00182003"/>
    <w:rsid w:val="0019336A"/>
    <w:rsid w:val="001940CA"/>
    <w:rsid w:val="00195ABF"/>
    <w:rsid w:val="001A3556"/>
    <w:rsid w:val="001A6DEB"/>
    <w:rsid w:val="001A7088"/>
    <w:rsid w:val="001A7328"/>
    <w:rsid w:val="001B0E58"/>
    <w:rsid w:val="001B530B"/>
    <w:rsid w:val="001B71AB"/>
    <w:rsid w:val="001B7772"/>
    <w:rsid w:val="001C3898"/>
    <w:rsid w:val="001C5DDF"/>
    <w:rsid w:val="001D0AAE"/>
    <w:rsid w:val="001D23C3"/>
    <w:rsid w:val="001D6262"/>
    <w:rsid w:val="001D6A49"/>
    <w:rsid w:val="001E08BF"/>
    <w:rsid w:val="001E71C1"/>
    <w:rsid w:val="00201C94"/>
    <w:rsid w:val="00202FC6"/>
    <w:rsid w:val="00204D19"/>
    <w:rsid w:val="0020557C"/>
    <w:rsid w:val="00205A27"/>
    <w:rsid w:val="002063D1"/>
    <w:rsid w:val="002063E4"/>
    <w:rsid w:val="00206954"/>
    <w:rsid w:val="002073BC"/>
    <w:rsid w:val="002074E1"/>
    <w:rsid w:val="0022280F"/>
    <w:rsid w:val="00230877"/>
    <w:rsid w:val="0023103B"/>
    <w:rsid w:val="00231FB2"/>
    <w:rsid w:val="00233DB2"/>
    <w:rsid w:val="00234437"/>
    <w:rsid w:val="0024074A"/>
    <w:rsid w:val="00240B8C"/>
    <w:rsid w:val="00241F61"/>
    <w:rsid w:val="00245363"/>
    <w:rsid w:val="002567E8"/>
    <w:rsid w:val="00262373"/>
    <w:rsid w:val="00262A4E"/>
    <w:rsid w:val="00263348"/>
    <w:rsid w:val="002647B4"/>
    <w:rsid w:val="002647F1"/>
    <w:rsid w:val="00265D8E"/>
    <w:rsid w:val="002668EC"/>
    <w:rsid w:val="00270A69"/>
    <w:rsid w:val="00273539"/>
    <w:rsid w:val="002738D6"/>
    <w:rsid w:val="00275F72"/>
    <w:rsid w:val="00281E3F"/>
    <w:rsid w:val="0028716B"/>
    <w:rsid w:val="00291492"/>
    <w:rsid w:val="00293B4F"/>
    <w:rsid w:val="00293EA0"/>
    <w:rsid w:val="00294CD9"/>
    <w:rsid w:val="002A09A1"/>
    <w:rsid w:val="002A1396"/>
    <w:rsid w:val="002A1F0E"/>
    <w:rsid w:val="002A220E"/>
    <w:rsid w:val="002A6BDB"/>
    <w:rsid w:val="002A7326"/>
    <w:rsid w:val="002B0354"/>
    <w:rsid w:val="002B4E01"/>
    <w:rsid w:val="002B772F"/>
    <w:rsid w:val="002D1426"/>
    <w:rsid w:val="002D14E1"/>
    <w:rsid w:val="002D200B"/>
    <w:rsid w:val="002D3D7B"/>
    <w:rsid w:val="002D4BBB"/>
    <w:rsid w:val="002D5373"/>
    <w:rsid w:val="002E1CA2"/>
    <w:rsid w:val="002E4BB0"/>
    <w:rsid w:val="002E4C68"/>
    <w:rsid w:val="002E5560"/>
    <w:rsid w:val="002E799B"/>
    <w:rsid w:val="002E7AEC"/>
    <w:rsid w:val="002F5C41"/>
    <w:rsid w:val="002F780A"/>
    <w:rsid w:val="00310BD9"/>
    <w:rsid w:val="003135B8"/>
    <w:rsid w:val="0031496B"/>
    <w:rsid w:val="00314FAD"/>
    <w:rsid w:val="003174BC"/>
    <w:rsid w:val="00320A3A"/>
    <w:rsid w:val="00320FE4"/>
    <w:rsid w:val="00321017"/>
    <w:rsid w:val="00321A7B"/>
    <w:rsid w:val="00322A77"/>
    <w:rsid w:val="00322C86"/>
    <w:rsid w:val="0032344B"/>
    <w:rsid w:val="00323D7E"/>
    <w:rsid w:val="003264D2"/>
    <w:rsid w:val="00327C67"/>
    <w:rsid w:val="003339D8"/>
    <w:rsid w:val="00335103"/>
    <w:rsid w:val="00335959"/>
    <w:rsid w:val="00336A51"/>
    <w:rsid w:val="00344421"/>
    <w:rsid w:val="00344977"/>
    <w:rsid w:val="00352CA8"/>
    <w:rsid w:val="00356E31"/>
    <w:rsid w:val="00365872"/>
    <w:rsid w:val="0036597D"/>
    <w:rsid w:val="00366D90"/>
    <w:rsid w:val="00367954"/>
    <w:rsid w:val="00371CB2"/>
    <w:rsid w:val="00377282"/>
    <w:rsid w:val="003806F2"/>
    <w:rsid w:val="00383BDC"/>
    <w:rsid w:val="00385B71"/>
    <w:rsid w:val="00390557"/>
    <w:rsid w:val="00391E3D"/>
    <w:rsid w:val="00392C17"/>
    <w:rsid w:val="00395C95"/>
    <w:rsid w:val="00396358"/>
    <w:rsid w:val="00396CCE"/>
    <w:rsid w:val="003A14D1"/>
    <w:rsid w:val="003A1562"/>
    <w:rsid w:val="003A4D57"/>
    <w:rsid w:val="003B09A3"/>
    <w:rsid w:val="003B1A7D"/>
    <w:rsid w:val="003B23C3"/>
    <w:rsid w:val="003B4EDA"/>
    <w:rsid w:val="003C2F2A"/>
    <w:rsid w:val="003C41F5"/>
    <w:rsid w:val="003C6D38"/>
    <w:rsid w:val="003D048B"/>
    <w:rsid w:val="003D239E"/>
    <w:rsid w:val="003D3265"/>
    <w:rsid w:val="003D328D"/>
    <w:rsid w:val="003D57F7"/>
    <w:rsid w:val="003E070E"/>
    <w:rsid w:val="003E1298"/>
    <w:rsid w:val="003E3407"/>
    <w:rsid w:val="003E3B78"/>
    <w:rsid w:val="003E3ED8"/>
    <w:rsid w:val="003E5E9A"/>
    <w:rsid w:val="003F1C01"/>
    <w:rsid w:val="003F2F9C"/>
    <w:rsid w:val="00402BCB"/>
    <w:rsid w:val="00404165"/>
    <w:rsid w:val="00404DC7"/>
    <w:rsid w:val="00405F49"/>
    <w:rsid w:val="00405F60"/>
    <w:rsid w:val="004062CC"/>
    <w:rsid w:val="00411663"/>
    <w:rsid w:val="0041191F"/>
    <w:rsid w:val="00411D5B"/>
    <w:rsid w:val="00413CCF"/>
    <w:rsid w:val="0042079F"/>
    <w:rsid w:val="004210BD"/>
    <w:rsid w:val="004246E8"/>
    <w:rsid w:val="004278BF"/>
    <w:rsid w:val="00433DFC"/>
    <w:rsid w:val="004344A9"/>
    <w:rsid w:val="0043633C"/>
    <w:rsid w:val="00441D40"/>
    <w:rsid w:val="00450D0F"/>
    <w:rsid w:val="00451889"/>
    <w:rsid w:val="0045331A"/>
    <w:rsid w:val="004548F9"/>
    <w:rsid w:val="004564B1"/>
    <w:rsid w:val="00463693"/>
    <w:rsid w:val="00466539"/>
    <w:rsid w:val="004713A6"/>
    <w:rsid w:val="004722DD"/>
    <w:rsid w:val="004753FD"/>
    <w:rsid w:val="004765CC"/>
    <w:rsid w:val="00477FBD"/>
    <w:rsid w:val="004804D8"/>
    <w:rsid w:val="00480690"/>
    <w:rsid w:val="004833B1"/>
    <w:rsid w:val="004839FE"/>
    <w:rsid w:val="00491976"/>
    <w:rsid w:val="0049358E"/>
    <w:rsid w:val="00494032"/>
    <w:rsid w:val="004A327B"/>
    <w:rsid w:val="004A3C0C"/>
    <w:rsid w:val="004A43EB"/>
    <w:rsid w:val="004B1163"/>
    <w:rsid w:val="004C1060"/>
    <w:rsid w:val="004C1899"/>
    <w:rsid w:val="004C52BD"/>
    <w:rsid w:val="004C6754"/>
    <w:rsid w:val="004D41E2"/>
    <w:rsid w:val="004D534F"/>
    <w:rsid w:val="004D6A09"/>
    <w:rsid w:val="004E045B"/>
    <w:rsid w:val="004E52BD"/>
    <w:rsid w:val="004F6198"/>
    <w:rsid w:val="004F644D"/>
    <w:rsid w:val="00503DEE"/>
    <w:rsid w:val="00504325"/>
    <w:rsid w:val="005045A1"/>
    <w:rsid w:val="00506328"/>
    <w:rsid w:val="005103DD"/>
    <w:rsid w:val="005126D4"/>
    <w:rsid w:val="00512DD2"/>
    <w:rsid w:val="00513905"/>
    <w:rsid w:val="00520594"/>
    <w:rsid w:val="00524976"/>
    <w:rsid w:val="00532089"/>
    <w:rsid w:val="0053297F"/>
    <w:rsid w:val="005349E6"/>
    <w:rsid w:val="00537FD6"/>
    <w:rsid w:val="0054073C"/>
    <w:rsid w:val="00542749"/>
    <w:rsid w:val="00542C55"/>
    <w:rsid w:val="0054422B"/>
    <w:rsid w:val="0054456D"/>
    <w:rsid w:val="00545482"/>
    <w:rsid w:val="00546A15"/>
    <w:rsid w:val="00551F52"/>
    <w:rsid w:val="005546A4"/>
    <w:rsid w:val="00561700"/>
    <w:rsid w:val="005617F5"/>
    <w:rsid w:val="0056245C"/>
    <w:rsid w:val="00566E23"/>
    <w:rsid w:val="0057339A"/>
    <w:rsid w:val="00573889"/>
    <w:rsid w:val="00576C71"/>
    <w:rsid w:val="005855FC"/>
    <w:rsid w:val="00586EAF"/>
    <w:rsid w:val="0059217B"/>
    <w:rsid w:val="0059264E"/>
    <w:rsid w:val="00594469"/>
    <w:rsid w:val="00596B63"/>
    <w:rsid w:val="00597D18"/>
    <w:rsid w:val="005A2DDD"/>
    <w:rsid w:val="005A3A6A"/>
    <w:rsid w:val="005A40EB"/>
    <w:rsid w:val="005A66D8"/>
    <w:rsid w:val="005A6A6F"/>
    <w:rsid w:val="005A753B"/>
    <w:rsid w:val="005B1396"/>
    <w:rsid w:val="005B3251"/>
    <w:rsid w:val="005B3488"/>
    <w:rsid w:val="005B63F5"/>
    <w:rsid w:val="005B6D6B"/>
    <w:rsid w:val="005C0267"/>
    <w:rsid w:val="005C458A"/>
    <w:rsid w:val="005C7E70"/>
    <w:rsid w:val="005D019F"/>
    <w:rsid w:val="005D1A73"/>
    <w:rsid w:val="005E3CDA"/>
    <w:rsid w:val="005E498D"/>
    <w:rsid w:val="005E651B"/>
    <w:rsid w:val="005E6BBE"/>
    <w:rsid w:val="005E774D"/>
    <w:rsid w:val="005F31D6"/>
    <w:rsid w:val="005F31F3"/>
    <w:rsid w:val="005F3800"/>
    <w:rsid w:val="005F4C03"/>
    <w:rsid w:val="005F5E22"/>
    <w:rsid w:val="005F7B10"/>
    <w:rsid w:val="006013FC"/>
    <w:rsid w:val="006068DE"/>
    <w:rsid w:val="0060713F"/>
    <w:rsid w:val="006113CE"/>
    <w:rsid w:val="006169F8"/>
    <w:rsid w:val="00620FB6"/>
    <w:rsid w:val="00626160"/>
    <w:rsid w:val="00626294"/>
    <w:rsid w:val="006265E7"/>
    <w:rsid w:val="00645DF6"/>
    <w:rsid w:val="0064633C"/>
    <w:rsid w:val="00647D0C"/>
    <w:rsid w:val="006542E7"/>
    <w:rsid w:val="0065496D"/>
    <w:rsid w:val="0065688F"/>
    <w:rsid w:val="006570D5"/>
    <w:rsid w:val="00657964"/>
    <w:rsid w:val="00664E75"/>
    <w:rsid w:val="006662CF"/>
    <w:rsid w:val="00667035"/>
    <w:rsid w:val="0066761A"/>
    <w:rsid w:val="0067041A"/>
    <w:rsid w:val="00672879"/>
    <w:rsid w:val="00675B9C"/>
    <w:rsid w:val="00676FB9"/>
    <w:rsid w:val="006813C2"/>
    <w:rsid w:val="006824AA"/>
    <w:rsid w:val="0068543D"/>
    <w:rsid w:val="00685EDF"/>
    <w:rsid w:val="00687512"/>
    <w:rsid w:val="00694845"/>
    <w:rsid w:val="00695232"/>
    <w:rsid w:val="006953B2"/>
    <w:rsid w:val="00696F65"/>
    <w:rsid w:val="00697595"/>
    <w:rsid w:val="006A229C"/>
    <w:rsid w:val="006A401F"/>
    <w:rsid w:val="006A5B9D"/>
    <w:rsid w:val="006A6B20"/>
    <w:rsid w:val="006B070E"/>
    <w:rsid w:val="006B0B6D"/>
    <w:rsid w:val="006B1A34"/>
    <w:rsid w:val="006B2643"/>
    <w:rsid w:val="006B649F"/>
    <w:rsid w:val="006B6C91"/>
    <w:rsid w:val="006C3E9D"/>
    <w:rsid w:val="006D5EC3"/>
    <w:rsid w:val="006E2A8D"/>
    <w:rsid w:val="006E532B"/>
    <w:rsid w:val="006E535D"/>
    <w:rsid w:val="006F37C7"/>
    <w:rsid w:val="006F3C2A"/>
    <w:rsid w:val="006F44A7"/>
    <w:rsid w:val="006F6A50"/>
    <w:rsid w:val="00700821"/>
    <w:rsid w:val="00700EA7"/>
    <w:rsid w:val="007024D8"/>
    <w:rsid w:val="007035D5"/>
    <w:rsid w:val="007037F5"/>
    <w:rsid w:val="00703DAD"/>
    <w:rsid w:val="007053CA"/>
    <w:rsid w:val="00706BBB"/>
    <w:rsid w:val="0071113F"/>
    <w:rsid w:val="00711A7D"/>
    <w:rsid w:val="00712493"/>
    <w:rsid w:val="00714035"/>
    <w:rsid w:val="00714BD1"/>
    <w:rsid w:val="007151D4"/>
    <w:rsid w:val="00716BB5"/>
    <w:rsid w:val="0072029B"/>
    <w:rsid w:val="007206B8"/>
    <w:rsid w:val="00725ED7"/>
    <w:rsid w:val="00730411"/>
    <w:rsid w:val="00734519"/>
    <w:rsid w:val="0073502A"/>
    <w:rsid w:val="00736798"/>
    <w:rsid w:val="00742E1E"/>
    <w:rsid w:val="00743C5E"/>
    <w:rsid w:val="0075428F"/>
    <w:rsid w:val="00755417"/>
    <w:rsid w:val="00761472"/>
    <w:rsid w:val="007651FB"/>
    <w:rsid w:val="0076592D"/>
    <w:rsid w:val="00765E98"/>
    <w:rsid w:val="00770CF8"/>
    <w:rsid w:val="0077130D"/>
    <w:rsid w:val="00776078"/>
    <w:rsid w:val="00783969"/>
    <w:rsid w:val="00786561"/>
    <w:rsid w:val="00786E12"/>
    <w:rsid w:val="007909C9"/>
    <w:rsid w:val="00795E22"/>
    <w:rsid w:val="007972C8"/>
    <w:rsid w:val="007A075A"/>
    <w:rsid w:val="007A1633"/>
    <w:rsid w:val="007A4337"/>
    <w:rsid w:val="007B03D5"/>
    <w:rsid w:val="007B0B8A"/>
    <w:rsid w:val="007B24EE"/>
    <w:rsid w:val="007B37CC"/>
    <w:rsid w:val="007C0B5C"/>
    <w:rsid w:val="007C2954"/>
    <w:rsid w:val="007C29A4"/>
    <w:rsid w:val="007C7646"/>
    <w:rsid w:val="007C7A6E"/>
    <w:rsid w:val="007D53D3"/>
    <w:rsid w:val="007D6D4B"/>
    <w:rsid w:val="007E296E"/>
    <w:rsid w:val="007F21FC"/>
    <w:rsid w:val="007F6855"/>
    <w:rsid w:val="007F7928"/>
    <w:rsid w:val="00804A8A"/>
    <w:rsid w:val="00812ECA"/>
    <w:rsid w:val="00813D52"/>
    <w:rsid w:val="00816090"/>
    <w:rsid w:val="008175A8"/>
    <w:rsid w:val="0082073F"/>
    <w:rsid w:val="00822196"/>
    <w:rsid w:val="00831F6D"/>
    <w:rsid w:val="0083386E"/>
    <w:rsid w:val="00835DB1"/>
    <w:rsid w:val="008408DD"/>
    <w:rsid w:val="00845A00"/>
    <w:rsid w:val="00846116"/>
    <w:rsid w:val="008558B9"/>
    <w:rsid w:val="00855EE0"/>
    <w:rsid w:val="00855FD4"/>
    <w:rsid w:val="00856453"/>
    <w:rsid w:val="00861EC8"/>
    <w:rsid w:val="008624EA"/>
    <w:rsid w:val="0086278D"/>
    <w:rsid w:val="008627FF"/>
    <w:rsid w:val="0087213B"/>
    <w:rsid w:val="0087265F"/>
    <w:rsid w:val="00873A66"/>
    <w:rsid w:val="00875138"/>
    <w:rsid w:val="00875790"/>
    <w:rsid w:val="00877C82"/>
    <w:rsid w:val="0088044C"/>
    <w:rsid w:val="0088048A"/>
    <w:rsid w:val="00881A82"/>
    <w:rsid w:val="00883138"/>
    <w:rsid w:val="00884FD6"/>
    <w:rsid w:val="00887FFD"/>
    <w:rsid w:val="00890240"/>
    <w:rsid w:val="0089406B"/>
    <w:rsid w:val="00894A9E"/>
    <w:rsid w:val="00897CC3"/>
    <w:rsid w:val="008A2D74"/>
    <w:rsid w:val="008A3850"/>
    <w:rsid w:val="008B09B2"/>
    <w:rsid w:val="008B0A49"/>
    <w:rsid w:val="008B1BD4"/>
    <w:rsid w:val="008B2B62"/>
    <w:rsid w:val="008B2CCC"/>
    <w:rsid w:val="008B38B8"/>
    <w:rsid w:val="008B7F8C"/>
    <w:rsid w:val="008C580B"/>
    <w:rsid w:val="008C5B06"/>
    <w:rsid w:val="008C5F00"/>
    <w:rsid w:val="008C6B17"/>
    <w:rsid w:val="008D02DA"/>
    <w:rsid w:val="008D3F64"/>
    <w:rsid w:val="008D45D9"/>
    <w:rsid w:val="008D6927"/>
    <w:rsid w:val="008E36EE"/>
    <w:rsid w:val="008E3B1F"/>
    <w:rsid w:val="008E3D1F"/>
    <w:rsid w:val="008E6BE8"/>
    <w:rsid w:val="008E7587"/>
    <w:rsid w:val="008F149C"/>
    <w:rsid w:val="008F7A03"/>
    <w:rsid w:val="00900E53"/>
    <w:rsid w:val="0090301F"/>
    <w:rsid w:val="009036AA"/>
    <w:rsid w:val="00904C35"/>
    <w:rsid w:val="009054AA"/>
    <w:rsid w:val="00907B77"/>
    <w:rsid w:val="00907EA8"/>
    <w:rsid w:val="00910868"/>
    <w:rsid w:val="00911EAC"/>
    <w:rsid w:val="0091610B"/>
    <w:rsid w:val="00921643"/>
    <w:rsid w:val="00921F93"/>
    <w:rsid w:val="00927671"/>
    <w:rsid w:val="0093209B"/>
    <w:rsid w:val="0093282D"/>
    <w:rsid w:val="00933A54"/>
    <w:rsid w:val="00945C47"/>
    <w:rsid w:val="00946EAA"/>
    <w:rsid w:val="00955188"/>
    <w:rsid w:val="00963BE5"/>
    <w:rsid w:val="00964464"/>
    <w:rsid w:val="00965411"/>
    <w:rsid w:val="00966D25"/>
    <w:rsid w:val="00972F1B"/>
    <w:rsid w:val="0097717D"/>
    <w:rsid w:val="00986FBF"/>
    <w:rsid w:val="00994491"/>
    <w:rsid w:val="00994C27"/>
    <w:rsid w:val="0099710C"/>
    <w:rsid w:val="009A00EC"/>
    <w:rsid w:val="009A2BFA"/>
    <w:rsid w:val="009A2D89"/>
    <w:rsid w:val="009A5F2F"/>
    <w:rsid w:val="009A67F1"/>
    <w:rsid w:val="009A6906"/>
    <w:rsid w:val="009B0ABD"/>
    <w:rsid w:val="009B24A0"/>
    <w:rsid w:val="009B27D4"/>
    <w:rsid w:val="009B2834"/>
    <w:rsid w:val="009B37AB"/>
    <w:rsid w:val="009B59D6"/>
    <w:rsid w:val="009B5ACB"/>
    <w:rsid w:val="009B71C5"/>
    <w:rsid w:val="009C3B23"/>
    <w:rsid w:val="009C4A17"/>
    <w:rsid w:val="009D0266"/>
    <w:rsid w:val="009D537E"/>
    <w:rsid w:val="009D568E"/>
    <w:rsid w:val="009E476E"/>
    <w:rsid w:val="009F0574"/>
    <w:rsid w:val="009F3250"/>
    <w:rsid w:val="00A00403"/>
    <w:rsid w:val="00A01A29"/>
    <w:rsid w:val="00A027C5"/>
    <w:rsid w:val="00A03A8A"/>
    <w:rsid w:val="00A04FB1"/>
    <w:rsid w:val="00A16C39"/>
    <w:rsid w:val="00A22905"/>
    <w:rsid w:val="00A24884"/>
    <w:rsid w:val="00A25A26"/>
    <w:rsid w:val="00A2618E"/>
    <w:rsid w:val="00A26D1C"/>
    <w:rsid w:val="00A272CE"/>
    <w:rsid w:val="00A33B3A"/>
    <w:rsid w:val="00A3454A"/>
    <w:rsid w:val="00A36C99"/>
    <w:rsid w:val="00A37537"/>
    <w:rsid w:val="00A40F60"/>
    <w:rsid w:val="00A43CB2"/>
    <w:rsid w:val="00A44250"/>
    <w:rsid w:val="00A47279"/>
    <w:rsid w:val="00A53CF7"/>
    <w:rsid w:val="00A60334"/>
    <w:rsid w:val="00A60F26"/>
    <w:rsid w:val="00A651D9"/>
    <w:rsid w:val="00A73887"/>
    <w:rsid w:val="00A75545"/>
    <w:rsid w:val="00A774BD"/>
    <w:rsid w:val="00A90F4B"/>
    <w:rsid w:val="00A9181E"/>
    <w:rsid w:val="00A91D33"/>
    <w:rsid w:val="00A92240"/>
    <w:rsid w:val="00A931F8"/>
    <w:rsid w:val="00A94AD3"/>
    <w:rsid w:val="00A9512B"/>
    <w:rsid w:val="00A96850"/>
    <w:rsid w:val="00A97AF1"/>
    <w:rsid w:val="00AA0835"/>
    <w:rsid w:val="00AA1FFC"/>
    <w:rsid w:val="00AA3241"/>
    <w:rsid w:val="00AA4442"/>
    <w:rsid w:val="00AA5856"/>
    <w:rsid w:val="00AA6F71"/>
    <w:rsid w:val="00AB26D2"/>
    <w:rsid w:val="00AB335A"/>
    <w:rsid w:val="00AB41D4"/>
    <w:rsid w:val="00AB46A3"/>
    <w:rsid w:val="00AC067E"/>
    <w:rsid w:val="00AC2F50"/>
    <w:rsid w:val="00AC33B6"/>
    <w:rsid w:val="00AC55E8"/>
    <w:rsid w:val="00AC6713"/>
    <w:rsid w:val="00AD2DBD"/>
    <w:rsid w:val="00AD511B"/>
    <w:rsid w:val="00AD7DEF"/>
    <w:rsid w:val="00AE720E"/>
    <w:rsid w:val="00AF193B"/>
    <w:rsid w:val="00AF5DF6"/>
    <w:rsid w:val="00B00031"/>
    <w:rsid w:val="00B00651"/>
    <w:rsid w:val="00B01C1D"/>
    <w:rsid w:val="00B0368F"/>
    <w:rsid w:val="00B057BC"/>
    <w:rsid w:val="00B10F2E"/>
    <w:rsid w:val="00B11967"/>
    <w:rsid w:val="00B11AF8"/>
    <w:rsid w:val="00B20236"/>
    <w:rsid w:val="00B23C13"/>
    <w:rsid w:val="00B25904"/>
    <w:rsid w:val="00B27AB9"/>
    <w:rsid w:val="00B35BA4"/>
    <w:rsid w:val="00B367CC"/>
    <w:rsid w:val="00B459EA"/>
    <w:rsid w:val="00B51EAD"/>
    <w:rsid w:val="00B52181"/>
    <w:rsid w:val="00B52718"/>
    <w:rsid w:val="00B52BC6"/>
    <w:rsid w:val="00B55BCA"/>
    <w:rsid w:val="00B569CC"/>
    <w:rsid w:val="00B604C8"/>
    <w:rsid w:val="00B6287B"/>
    <w:rsid w:val="00B663BE"/>
    <w:rsid w:val="00B71CEC"/>
    <w:rsid w:val="00B742C8"/>
    <w:rsid w:val="00B75EBA"/>
    <w:rsid w:val="00B76907"/>
    <w:rsid w:val="00B7772D"/>
    <w:rsid w:val="00B77FBC"/>
    <w:rsid w:val="00B822C2"/>
    <w:rsid w:val="00B8742D"/>
    <w:rsid w:val="00B91367"/>
    <w:rsid w:val="00B93753"/>
    <w:rsid w:val="00B963DC"/>
    <w:rsid w:val="00BA06AE"/>
    <w:rsid w:val="00BA20A5"/>
    <w:rsid w:val="00BB2F50"/>
    <w:rsid w:val="00BB4550"/>
    <w:rsid w:val="00BB4B7B"/>
    <w:rsid w:val="00BB5308"/>
    <w:rsid w:val="00BB5E7F"/>
    <w:rsid w:val="00BB5E8E"/>
    <w:rsid w:val="00BB646C"/>
    <w:rsid w:val="00BB6531"/>
    <w:rsid w:val="00BB7EEA"/>
    <w:rsid w:val="00BC2B0A"/>
    <w:rsid w:val="00BC342E"/>
    <w:rsid w:val="00BC5C88"/>
    <w:rsid w:val="00BC6786"/>
    <w:rsid w:val="00BC6F89"/>
    <w:rsid w:val="00BC7357"/>
    <w:rsid w:val="00BD3426"/>
    <w:rsid w:val="00BD3FAE"/>
    <w:rsid w:val="00BD4CB1"/>
    <w:rsid w:val="00BD6C75"/>
    <w:rsid w:val="00BD7488"/>
    <w:rsid w:val="00BE503E"/>
    <w:rsid w:val="00BF0541"/>
    <w:rsid w:val="00BF1DAD"/>
    <w:rsid w:val="00BF2FA9"/>
    <w:rsid w:val="00BF7733"/>
    <w:rsid w:val="00C07BEC"/>
    <w:rsid w:val="00C12692"/>
    <w:rsid w:val="00C13B63"/>
    <w:rsid w:val="00C1418C"/>
    <w:rsid w:val="00C166A6"/>
    <w:rsid w:val="00C17087"/>
    <w:rsid w:val="00C21065"/>
    <w:rsid w:val="00C211C7"/>
    <w:rsid w:val="00C24D4F"/>
    <w:rsid w:val="00C24D5F"/>
    <w:rsid w:val="00C260D9"/>
    <w:rsid w:val="00C2764F"/>
    <w:rsid w:val="00C31560"/>
    <w:rsid w:val="00C33415"/>
    <w:rsid w:val="00C35906"/>
    <w:rsid w:val="00C444D8"/>
    <w:rsid w:val="00C469F2"/>
    <w:rsid w:val="00C46B94"/>
    <w:rsid w:val="00C4758F"/>
    <w:rsid w:val="00C627AF"/>
    <w:rsid w:val="00C65728"/>
    <w:rsid w:val="00C67B20"/>
    <w:rsid w:val="00C70F55"/>
    <w:rsid w:val="00C735C4"/>
    <w:rsid w:val="00C77CE4"/>
    <w:rsid w:val="00C82BD9"/>
    <w:rsid w:val="00C83C75"/>
    <w:rsid w:val="00C879B7"/>
    <w:rsid w:val="00C915B7"/>
    <w:rsid w:val="00C91E00"/>
    <w:rsid w:val="00C96BDD"/>
    <w:rsid w:val="00C96D41"/>
    <w:rsid w:val="00CA12D6"/>
    <w:rsid w:val="00CA5A13"/>
    <w:rsid w:val="00CB701F"/>
    <w:rsid w:val="00CC2D1C"/>
    <w:rsid w:val="00CC5581"/>
    <w:rsid w:val="00CD1DD6"/>
    <w:rsid w:val="00CD2AA6"/>
    <w:rsid w:val="00CD36A4"/>
    <w:rsid w:val="00CD4377"/>
    <w:rsid w:val="00CD65DD"/>
    <w:rsid w:val="00CD70FA"/>
    <w:rsid w:val="00CE25ED"/>
    <w:rsid w:val="00CE4120"/>
    <w:rsid w:val="00CF0018"/>
    <w:rsid w:val="00CF6683"/>
    <w:rsid w:val="00D02594"/>
    <w:rsid w:val="00D03B02"/>
    <w:rsid w:val="00D062C8"/>
    <w:rsid w:val="00D070DF"/>
    <w:rsid w:val="00D11DC5"/>
    <w:rsid w:val="00D1412D"/>
    <w:rsid w:val="00D14979"/>
    <w:rsid w:val="00D14B61"/>
    <w:rsid w:val="00D21721"/>
    <w:rsid w:val="00D239A5"/>
    <w:rsid w:val="00D249C9"/>
    <w:rsid w:val="00D26A84"/>
    <w:rsid w:val="00D31C71"/>
    <w:rsid w:val="00D323C3"/>
    <w:rsid w:val="00D3762F"/>
    <w:rsid w:val="00D41633"/>
    <w:rsid w:val="00D43A8B"/>
    <w:rsid w:val="00D43D24"/>
    <w:rsid w:val="00D47269"/>
    <w:rsid w:val="00D502D3"/>
    <w:rsid w:val="00D54377"/>
    <w:rsid w:val="00D604AF"/>
    <w:rsid w:val="00D60F46"/>
    <w:rsid w:val="00D618D0"/>
    <w:rsid w:val="00D63595"/>
    <w:rsid w:val="00D63681"/>
    <w:rsid w:val="00D66994"/>
    <w:rsid w:val="00D76408"/>
    <w:rsid w:val="00D810DB"/>
    <w:rsid w:val="00D8495D"/>
    <w:rsid w:val="00D86F1B"/>
    <w:rsid w:val="00D871DF"/>
    <w:rsid w:val="00D8728A"/>
    <w:rsid w:val="00D91657"/>
    <w:rsid w:val="00D9513E"/>
    <w:rsid w:val="00D95575"/>
    <w:rsid w:val="00D96BBD"/>
    <w:rsid w:val="00DA7388"/>
    <w:rsid w:val="00DB1BEF"/>
    <w:rsid w:val="00DB3F05"/>
    <w:rsid w:val="00DB62B0"/>
    <w:rsid w:val="00DB64FF"/>
    <w:rsid w:val="00DC1C9B"/>
    <w:rsid w:val="00DC6358"/>
    <w:rsid w:val="00DC6EB8"/>
    <w:rsid w:val="00DD6F20"/>
    <w:rsid w:val="00DD7566"/>
    <w:rsid w:val="00DE0045"/>
    <w:rsid w:val="00DE50D1"/>
    <w:rsid w:val="00DF0ACF"/>
    <w:rsid w:val="00DF12A8"/>
    <w:rsid w:val="00DF26B2"/>
    <w:rsid w:val="00DF4D1F"/>
    <w:rsid w:val="00DF5B30"/>
    <w:rsid w:val="00E0076A"/>
    <w:rsid w:val="00E058B9"/>
    <w:rsid w:val="00E06BEF"/>
    <w:rsid w:val="00E06E9E"/>
    <w:rsid w:val="00E076D8"/>
    <w:rsid w:val="00E10E45"/>
    <w:rsid w:val="00E11816"/>
    <w:rsid w:val="00E13BCC"/>
    <w:rsid w:val="00E13C26"/>
    <w:rsid w:val="00E1524A"/>
    <w:rsid w:val="00E1600E"/>
    <w:rsid w:val="00E16059"/>
    <w:rsid w:val="00E17393"/>
    <w:rsid w:val="00E17506"/>
    <w:rsid w:val="00E31BD9"/>
    <w:rsid w:val="00E3304F"/>
    <w:rsid w:val="00E3526D"/>
    <w:rsid w:val="00E35BCD"/>
    <w:rsid w:val="00E46FC1"/>
    <w:rsid w:val="00E51C36"/>
    <w:rsid w:val="00E52DBD"/>
    <w:rsid w:val="00E5405F"/>
    <w:rsid w:val="00E54256"/>
    <w:rsid w:val="00E6235B"/>
    <w:rsid w:val="00E64804"/>
    <w:rsid w:val="00E6747A"/>
    <w:rsid w:val="00E735C1"/>
    <w:rsid w:val="00E73FFF"/>
    <w:rsid w:val="00E812F1"/>
    <w:rsid w:val="00E814E6"/>
    <w:rsid w:val="00E84089"/>
    <w:rsid w:val="00E84BBD"/>
    <w:rsid w:val="00E85CB4"/>
    <w:rsid w:val="00E8745E"/>
    <w:rsid w:val="00E946B6"/>
    <w:rsid w:val="00E95908"/>
    <w:rsid w:val="00E95BB9"/>
    <w:rsid w:val="00E95EF9"/>
    <w:rsid w:val="00EA1A8D"/>
    <w:rsid w:val="00EA5BAA"/>
    <w:rsid w:val="00EA6B22"/>
    <w:rsid w:val="00EB081D"/>
    <w:rsid w:val="00EB0C21"/>
    <w:rsid w:val="00EB5857"/>
    <w:rsid w:val="00EC0EF2"/>
    <w:rsid w:val="00ED71CB"/>
    <w:rsid w:val="00EE35CF"/>
    <w:rsid w:val="00EE412F"/>
    <w:rsid w:val="00EE664C"/>
    <w:rsid w:val="00EF42B4"/>
    <w:rsid w:val="00EF5643"/>
    <w:rsid w:val="00F053A3"/>
    <w:rsid w:val="00F06BC2"/>
    <w:rsid w:val="00F07613"/>
    <w:rsid w:val="00F118AE"/>
    <w:rsid w:val="00F14AA0"/>
    <w:rsid w:val="00F16803"/>
    <w:rsid w:val="00F253EC"/>
    <w:rsid w:val="00F26A5F"/>
    <w:rsid w:val="00F27533"/>
    <w:rsid w:val="00F27D4C"/>
    <w:rsid w:val="00F30CDD"/>
    <w:rsid w:val="00F33443"/>
    <w:rsid w:val="00F33653"/>
    <w:rsid w:val="00F33805"/>
    <w:rsid w:val="00F343AA"/>
    <w:rsid w:val="00F4064B"/>
    <w:rsid w:val="00F50B15"/>
    <w:rsid w:val="00F51DA9"/>
    <w:rsid w:val="00F5247E"/>
    <w:rsid w:val="00F52B8B"/>
    <w:rsid w:val="00F53257"/>
    <w:rsid w:val="00F610F1"/>
    <w:rsid w:val="00F636FC"/>
    <w:rsid w:val="00F6458D"/>
    <w:rsid w:val="00F720DD"/>
    <w:rsid w:val="00F73458"/>
    <w:rsid w:val="00F74229"/>
    <w:rsid w:val="00F92ED6"/>
    <w:rsid w:val="00F97389"/>
    <w:rsid w:val="00FA141F"/>
    <w:rsid w:val="00FA315F"/>
    <w:rsid w:val="00FA3B3E"/>
    <w:rsid w:val="00FA55AA"/>
    <w:rsid w:val="00FA6588"/>
    <w:rsid w:val="00FA6893"/>
    <w:rsid w:val="00FA746C"/>
    <w:rsid w:val="00FB0C45"/>
    <w:rsid w:val="00FB4DF7"/>
    <w:rsid w:val="00FB7755"/>
    <w:rsid w:val="00FC1E81"/>
    <w:rsid w:val="00FD27B3"/>
    <w:rsid w:val="00FD6080"/>
    <w:rsid w:val="00FE202E"/>
    <w:rsid w:val="00FF1154"/>
    <w:rsid w:val="00FF366F"/>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6A2ACE-F27B-427F-9449-1444A338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265E7"/>
    <w:pPr>
      <w:tabs>
        <w:tab w:val="left" w:pos="540"/>
      </w:tabs>
      <w:ind w:firstLine="709"/>
      <w:jc w:val="center"/>
    </w:pPr>
    <w:rPr>
      <w:b/>
      <w:bCs/>
      <w:iCs/>
      <w:sz w:val="22"/>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tyles" Target="styles.xml"/><Relationship Id="rId21"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A5261-68AE-466F-8ACF-566B38897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5293</TotalTime>
  <Pages>1</Pages>
  <Words>26426</Words>
  <Characters>150630</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363</cp:revision>
  <cp:lastPrinted>2026-03-13T09:43:00Z</cp:lastPrinted>
  <dcterms:created xsi:type="dcterms:W3CDTF">2025-12-08T13:38:00Z</dcterms:created>
  <dcterms:modified xsi:type="dcterms:W3CDTF">2026-04-13T07:37:00Z</dcterms:modified>
</cp:coreProperties>
</file>